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F7B3A" w14:textId="77777777" w:rsidR="003B5FAF" w:rsidRPr="007812CB" w:rsidRDefault="003B5FAF" w:rsidP="003B5FAF">
      <w:pPr>
        <w:suppressAutoHyphens/>
        <w:jc w:val="center"/>
        <w:rPr>
          <w:rFonts w:eastAsia="Arial Unicode MS" w:cs="Arial"/>
          <w:b/>
          <w:kern w:val="1"/>
          <w:lang w:val="sr-Cyrl-RS" w:eastAsia="ar-SA"/>
        </w:rPr>
      </w:pPr>
      <w:r w:rsidRPr="007812CB">
        <w:rPr>
          <w:rFonts w:eastAsia="Arial Unicode MS" w:cs="Arial"/>
          <w:b/>
          <w:kern w:val="1"/>
          <w:lang w:val="ru-RU" w:eastAsia="ar-SA"/>
        </w:rPr>
        <w:t>ЈАВНО ПРЕДУЗЕЋЕ «ЕЛЕКТРОПРИВРЕДА СРБИЈЕ»</w:t>
      </w:r>
      <w:r w:rsidRPr="007812CB">
        <w:rPr>
          <w:rFonts w:eastAsia="Arial Unicode MS" w:cs="Arial"/>
          <w:b/>
          <w:kern w:val="1"/>
          <w:lang w:val="sr-Cyrl-RS" w:eastAsia="ar-SA"/>
        </w:rPr>
        <w:t xml:space="preserve"> БЕОГРАД</w:t>
      </w:r>
    </w:p>
    <w:p w14:paraId="0A1750EA" w14:textId="77777777" w:rsidR="003B5FAF" w:rsidRPr="007812CB" w:rsidRDefault="003B5FAF" w:rsidP="003B5FAF">
      <w:pPr>
        <w:jc w:val="center"/>
        <w:rPr>
          <w:rFonts w:cs="Arial"/>
          <w:b/>
          <w:lang w:val="sr-Cyrl-RS"/>
        </w:rPr>
      </w:pPr>
      <w:r w:rsidRPr="007812CB">
        <w:rPr>
          <w:rFonts w:cs="Arial"/>
          <w:b/>
          <w:lang w:val="sr-Cyrl-RS"/>
        </w:rPr>
        <w:t>ОГРАНАК ТЕ-КО КОСТОЛАЦ, КОСТОЛАЦ</w:t>
      </w:r>
    </w:p>
    <w:p w14:paraId="3B87E9C4" w14:textId="77777777" w:rsidR="003B5FAF" w:rsidRPr="007812CB" w:rsidRDefault="003B5FAF" w:rsidP="003B5FAF">
      <w:pPr>
        <w:tabs>
          <w:tab w:val="left" w:pos="4260"/>
        </w:tabs>
        <w:rPr>
          <w:rFonts w:cs="Arial"/>
          <w:lang w:val="sr-Cyrl-CS"/>
        </w:rPr>
      </w:pPr>
    </w:p>
    <w:p w14:paraId="681FC5FD" w14:textId="77777777" w:rsidR="003B5FAF" w:rsidRPr="007812CB" w:rsidRDefault="003B5FAF" w:rsidP="003B5FAF">
      <w:pPr>
        <w:rPr>
          <w:rFonts w:cs="Arial"/>
          <w:lang w:val="ru-RU"/>
        </w:rPr>
      </w:pPr>
    </w:p>
    <w:p w14:paraId="25FB672F" w14:textId="76CA567F" w:rsidR="003B5FAF" w:rsidRPr="007812CB" w:rsidRDefault="003B5FAF" w:rsidP="003D28E1">
      <w:pPr>
        <w:tabs>
          <w:tab w:val="left" w:pos="4155"/>
        </w:tabs>
        <w:jc w:val="center"/>
        <w:rPr>
          <w:rFonts w:cs="Arial"/>
        </w:rPr>
      </w:pPr>
      <w:r w:rsidRPr="007812CB">
        <w:rPr>
          <w:rFonts w:cs="Arial"/>
          <w:noProof/>
          <w:lang w:val="sr-Latn-RS" w:eastAsia="sr-Latn-RS"/>
        </w:rPr>
        <w:drawing>
          <wp:inline distT="0" distB="0" distL="0" distR="0" wp14:anchorId="3A536E1F" wp14:editId="2DB45BDA">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8B23B9C" w14:textId="77777777" w:rsidR="003B5FAF" w:rsidRPr="007812CB" w:rsidRDefault="003B5FAF" w:rsidP="003B5FAF">
      <w:pPr>
        <w:rPr>
          <w:rFonts w:cs="Arial"/>
        </w:rPr>
      </w:pPr>
    </w:p>
    <w:p w14:paraId="28A598BB" w14:textId="77777777" w:rsidR="003B5FAF" w:rsidRPr="007812CB" w:rsidRDefault="003B5FAF" w:rsidP="003B5FAF">
      <w:pPr>
        <w:rPr>
          <w:rFonts w:cs="Arial"/>
        </w:rPr>
      </w:pPr>
    </w:p>
    <w:p w14:paraId="73E0F53A" w14:textId="77777777" w:rsidR="003B5FAF" w:rsidRPr="007812CB" w:rsidRDefault="003B5FAF" w:rsidP="003B5FAF">
      <w:pPr>
        <w:rPr>
          <w:rFonts w:cs="Arial"/>
          <w:b/>
          <w:bCs/>
          <w:lang w:val="sr-Cyrl-CS"/>
        </w:rPr>
      </w:pPr>
    </w:p>
    <w:p w14:paraId="182CB439" w14:textId="77777777" w:rsidR="003B5FAF" w:rsidRPr="007812CB" w:rsidRDefault="003B5FAF" w:rsidP="003B5FAF">
      <w:pPr>
        <w:autoSpaceDE w:val="0"/>
        <w:autoSpaceDN w:val="0"/>
        <w:adjustRightInd w:val="0"/>
        <w:jc w:val="center"/>
        <w:rPr>
          <w:rFonts w:eastAsia="Calibri" w:cs="Arial"/>
          <w:b/>
          <w:iCs/>
          <w:lang w:val="sr-Cyrl-CS"/>
        </w:rPr>
      </w:pPr>
      <w:r w:rsidRPr="007812CB">
        <w:rPr>
          <w:rFonts w:eastAsia="Calibri" w:cs="Arial"/>
          <w:b/>
          <w:iCs/>
        </w:rPr>
        <w:t>K</w:t>
      </w:r>
      <w:r w:rsidRPr="007812CB">
        <w:rPr>
          <w:rFonts w:eastAsia="Calibri" w:cs="Arial"/>
          <w:b/>
          <w:iCs/>
          <w:lang w:val="sr-Cyrl-CS"/>
        </w:rPr>
        <w:t>ОНКУРСНА ДОКУМЕНТАЦИЈА</w:t>
      </w:r>
    </w:p>
    <w:p w14:paraId="060AB5D1" w14:textId="77777777" w:rsidR="003B5FAF" w:rsidRPr="007812CB" w:rsidRDefault="003B5FAF" w:rsidP="003B5FAF">
      <w:pPr>
        <w:autoSpaceDE w:val="0"/>
        <w:autoSpaceDN w:val="0"/>
        <w:adjustRightInd w:val="0"/>
        <w:jc w:val="center"/>
        <w:rPr>
          <w:rFonts w:eastAsia="Calibri" w:cs="Arial"/>
          <w:b/>
          <w:iCs/>
          <w:lang w:val="sr-Cyrl-CS"/>
        </w:rPr>
      </w:pPr>
    </w:p>
    <w:p w14:paraId="03EE33A6" w14:textId="48DA39D1" w:rsidR="003B5FAF" w:rsidRPr="00A1590E" w:rsidRDefault="003B5FAF" w:rsidP="00A1590E">
      <w:pPr>
        <w:jc w:val="center"/>
        <w:rPr>
          <w:rFonts w:eastAsia="Calibri" w:cs="Arial"/>
          <w:b/>
          <w:iCs/>
          <w:lang w:val="ru-RU"/>
        </w:rPr>
      </w:pPr>
      <w:r w:rsidRPr="007812CB">
        <w:rPr>
          <w:rFonts w:cs="Arial"/>
          <w:lang w:val="sr-Cyrl-CS"/>
        </w:rPr>
        <w:t xml:space="preserve">за подношење понуда </w:t>
      </w:r>
      <w:r w:rsidRPr="007812CB">
        <w:rPr>
          <w:rFonts w:cs="Arial"/>
          <w:lang w:val="ru-RU"/>
        </w:rPr>
        <w:t xml:space="preserve">у </w:t>
      </w:r>
      <w:r w:rsidRPr="007812CB">
        <w:rPr>
          <w:rFonts w:cs="Arial"/>
          <w:lang w:val="sr-Cyrl-RS"/>
        </w:rPr>
        <w:t xml:space="preserve">отвореном </w:t>
      </w:r>
      <w:r w:rsidRPr="007812CB">
        <w:rPr>
          <w:rFonts w:cs="Arial"/>
          <w:lang w:val="sr-Cyrl-CS"/>
        </w:rPr>
        <w:t xml:space="preserve">поступку </w:t>
      </w:r>
      <w:r w:rsidRPr="007812CB">
        <w:rPr>
          <w:rFonts w:cs="Arial"/>
          <w:lang w:val="ru-RU"/>
        </w:rPr>
        <w:t xml:space="preserve">јавне набавке </w:t>
      </w:r>
      <w:r w:rsidR="00A1590E">
        <w:rPr>
          <w:rFonts w:cs="Arial"/>
          <w:lang w:val="ru-RU"/>
        </w:rPr>
        <w:t xml:space="preserve">добара </w:t>
      </w:r>
    </w:p>
    <w:p w14:paraId="64400ABE" w14:textId="120F6C19" w:rsidR="003B5FAF" w:rsidRPr="007812CB" w:rsidRDefault="00AE0419" w:rsidP="003B5FAF">
      <w:pPr>
        <w:autoSpaceDE w:val="0"/>
        <w:autoSpaceDN w:val="0"/>
        <w:adjustRightInd w:val="0"/>
        <w:jc w:val="center"/>
        <w:rPr>
          <w:rFonts w:eastAsia="Calibri" w:cs="Arial"/>
          <w:b/>
          <w:iCs/>
          <w:lang w:val="sr-Cyrl-CS"/>
        </w:rPr>
      </w:pPr>
      <w:r>
        <w:rPr>
          <w:rFonts w:cs="Arial"/>
          <w:b/>
          <w:lang w:val="sr-Cyrl-CS"/>
        </w:rPr>
        <w:t>ПЛОЧА НОСНА И ТЕЛО УДАРНО</w:t>
      </w:r>
    </w:p>
    <w:p w14:paraId="315E04D6" w14:textId="77777777" w:rsidR="00A1590E" w:rsidRPr="007812CB" w:rsidRDefault="00A1590E" w:rsidP="00A1590E">
      <w:pPr>
        <w:jc w:val="center"/>
        <w:rPr>
          <w:rFonts w:cs="Arial"/>
          <w:lang w:val="sr-Cyrl-RS"/>
        </w:rPr>
      </w:pPr>
      <w:r w:rsidRPr="007812CB">
        <w:rPr>
          <w:rFonts w:cs="Arial"/>
          <w:lang w:val="sr-Cyrl-RS"/>
        </w:rPr>
        <w:t>ради закључења оквирног споразума са једним понуђачем на период до једне године</w:t>
      </w:r>
    </w:p>
    <w:p w14:paraId="7EEC432E" w14:textId="056E6CAC" w:rsidR="00A1590E" w:rsidRPr="007812CB" w:rsidRDefault="00A1590E" w:rsidP="00A1590E">
      <w:pPr>
        <w:jc w:val="center"/>
        <w:rPr>
          <w:rFonts w:eastAsia="Calibri" w:cs="Arial"/>
          <w:b/>
          <w:iCs/>
          <w:lang w:val="ru-RU"/>
        </w:rPr>
      </w:pPr>
      <w:r w:rsidRPr="007812CB">
        <w:rPr>
          <w:lang w:val="sr-Latn-RS"/>
        </w:rPr>
        <w:t xml:space="preserve"> </w:t>
      </w:r>
      <w:r w:rsidR="006E4F24">
        <w:rPr>
          <w:rFonts w:eastAsia="Calibri" w:cs="Arial"/>
          <w:b/>
          <w:iCs/>
          <w:lang w:val="ru-RU"/>
        </w:rPr>
        <w:t xml:space="preserve">ЈН </w:t>
      </w:r>
      <w:r w:rsidR="00310203">
        <w:rPr>
          <w:rFonts w:eastAsia="Calibri" w:cs="Arial"/>
          <w:b/>
          <w:iCs/>
          <w:lang w:val="ru-RU"/>
        </w:rPr>
        <w:t>3100/</w:t>
      </w:r>
      <w:r w:rsidR="00AE0419">
        <w:rPr>
          <w:rFonts w:eastAsia="Calibri" w:cs="Arial"/>
          <w:b/>
          <w:iCs/>
          <w:lang w:val="ru-RU"/>
        </w:rPr>
        <w:t>0036</w:t>
      </w:r>
      <w:r w:rsidR="00310203">
        <w:rPr>
          <w:rFonts w:eastAsia="Calibri" w:cs="Arial"/>
          <w:b/>
          <w:iCs/>
          <w:lang w:val="ru-RU"/>
        </w:rPr>
        <w:t>/2019</w:t>
      </w:r>
    </w:p>
    <w:p w14:paraId="07E91802" w14:textId="77777777" w:rsidR="003B5FAF" w:rsidRPr="007812CB" w:rsidRDefault="003B5FAF" w:rsidP="003B5FAF">
      <w:pPr>
        <w:autoSpaceDE w:val="0"/>
        <w:autoSpaceDN w:val="0"/>
        <w:adjustRightInd w:val="0"/>
        <w:rPr>
          <w:rFonts w:eastAsia="Calibri" w:cs="Arial"/>
          <w:b/>
          <w:iCs/>
          <w:lang w:val="ru-RU"/>
        </w:rPr>
      </w:pPr>
    </w:p>
    <w:p w14:paraId="144AB74E" w14:textId="77777777" w:rsidR="003B5FAF" w:rsidRPr="007812CB" w:rsidRDefault="003B5FAF" w:rsidP="003B5FAF">
      <w:pPr>
        <w:autoSpaceDE w:val="0"/>
        <w:autoSpaceDN w:val="0"/>
        <w:adjustRightInd w:val="0"/>
        <w:jc w:val="center"/>
        <w:rPr>
          <w:rFonts w:eastAsia="Calibri" w:cs="Arial"/>
          <w:b/>
          <w:iCs/>
          <w:lang w:val="ru-RU"/>
        </w:rPr>
      </w:pPr>
    </w:p>
    <w:p w14:paraId="1166F61E" w14:textId="77777777" w:rsidR="003B5FAF" w:rsidRPr="007812CB" w:rsidRDefault="003B5FAF" w:rsidP="003B5FAF">
      <w:pPr>
        <w:jc w:val="center"/>
        <w:rPr>
          <w:rFonts w:eastAsia="Arial Unicode MS" w:cs="Arial"/>
          <w:b/>
          <w:kern w:val="2"/>
          <w:lang w:val="ru-RU"/>
        </w:rPr>
      </w:pPr>
      <w:r w:rsidRPr="007812CB">
        <w:rPr>
          <w:rFonts w:eastAsia="Arial Unicode MS" w:cs="Arial"/>
          <w:b/>
          <w:kern w:val="2"/>
          <w:lang w:val="ru-RU"/>
        </w:rPr>
        <w:t>К О М И С И Ј А</w:t>
      </w:r>
    </w:p>
    <w:p w14:paraId="35FC9B04" w14:textId="0D877969" w:rsidR="003B5FAF" w:rsidRPr="007812CB" w:rsidRDefault="003B5FAF" w:rsidP="003B5FAF">
      <w:pPr>
        <w:jc w:val="center"/>
        <w:rPr>
          <w:rFonts w:eastAsia="Arial Unicode MS" w:cs="Arial"/>
          <w:kern w:val="2"/>
          <w:lang w:val="ru-RU"/>
        </w:rPr>
      </w:pPr>
      <w:r w:rsidRPr="007812CB">
        <w:rPr>
          <w:rFonts w:eastAsia="Arial Unicode MS" w:cs="Arial"/>
          <w:kern w:val="2"/>
          <w:lang w:val="ru-RU"/>
        </w:rPr>
        <w:t xml:space="preserve">за спровођење </w:t>
      </w:r>
      <w:r w:rsidR="006E4F24">
        <w:rPr>
          <w:rFonts w:eastAsia="Arial Unicode MS" w:cs="Arial"/>
          <w:kern w:val="2"/>
          <w:lang w:val="ru-RU"/>
        </w:rPr>
        <w:t xml:space="preserve">ЈН </w:t>
      </w:r>
      <w:r w:rsidR="00310203">
        <w:rPr>
          <w:rFonts w:eastAsia="Arial Unicode MS" w:cs="Arial"/>
          <w:kern w:val="2"/>
          <w:lang w:val="ru-RU"/>
        </w:rPr>
        <w:t>3100/</w:t>
      </w:r>
      <w:r w:rsidR="00AE0419">
        <w:rPr>
          <w:rFonts w:eastAsia="Arial Unicode MS" w:cs="Arial"/>
          <w:kern w:val="2"/>
          <w:lang w:val="ru-RU"/>
        </w:rPr>
        <w:t>0036</w:t>
      </w:r>
      <w:r w:rsidR="00310203">
        <w:rPr>
          <w:rFonts w:eastAsia="Arial Unicode MS" w:cs="Arial"/>
          <w:kern w:val="2"/>
          <w:lang w:val="ru-RU"/>
        </w:rPr>
        <w:t>/2019</w:t>
      </w:r>
    </w:p>
    <w:p w14:paraId="36D3B22F" w14:textId="52CEFABD" w:rsidR="003B5FAF" w:rsidRPr="0039442B" w:rsidRDefault="003B5FAF" w:rsidP="003B5FAF">
      <w:pPr>
        <w:jc w:val="center"/>
        <w:rPr>
          <w:rFonts w:eastAsia="Arial Unicode MS" w:cs="Arial"/>
          <w:kern w:val="2"/>
          <w:lang w:val="sr-Latn-CS"/>
        </w:rPr>
      </w:pPr>
      <w:r w:rsidRPr="007812CB">
        <w:rPr>
          <w:rFonts w:eastAsia="Arial Unicode MS" w:cs="Arial"/>
          <w:kern w:val="2"/>
          <w:lang w:val="ru-RU"/>
        </w:rPr>
        <w:t>формирана Решењем бр</w:t>
      </w:r>
      <w:r w:rsidR="0039442B">
        <w:rPr>
          <w:rFonts w:eastAsia="Arial Unicode MS" w:cs="Arial"/>
          <w:kern w:val="2"/>
          <w:lang w:val="sr-Latn-CS"/>
        </w:rPr>
        <w:t xml:space="preserve">. </w:t>
      </w:r>
      <w:r w:rsidR="00310203">
        <w:rPr>
          <w:rFonts w:eastAsia="Arial Unicode MS" w:cs="Arial"/>
          <w:kern w:val="2"/>
          <w:lang w:val="sr-Latn-CS"/>
        </w:rPr>
        <w:t>_________________</w:t>
      </w:r>
    </w:p>
    <w:p w14:paraId="726784B8" w14:textId="77777777" w:rsidR="003B5FAF" w:rsidRPr="007812CB" w:rsidRDefault="003B5FAF" w:rsidP="003B5FAF">
      <w:pPr>
        <w:jc w:val="center"/>
        <w:rPr>
          <w:rFonts w:cs="Arial"/>
          <w:bCs/>
          <w:lang w:val="sr-Cyrl-CS" w:eastAsia="ar-SA"/>
        </w:rPr>
      </w:pPr>
    </w:p>
    <w:p w14:paraId="085B8A46" w14:textId="181F3A5A" w:rsidR="003B5FAF" w:rsidRPr="007812CB" w:rsidRDefault="009D60EB" w:rsidP="003B5FAF">
      <w:pPr>
        <w:tabs>
          <w:tab w:val="left" w:pos="7035"/>
        </w:tabs>
        <w:jc w:val="center"/>
        <w:rPr>
          <w:rFonts w:cs="Arial"/>
          <w:bCs/>
          <w:lang w:val="sr-Cyrl-CS" w:eastAsia="ar-SA"/>
        </w:rPr>
      </w:pPr>
      <w:r>
        <w:rPr>
          <w:rFonts w:cs="Arial"/>
          <w:bCs/>
          <w:lang w:val="sr-Latn-CS" w:eastAsia="ar-SA"/>
        </w:rPr>
        <w:t xml:space="preserve">   </w:t>
      </w:r>
      <w:r w:rsidR="003B5FAF" w:rsidRPr="007812CB">
        <w:rPr>
          <w:rFonts w:cs="Arial"/>
          <w:bCs/>
          <w:lang w:val="sr-Cyrl-CS" w:eastAsia="ar-SA"/>
        </w:rPr>
        <w:t>____________________________</w:t>
      </w:r>
    </w:p>
    <w:p w14:paraId="3AD4439F" w14:textId="77777777" w:rsidR="003B5FAF" w:rsidRPr="007812CB" w:rsidRDefault="003B5FAF" w:rsidP="003B5FAF">
      <w:pPr>
        <w:jc w:val="center"/>
        <w:rPr>
          <w:rFonts w:cs="Arial"/>
          <w:bCs/>
          <w:lang w:val="sr-Cyrl-RS" w:eastAsia="ar-SA"/>
        </w:rPr>
      </w:pPr>
      <w:r w:rsidRPr="007812CB">
        <w:rPr>
          <w:rFonts w:cs="Arial"/>
          <w:bCs/>
          <w:i/>
          <w:lang w:val="sr-Cyrl-CS" w:eastAsia="ar-SA"/>
        </w:rPr>
        <w:t>(</w:t>
      </w:r>
      <w:r w:rsidRPr="007812CB">
        <w:rPr>
          <w:rFonts w:cs="Arial"/>
          <w:bCs/>
          <w:i/>
          <w:lang w:val="sr-Cyrl-RS" w:eastAsia="ar-SA"/>
        </w:rPr>
        <w:t>потпис члана Комисије</w:t>
      </w:r>
    </w:p>
    <w:p w14:paraId="5D4EA488" w14:textId="77777777" w:rsidR="00A1590E" w:rsidRDefault="00A1590E" w:rsidP="003B5FAF">
      <w:pPr>
        <w:jc w:val="center"/>
        <w:rPr>
          <w:rFonts w:eastAsia="Arial Unicode MS" w:cs="Arial"/>
          <w:kern w:val="2"/>
          <w:lang w:val="ru-RU"/>
        </w:rPr>
      </w:pPr>
    </w:p>
    <w:p w14:paraId="2D0ADB89" w14:textId="77777777" w:rsidR="00A1590E" w:rsidRDefault="00A1590E" w:rsidP="003B5FAF">
      <w:pPr>
        <w:jc w:val="center"/>
        <w:rPr>
          <w:rFonts w:eastAsia="Arial Unicode MS" w:cs="Arial"/>
          <w:kern w:val="2"/>
          <w:lang w:val="ru-RU"/>
        </w:rPr>
      </w:pPr>
    </w:p>
    <w:p w14:paraId="1494E05A" w14:textId="77777777" w:rsidR="00A1590E" w:rsidRDefault="00A1590E" w:rsidP="003B5FAF">
      <w:pPr>
        <w:jc w:val="center"/>
        <w:rPr>
          <w:rFonts w:eastAsia="Arial Unicode MS" w:cs="Arial"/>
          <w:kern w:val="2"/>
          <w:lang w:val="ru-RU"/>
        </w:rPr>
      </w:pPr>
    </w:p>
    <w:p w14:paraId="7C32FA55" w14:textId="4018CAD9" w:rsidR="003B5FAF" w:rsidRPr="007812CB" w:rsidRDefault="003B5FAF" w:rsidP="003B5FAF">
      <w:pPr>
        <w:jc w:val="center"/>
        <w:rPr>
          <w:rFonts w:eastAsia="Arial Unicode MS" w:cs="Arial"/>
          <w:kern w:val="2"/>
          <w:lang w:val="ru-RU"/>
        </w:rPr>
      </w:pPr>
      <w:r w:rsidRPr="007812CB">
        <w:rPr>
          <w:rFonts w:eastAsia="Arial Unicode MS" w:cs="Arial"/>
          <w:kern w:val="2"/>
          <w:lang w:val="ru-RU"/>
        </w:rPr>
        <w:t xml:space="preserve">(заведено у ЈП ЕПС број </w:t>
      </w:r>
      <w:r w:rsidR="00310203">
        <w:rPr>
          <w:rFonts w:eastAsia="Arial Unicode MS" w:cs="Arial"/>
          <w:kern w:val="2"/>
          <w:lang w:val="sr-Latn-CS"/>
        </w:rPr>
        <w:t>__________________</w:t>
      </w:r>
      <w:r w:rsidR="0039442B">
        <w:rPr>
          <w:rFonts w:eastAsia="Arial Unicode MS" w:cs="Arial"/>
          <w:kern w:val="2"/>
          <w:lang w:val="sr-Latn-CS"/>
        </w:rPr>
        <w:t xml:space="preserve"> </w:t>
      </w:r>
      <w:r w:rsidRPr="007812CB">
        <w:rPr>
          <w:rFonts w:eastAsia="Arial Unicode MS" w:cs="Arial"/>
          <w:kern w:val="2"/>
          <w:lang w:val="ru-RU"/>
        </w:rPr>
        <w:t xml:space="preserve">од </w:t>
      </w:r>
      <w:r w:rsidR="00310203">
        <w:rPr>
          <w:rFonts w:eastAsia="Arial Unicode MS" w:cs="Arial"/>
          <w:kern w:val="2"/>
          <w:lang w:val="sr-Latn-CS"/>
        </w:rPr>
        <w:t>______________</w:t>
      </w:r>
      <w:r w:rsidR="0039442B">
        <w:rPr>
          <w:rFonts w:eastAsia="Arial Unicode MS" w:cs="Arial"/>
          <w:kern w:val="2"/>
          <w:lang w:val="sr-Latn-CS"/>
        </w:rPr>
        <w:t>.</w:t>
      </w:r>
      <w:r w:rsidRPr="007812CB">
        <w:rPr>
          <w:rFonts w:eastAsia="Arial Unicode MS" w:cs="Arial"/>
          <w:kern w:val="2"/>
          <w:lang w:val="ru-RU"/>
        </w:rPr>
        <w:t xml:space="preserve"> године)</w:t>
      </w:r>
    </w:p>
    <w:p w14:paraId="4ABA8B56" w14:textId="77777777" w:rsidR="003B5FAF" w:rsidRPr="007812CB" w:rsidRDefault="003B5FAF" w:rsidP="003B5FAF">
      <w:pPr>
        <w:tabs>
          <w:tab w:val="left" w:pos="3480"/>
        </w:tabs>
        <w:rPr>
          <w:rFonts w:cs="Arial"/>
          <w:lang w:val="sr-Cyrl-BA"/>
        </w:rPr>
      </w:pPr>
    </w:p>
    <w:p w14:paraId="17E3D74F" w14:textId="77777777" w:rsidR="008E7ED8" w:rsidRDefault="008E7ED8" w:rsidP="003B5FAF">
      <w:pPr>
        <w:tabs>
          <w:tab w:val="left" w:pos="3480"/>
        </w:tabs>
        <w:jc w:val="center"/>
        <w:rPr>
          <w:rFonts w:cs="Arial"/>
          <w:lang w:val="sr-Cyrl-CS"/>
        </w:rPr>
      </w:pPr>
    </w:p>
    <w:p w14:paraId="1AC7BE6B" w14:textId="77777777" w:rsidR="008E7ED8" w:rsidRDefault="008E7ED8" w:rsidP="003B5FAF">
      <w:pPr>
        <w:tabs>
          <w:tab w:val="left" w:pos="3480"/>
        </w:tabs>
        <w:jc w:val="center"/>
        <w:rPr>
          <w:rFonts w:cs="Arial"/>
          <w:lang w:val="sr-Cyrl-CS"/>
        </w:rPr>
      </w:pPr>
    </w:p>
    <w:p w14:paraId="0F0C3885" w14:textId="77777777" w:rsidR="009D60EB" w:rsidRDefault="009D60EB" w:rsidP="003B5FAF">
      <w:pPr>
        <w:tabs>
          <w:tab w:val="left" w:pos="3480"/>
        </w:tabs>
        <w:jc w:val="center"/>
        <w:rPr>
          <w:rFonts w:cs="Arial"/>
          <w:lang w:val="sr-Latn-CS"/>
        </w:rPr>
      </w:pPr>
    </w:p>
    <w:p w14:paraId="718030D7" w14:textId="33F752D0" w:rsidR="003B5FAF" w:rsidRPr="007812CB" w:rsidRDefault="003B5FAF" w:rsidP="003B5FAF">
      <w:pPr>
        <w:tabs>
          <w:tab w:val="left" w:pos="3480"/>
        </w:tabs>
        <w:jc w:val="center"/>
        <w:rPr>
          <w:rFonts w:cs="Arial"/>
          <w:lang w:val="sr-Cyrl-CS"/>
        </w:rPr>
      </w:pPr>
      <w:r w:rsidRPr="007812CB">
        <w:rPr>
          <w:rFonts w:cs="Arial"/>
          <w:lang w:val="sr-Cyrl-CS"/>
        </w:rPr>
        <w:t xml:space="preserve">Костолац, </w:t>
      </w:r>
      <w:r w:rsidR="00310203">
        <w:rPr>
          <w:rFonts w:cs="Arial"/>
          <w:lang w:val="sr-Cyrl-RS"/>
        </w:rPr>
        <w:t xml:space="preserve">децембар </w:t>
      </w:r>
      <w:r w:rsidR="009E79DE" w:rsidRPr="007812CB">
        <w:rPr>
          <w:rFonts w:cs="Arial"/>
          <w:lang w:val="sr-Cyrl-CS"/>
        </w:rPr>
        <w:t xml:space="preserve"> </w:t>
      </w:r>
      <w:r w:rsidR="00310203">
        <w:rPr>
          <w:rFonts w:cs="Arial"/>
          <w:lang w:val="sr-Cyrl-CS"/>
        </w:rPr>
        <w:t>2019</w:t>
      </w:r>
      <w:r w:rsidRPr="007812CB">
        <w:rPr>
          <w:rFonts w:cs="Arial"/>
          <w:lang w:val="sr-Cyrl-CS"/>
        </w:rPr>
        <w:t>.</w:t>
      </w:r>
      <w:r w:rsidR="006E4F24">
        <w:rPr>
          <w:rFonts w:cs="Arial"/>
          <w:lang w:val="sr-Cyrl-CS"/>
        </w:rPr>
        <w:t xml:space="preserve"> </w:t>
      </w:r>
      <w:r w:rsidRPr="007812CB">
        <w:rPr>
          <w:rFonts w:cs="Arial"/>
          <w:lang w:val="sr-Cyrl-CS"/>
        </w:rPr>
        <w:t>године</w:t>
      </w:r>
    </w:p>
    <w:p w14:paraId="5DDE96B3" w14:textId="77777777" w:rsidR="003B5FAF" w:rsidRPr="007812CB" w:rsidRDefault="003B5FAF" w:rsidP="003B5FAF">
      <w:pPr>
        <w:tabs>
          <w:tab w:val="left" w:pos="3480"/>
        </w:tabs>
        <w:jc w:val="center"/>
        <w:rPr>
          <w:rFonts w:cs="Arial"/>
          <w:lang w:val="sr-Cyrl-CS"/>
        </w:rPr>
      </w:pPr>
    </w:p>
    <w:p w14:paraId="0C45539F" w14:textId="512B5562" w:rsidR="003B5FAF" w:rsidRPr="007812CB" w:rsidRDefault="00C22B24" w:rsidP="003B5FAF">
      <w:pPr>
        <w:rPr>
          <w:rFonts w:eastAsia="TimesNewRomanPSMT" w:cs="Arial"/>
          <w:kern w:val="2"/>
          <w:lang w:val="ru-RU"/>
        </w:rPr>
      </w:pPr>
      <w:r w:rsidRPr="007812CB">
        <w:rPr>
          <w:rFonts w:eastAsia="TimesNewRomanPSMT" w:cs="Arial"/>
          <w:kern w:val="2"/>
          <w:lang w:val="ru-RU"/>
        </w:rPr>
        <w:lastRenderedPageBreak/>
        <w:t>На основу члана 32, 40, 40</w:t>
      </w:r>
      <w:r w:rsidRPr="007812CB">
        <w:rPr>
          <w:rFonts w:eastAsia="TimesNewRomanPSMT" w:cs="Arial"/>
          <w:kern w:val="2"/>
        </w:rPr>
        <w:t>a</w:t>
      </w:r>
      <w:r w:rsidR="008E7ED8">
        <w:rPr>
          <w:rFonts w:eastAsia="TimesNewRomanPSMT" w:cs="Arial"/>
          <w:kern w:val="2"/>
          <w:lang w:val="ru-RU"/>
        </w:rPr>
        <w:t>,</w:t>
      </w:r>
      <w:r w:rsidRPr="007812CB">
        <w:rPr>
          <w:rFonts w:eastAsia="TimesNewRomanPSMT" w:cs="Arial"/>
          <w:kern w:val="2"/>
          <w:lang w:val="ru-RU"/>
        </w:rPr>
        <w:t xml:space="preserve"> и 61. Закона о јавним набавкама („Сл. гласник РС” бр. 124/12, 14/15 и 68/15, у даљем тексту </w:t>
      </w:r>
      <w:r w:rsidRPr="007812CB">
        <w:rPr>
          <w:rFonts w:eastAsia="TimesNewRomanPSMT" w:cs="Arial"/>
          <w:bCs/>
          <w:kern w:val="2"/>
          <w:lang w:val="ru-RU"/>
        </w:rPr>
        <w:t>Закон</w:t>
      </w:r>
      <w:r w:rsidRPr="007812CB">
        <w:rPr>
          <w:rFonts w:eastAsia="TimesNewRomanPSMT" w:cs="Arial"/>
          <w:kern w:val="2"/>
          <w:lang w:val="ru-RU"/>
        </w:rPr>
        <w:t>), члана 2.</w:t>
      </w:r>
      <w:r w:rsidR="008E7ED8">
        <w:rPr>
          <w:rFonts w:eastAsia="TimesNewRomanPSMT" w:cs="Arial"/>
          <w:kern w:val="2"/>
          <w:lang w:val="ru-RU"/>
        </w:rPr>
        <w:t xml:space="preserve"> </w:t>
      </w:r>
      <w:r w:rsidRPr="007812CB">
        <w:rPr>
          <w:rFonts w:eastAsia="TimesNewRomanPSMT" w:cs="Arial"/>
          <w:kern w:val="2"/>
          <w:lang w:val="ru-RU"/>
        </w:rPr>
        <w:t>и 8</w:t>
      </w:r>
      <w:r w:rsidR="003B5FAF" w:rsidRPr="007812CB">
        <w:rPr>
          <w:rFonts w:eastAsia="TimesNewRomanPSMT" w:cs="Arial"/>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003B5FAF" w:rsidRPr="007812CB">
        <w:rPr>
          <w:rFonts w:eastAsia="Arial Unicode MS" w:cs="Arial"/>
          <w:kern w:val="2"/>
          <w:lang w:val="ru-RU"/>
        </w:rPr>
        <w:t xml:space="preserve">Одлуке о покретању поступка јавне набавке број </w:t>
      </w:r>
      <w:r w:rsidR="00310203">
        <w:rPr>
          <w:rFonts w:eastAsia="Arial Unicode MS" w:cs="Arial"/>
          <w:kern w:val="2"/>
          <w:lang w:val="sr-Cyrl-RS"/>
        </w:rPr>
        <w:t>______________</w:t>
      </w:r>
      <w:r w:rsidR="0039442B">
        <w:rPr>
          <w:rFonts w:eastAsia="Arial Unicode MS" w:cs="Arial"/>
          <w:kern w:val="2"/>
          <w:lang w:val="sr-Latn-CS"/>
        </w:rPr>
        <w:t xml:space="preserve"> </w:t>
      </w:r>
      <w:r w:rsidR="003B5FAF" w:rsidRPr="007812CB">
        <w:rPr>
          <w:rFonts w:eastAsia="Arial Unicode MS" w:cs="Arial"/>
          <w:kern w:val="2"/>
        </w:rPr>
        <w:t>o</w:t>
      </w:r>
      <w:r w:rsidR="003B5FAF" w:rsidRPr="007812CB">
        <w:rPr>
          <w:rFonts w:eastAsia="Arial Unicode MS" w:cs="Arial"/>
          <w:kern w:val="2"/>
          <w:lang w:val="ru-RU"/>
        </w:rPr>
        <w:t xml:space="preserve">д </w:t>
      </w:r>
      <w:r w:rsidR="00310203">
        <w:rPr>
          <w:rFonts w:eastAsia="Arial Unicode MS" w:cs="Arial"/>
          <w:kern w:val="2"/>
          <w:lang w:val="sr-Cyrl-RS"/>
        </w:rPr>
        <w:t>__________</w:t>
      </w:r>
      <w:r w:rsidR="0039442B">
        <w:rPr>
          <w:rFonts w:eastAsia="Arial Unicode MS" w:cs="Arial"/>
          <w:kern w:val="2"/>
          <w:lang w:val="sr-Latn-CS"/>
        </w:rPr>
        <w:t xml:space="preserve">. </w:t>
      </w:r>
      <w:r w:rsidR="003B5FAF" w:rsidRPr="007812CB">
        <w:rPr>
          <w:rFonts w:eastAsia="Arial Unicode MS" w:cs="Arial"/>
          <w:kern w:val="2"/>
          <w:lang w:val="ru-RU"/>
        </w:rPr>
        <w:t xml:space="preserve"> године и Решења о образовању комисије за јавну набавку број </w:t>
      </w:r>
      <w:r w:rsidR="00310203">
        <w:rPr>
          <w:rFonts w:eastAsia="Arial Unicode MS" w:cs="Arial"/>
          <w:kern w:val="2"/>
          <w:lang w:val="sr-Cyrl-RS"/>
        </w:rPr>
        <w:t>_______________</w:t>
      </w:r>
      <w:r w:rsidR="0039442B">
        <w:rPr>
          <w:rFonts w:eastAsia="Arial Unicode MS" w:cs="Arial"/>
          <w:kern w:val="2"/>
          <w:lang w:val="sr-Latn-CS"/>
        </w:rPr>
        <w:t xml:space="preserve"> </w:t>
      </w:r>
      <w:r w:rsidR="003B5FAF" w:rsidRPr="007812CB">
        <w:rPr>
          <w:rFonts w:eastAsia="Arial Unicode MS" w:cs="Arial"/>
          <w:kern w:val="2"/>
        </w:rPr>
        <w:t>o</w:t>
      </w:r>
      <w:r w:rsidR="003B5FAF" w:rsidRPr="007812CB">
        <w:rPr>
          <w:rFonts w:eastAsia="Arial Unicode MS" w:cs="Arial"/>
          <w:kern w:val="2"/>
          <w:lang w:val="ru-RU"/>
        </w:rPr>
        <w:t xml:space="preserve">д </w:t>
      </w:r>
      <w:r w:rsidR="00310203">
        <w:rPr>
          <w:rFonts w:eastAsia="Arial Unicode MS" w:cs="Arial"/>
          <w:kern w:val="2"/>
          <w:lang w:val="sr-Cyrl-RS"/>
        </w:rPr>
        <w:t>________</w:t>
      </w:r>
      <w:r w:rsidR="0039442B">
        <w:rPr>
          <w:rFonts w:eastAsia="Arial Unicode MS" w:cs="Arial"/>
          <w:kern w:val="2"/>
          <w:lang w:val="sr-Latn-CS"/>
        </w:rPr>
        <w:t>.</w:t>
      </w:r>
      <w:r w:rsidR="003B5FAF" w:rsidRPr="007812CB">
        <w:rPr>
          <w:rFonts w:eastAsia="Arial Unicode MS" w:cs="Arial"/>
          <w:kern w:val="2"/>
          <w:lang w:val="ru-RU"/>
        </w:rPr>
        <w:t xml:space="preserve"> године припремљена је:</w:t>
      </w:r>
    </w:p>
    <w:p w14:paraId="5AA5B787" w14:textId="77777777" w:rsidR="000C50A0" w:rsidRPr="007812CB" w:rsidRDefault="000C50A0" w:rsidP="003B5FAF">
      <w:pPr>
        <w:spacing w:before="0"/>
        <w:rPr>
          <w:rFonts w:cs="Arial"/>
          <w:b/>
          <w:spacing w:val="80"/>
          <w:lang w:val="ru-RU"/>
        </w:rPr>
      </w:pPr>
    </w:p>
    <w:p w14:paraId="227E9BCC" w14:textId="77777777" w:rsidR="00210557" w:rsidRPr="007812CB" w:rsidRDefault="00210557" w:rsidP="00874F5B">
      <w:pPr>
        <w:jc w:val="center"/>
        <w:rPr>
          <w:b/>
          <w:lang w:val="ru-RU"/>
        </w:rPr>
      </w:pPr>
      <w:bookmarkStart w:id="0" w:name="_Toc441215598"/>
      <w:bookmarkStart w:id="1" w:name="_Toc441651537"/>
      <w:bookmarkStart w:id="2" w:name="_Toc442559874"/>
      <w:r w:rsidRPr="007812CB">
        <w:rPr>
          <w:b/>
          <w:lang w:val="ru-RU"/>
        </w:rPr>
        <w:t>КОНКУРСНА ДОКУМЕНТАЦИЈА</w:t>
      </w:r>
      <w:bookmarkEnd w:id="0"/>
      <w:bookmarkEnd w:id="1"/>
      <w:bookmarkEnd w:id="2"/>
    </w:p>
    <w:p w14:paraId="6E2BAE35" w14:textId="77777777" w:rsidR="003B5FAF" w:rsidRPr="007812CB" w:rsidRDefault="003B5FAF" w:rsidP="003B5FAF">
      <w:pPr>
        <w:jc w:val="center"/>
        <w:rPr>
          <w:rFonts w:cs="Arial"/>
          <w:lang w:val="sr-Cyrl-RS"/>
        </w:rPr>
      </w:pPr>
      <w:r w:rsidRPr="007812CB">
        <w:rPr>
          <w:rFonts w:cs="Arial"/>
          <w:lang w:val="sr-Cyrl-CS"/>
        </w:rPr>
        <w:t xml:space="preserve">за подношење понуда </w:t>
      </w:r>
      <w:r w:rsidRPr="007812CB">
        <w:rPr>
          <w:rFonts w:cs="Arial"/>
          <w:lang w:val="ru-RU"/>
        </w:rPr>
        <w:t xml:space="preserve">у отвореном поступку, </w:t>
      </w:r>
      <w:r w:rsidRPr="007812CB">
        <w:rPr>
          <w:rFonts w:cs="Arial"/>
          <w:lang w:val="sr-Cyrl-RS"/>
        </w:rPr>
        <w:t>ради закључења оквирног споразума са једним понуђачем на период до једне године</w:t>
      </w:r>
    </w:p>
    <w:p w14:paraId="1CC723F0" w14:textId="18BFACC3" w:rsidR="009D3699" w:rsidRPr="007812CB" w:rsidRDefault="003B5FAF" w:rsidP="003B5FAF">
      <w:pPr>
        <w:jc w:val="center"/>
        <w:rPr>
          <w:rFonts w:eastAsia="Calibri" w:cs="Arial"/>
          <w:b/>
          <w:iCs/>
          <w:lang w:val="ru-RU"/>
        </w:rPr>
      </w:pPr>
      <w:r w:rsidRPr="007812CB">
        <w:rPr>
          <w:lang w:val="ru-RU"/>
        </w:rPr>
        <w:t xml:space="preserve">за јавну набавку </w:t>
      </w:r>
      <w:r w:rsidR="00976031">
        <w:rPr>
          <w:lang w:val="sr-Cyrl-RS"/>
        </w:rPr>
        <w:t>добара</w:t>
      </w:r>
      <w:r w:rsidRPr="007812CB">
        <w:rPr>
          <w:lang w:val="sr-Cyrl-RS"/>
        </w:rPr>
        <w:t xml:space="preserve"> </w:t>
      </w:r>
      <w:r w:rsidRPr="007812CB">
        <w:rPr>
          <w:lang w:val="ru-RU"/>
        </w:rPr>
        <w:t>бр.</w:t>
      </w:r>
      <w:r w:rsidRPr="007812CB">
        <w:rPr>
          <w:lang w:val="sr-Latn-RS"/>
        </w:rPr>
        <w:t xml:space="preserve"> </w:t>
      </w:r>
      <w:r w:rsidR="006E4F24">
        <w:rPr>
          <w:rFonts w:eastAsia="Calibri" w:cs="Arial"/>
          <w:b/>
          <w:iCs/>
          <w:lang w:val="ru-RU"/>
        </w:rPr>
        <w:t xml:space="preserve">ЈН </w:t>
      </w:r>
      <w:r w:rsidR="00310203">
        <w:rPr>
          <w:rFonts w:eastAsia="Calibri" w:cs="Arial"/>
          <w:b/>
          <w:iCs/>
          <w:lang w:val="ru-RU"/>
        </w:rPr>
        <w:t>3100/</w:t>
      </w:r>
      <w:r w:rsidR="00AE0419">
        <w:rPr>
          <w:rFonts w:eastAsia="Calibri" w:cs="Arial"/>
          <w:b/>
          <w:iCs/>
          <w:lang w:val="ru-RU"/>
        </w:rPr>
        <w:t>0036</w:t>
      </w:r>
      <w:r w:rsidR="00310203">
        <w:rPr>
          <w:rFonts w:eastAsia="Calibri" w:cs="Arial"/>
          <w:b/>
          <w:iCs/>
          <w:lang w:val="ru-RU"/>
        </w:rPr>
        <w:t>/2019</w:t>
      </w:r>
    </w:p>
    <w:p w14:paraId="1EBA6B42" w14:textId="77777777" w:rsidR="009D3699" w:rsidRPr="007812CB" w:rsidRDefault="009D3699" w:rsidP="000C50A0">
      <w:pPr>
        <w:pStyle w:val="BodyText"/>
        <w:spacing w:before="0"/>
        <w:rPr>
          <w:rFonts w:cs="Arial"/>
          <w:i/>
          <w:sz w:val="22"/>
          <w:szCs w:val="22"/>
          <w:lang w:val="sr-Latn-CS"/>
        </w:rPr>
      </w:pPr>
    </w:p>
    <w:p w14:paraId="70B177E0" w14:textId="77777777" w:rsidR="00C62AA7" w:rsidRPr="007812CB" w:rsidRDefault="00C62AA7" w:rsidP="00C62AA7">
      <w:pPr>
        <w:pStyle w:val="Title"/>
        <w:rPr>
          <w:sz w:val="22"/>
          <w:szCs w:val="22"/>
          <w:lang w:val="de-DE"/>
        </w:rPr>
      </w:pPr>
      <w:r w:rsidRPr="007812CB">
        <w:rPr>
          <w:sz w:val="22"/>
          <w:szCs w:val="22"/>
          <w:lang w:val="de-DE"/>
        </w:rPr>
        <w:t>Садр</w:t>
      </w:r>
      <w:r w:rsidRPr="007812CB">
        <w:rPr>
          <w:sz w:val="22"/>
          <w:szCs w:val="22"/>
          <w:lang w:val="ru-RU"/>
        </w:rPr>
        <w:t>ж</w:t>
      </w:r>
      <w:r w:rsidRPr="007812CB">
        <w:rPr>
          <w:sz w:val="22"/>
          <w:szCs w:val="22"/>
          <w:lang w:val="de-DE"/>
        </w:rPr>
        <w:t>ај</w:t>
      </w:r>
      <w:r w:rsidRPr="007812CB">
        <w:rPr>
          <w:sz w:val="22"/>
          <w:szCs w:val="22"/>
          <w:lang w:val="ru-RU"/>
        </w:rPr>
        <w:t xml:space="preserve"> к</w:t>
      </w:r>
      <w:r w:rsidRPr="007812CB">
        <w:rPr>
          <w:sz w:val="22"/>
          <w:szCs w:val="22"/>
          <w:lang w:val="de-DE"/>
        </w:rPr>
        <w:t>онкурсне</w:t>
      </w:r>
      <w:r w:rsidRPr="007812CB">
        <w:rPr>
          <w:sz w:val="22"/>
          <w:szCs w:val="22"/>
          <w:lang w:val="ru-RU"/>
        </w:rPr>
        <w:t xml:space="preserve"> </w:t>
      </w:r>
      <w:r w:rsidRPr="007812CB">
        <w:rPr>
          <w:sz w:val="22"/>
          <w:szCs w:val="22"/>
          <w:lang w:val="de-DE"/>
        </w:rPr>
        <w:t>документације:</w:t>
      </w:r>
    </w:p>
    <w:p w14:paraId="6350AF5A" w14:textId="77777777" w:rsidR="00C62AA7" w:rsidRPr="007812CB" w:rsidRDefault="00C62AA7" w:rsidP="00C62AA7">
      <w:pPr>
        <w:pStyle w:val="Title"/>
        <w:rPr>
          <w:b w:val="0"/>
          <w:sz w:val="22"/>
          <w:szCs w:val="22"/>
          <w:lang w:val="ru-RU"/>
        </w:rPr>
      </w:pP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r>
      <w:r w:rsidRPr="007812CB">
        <w:rPr>
          <w:sz w:val="22"/>
          <w:szCs w:val="22"/>
          <w:lang w:val="ru-RU"/>
        </w:rPr>
        <w:tab/>
        <w:t xml:space="preserve">    </w:t>
      </w:r>
      <w:r w:rsidRPr="007812CB">
        <w:rPr>
          <w:b w:val="0"/>
          <w:sz w:val="22"/>
          <w:szCs w:val="22"/>
          <w:lang w:val="ru-RU"/>
        </w:rPr>
        <w:t>страна</w:t>
      </w:r>
      <w:r w:rsidRPr="007812CB">
        <w:rPr>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812CB" w14:paraId="5E5F15E5" w14:textId="77777777" w:rsidTr="00C62AA7">
        <w:tc>
          <w:tcPr>
            <w:tcW w:w="564" w:type="dxa"/>
          </w:tcPr>
          <w:p w14:paraId="29640DF4" w14:textId="77777777" w:rsidR="00C62AA7" w:rsidRPr="007812CB" w:rsidRDefault="00C62AA7" w:rsidP="004C3B38">
            <w:pPr>
              <w:tabs>
                <w:tab w:val="left" w:pos="360"/>
                <w:tab w:val="left" w:pos="567"/>
                <w:tab w:val="right" w:leader="dot" w:pos="9639"/>
              </w:tabs>
              <w:jc w:val="center"/>
              <w:rPr>
                <w:rFonts w:cs="Arial"/>
              </w:rPr>
            </w:pPr>
            <w:r w:rsidRPr="007812CB">
              <w:rPr>
                <w:rFonts w:cs="Arial"/>
              </w:rPr>
              <w:t>1.</w:t>
            </w:r>
          </w:p>
        </w:tc>
        <w:tc>
          <w:tcPr>
            <w:tcW w:w="7574" w:type="dxa"/>
          </w:tcPr>
          <w:p w14:paraId="7E77FF96" w14:textId="77777777" w:rsidR="00C62AA7" w:rsidRPr="007812CB" w:rsidRDefault="00C62AA7" w:rsidP="004C3B38">
            <w:pPr>
              <w:tabs>
                <w:tab w:val="left" w:pos="360"/>
                <w:tab w:val="left" w:pos="567"/>
                <w:tab w:val="right" w:leader="dot" w:pos="9639"/>
              </w:tabs>
              <w:rPr>
                <w:rFonts w:cs="Arial"/>
                <w:lang w:val="sr-Cyrl-RS"/>
              </w:rPr>
            </w:pPr>
            <w:r w:rsidRPr="007812CB">
              <w:rPr>
                <w:rFonts w:cs="Arial"/>
                <w:lang w:val="sr-Cyrl-RS"/>
              </w:rPr>
              <w:t>Општи подаци о јавној набавци</w:t>
            </w:r>
          </w:p>
        </w:tc>
        <w:tc>
          <w:tcPr>
            <w:tcW w:w="810" w:type="dxa"/>
          </w:tcPr>
          <w:p w14:paraId="5C95154D" w14:textId="6470A1BC" w:rsidR="00C62AA7" w:rsidRPr="007812CB" w:rsidRDefault="00F553F0" w:rsidP="004C3B38">
            <w:pPr>
              <w:tabs>
                <w:tab w:val="left" w:pos="360"/>
                <w:tab w:val="left" w:pos="567"/>
                <w:tab w:val="right" w:leader="dot" w:pos="9639"/>
              </w:tabs>
              <w:jc w:val="center"/>
              <w:rPr>
                <w:lang w:val="sr-Cyrl-RS"/>
              </w:rPr>
            </w:pPr>
            <w:r w:rsidRPr="007812CB">
              <w:rPr>
                <w:lang w:val="sr-Cyrl-RS"/>
              </w:rPr>
              <w:t>3</w:t>
            </w:r>
          </w:p>
        </w:tc>
      </w:tr>
      <w:tr w:rsidR="00C62AA7" w:rsidRPr="007812CB" w14:paraId="5016C82E" w14:textId="77777777" w:rsidTr="00C62AA7">
        <w:tc>
          <w:tcPr>
            <w:tcW w:w="564" w:type="dxa"/>
          </w:tcPr>
          <w:p w14:paraId="00D7D3C1" w14:textId="77777777" w:rsidR="00C62AA7" w:rsidRPr="007812CB" w:rsidRDefault="00C62AA7" w:rsidP="004C3B38">
            <w:pPr>
              <w:tabs>
                <w:tab w:val="left" w:pos="360"/>
                <w:tab w:val="left" w:pos="567"/>
                <w:tab w:val="right" w:leader="dot" w:pos="9639"/>
              </w:tabs>
              <w:jc w:val="center"/>
              <w:rPr>
                <w:rFonts w:cs="Arial"/>
                <w:lang w:val="sr-Cyrl-RS"/>
              </w:rPr>
            </w:pPr>
            <w:r w:rsidRPr="007812CB">
              <w:rPr>
                <w:rFonts w:cs="Arial"/>
                <w:lang w:val="sr-Cyrl-RS"/>
              </w:rPr>
              <w:t>2.</w:t>
            </w:r>
          </w:p>
        </w:tc>
        <w:tc>
          <w:tcPr>
            <w:tcW w:w="7574" w:type="dxa"/>
          </w:tcPr>
          <w:p w14:paraId="72E33341" w14:textId="77777777" w:rsidR="00C62AA7" w:rsidRPr="007812CB" w:rsidRDefault="00C62AA7" w:rsidP="004C3B38">
            <w:pPr>
              <w:tabs>
                <w:tab w:val="left" w:pos="317"/>
                <w:tab w:val="left" w:pos="360"/>
                <w:tab w:val="right" w:leader="dot" w:pos="9639"/>
              </w:tabs>
              <w:rPr>
                <w:rFonts w:cs="Arial"/>
                <w:lang w:val="sr-Cyrl-RS"/>
              </w:rPr>
            </w:pPr>
            <w:r w:rsidRPr="007812CB">
              <w:rPr>
                <w:rFonts w:cs="Arial"/>
                <w:lang w:val="sr-Cyrl-RS"/>
              </w:rPr>
              <w:t>Подаци о предмету набавке</w:t>
            </w:r>
          </w:p>
        </w:tc>
        <w:tc>
          <w:tcPr>
            <w:tcW w:w="810" w:type="dxa"/>
          </w:tcPr>
          <w:p w14:paraId="113241E6" w14:textId="4FF99E09" w:rsidR="00C62AA7" w:rsidRPr="007812CB" w:rsidRDefault="00F553F0" w:rsidP="004C3B38">
            <w:pPr>
              <w:tabs>
                <w:tab w:val="left" w:pos="360"/>
                <w:tab w:val="left" w:pos="567"/>
                <w:tab w:val="right" w:leader="dot" w:pos="9639"/>
              </w:tabs>
              <w:jc w:val="center"/>
              <w:rPr>
                <w:lang w:val="sr-Cyrl-RS"/>
              </w:rPr>
            </w:pPr>
            <w:r w:rsidRPr="007812CB">
              <w:rPr>
                <w:lang w:val="sr-Cyrl-RS"/>
              </w:rPr>
              <w:t>3</w:t>
            </w:r>
          </w:p>
        </w:tc>
      </w:tr>
      <w:tr w:rsidR="00C62AA7" w:rsidRPr="007812CB" w14:paraId="7FAA83F7" w14:textId="77777777" w:rsidTr="00C62AA7">
        <w:tc>
          <w:tcPr>
            <w:tcW w:w="564" w:type="dxa"/>
          </w:tcPr>
          <w:p w14:paraId="150A6C53" w14:textId="77777777" w:rsidR="00C62AA7" w:rsidRPr="007812CB" w:rsidRDefault="00C62AA7" w:rsidP="004C3B38">
            <w:pPr>
              <w:tabs>
                <w:tab w:val="left" w:pos="360"/>
                <w:tab w:val="left" w:pos="567"/>
                <w:tab w:val="right" w:leader="dot" w:pos="9639"/>
              </w:tabs>
              <w:jc w:val="center"/>
              <w:rPr>
                <w:rFonts w:cs="Arial"/>
                <w:lang w:val="sr-Cyrl-RS"/>
              </w:rPr>
            </w:pPr>
            <w:r w:rsidRPr="007812CB">
              <w:rPr>
                <w:rFonts w:cs="Arial"/>
                <w:lang w:val="sr-Cyrl-RS"/>
              </w:rPr>
              <w:t>3.</w:t>
            </w:r>
          </w:p>
        </w:tc>
        <w:tc>
          <w:tcPr>
            <w:tcW w:w="7574" w:type="dxa"/>
          </w:tcPr>
          <w:p w14:paraId="4BEA56F0" w14:textId="77777777" w:rsidR="00C62AA7" w:rsidRPr="007812CB" w:rsidRDefault="00C62AA7" w:rsidP="004C3B38">
            <w:pPr>
              <w:tabs>
                <w:tab w:val="left" w:pos="317"/>
                <w:tab w:val="left" w:pos="360"/>
                <w:tab w:val="right" w:leader="dot" w:pos="9639"/>
              </w:tabs>
              <w:rPr>
                <w:rFonts w:cs="Arial"/>
                <w:lang w:val="sr-Cyrl-RS"/>
              </w:rPr>
            </w:pPr>
            <w:r w:rsidRPr="007812CB">
              <w:rPr>
                <w:rFonts w:cs="Arial"/>
                <w:lang w:val="sr-Cyrl-RS"/>
              </w:rPr>
              <w:t>Техничка спецификација (врста, техничке карактеристике, квалитет, количина и опис добара...)</w:t>
            </w:r>
          </w:p>
        </w:tc>
        <w:tc>
          <w:tcPr>
            <w:tcW w:w="810" w:type="dxa"/>
          </w:tcPr>
          <w:p w14:paraId="78160429" w14:textId="58BFDED7" w:rsidR="00C62AA7" w:rsidRPr="009E523C" w:rsidRDefault="009E523C" w:rsidP="004C3B38">
            <w:pPr>
              <w:tabs>
                <w:tab w:val="left" w:pos="360"/>
                <w:tab w:val="left" w:pos="567"/>
                <w:tab w:val="right" w:leader="dot" w:pos="9639"/>
              </w:tabs>
              <w:jc w:val="center"/>
              <w:rPr>
                <w:lang w:val="sr-Latn-CS"/>
              </w:rPr>
            </w:pPr>
            <w:r>
              <w:rPr>
                <w:lang w:val="sr-Latn-CS"/>
              </w:rPr>
              <w:t>4</w:t>
            </w:r>
          </w:p>
        </w:tc>
      </w:tr>
      <w:tr w:rsidR="00C62AA7" w:rsidRPr="007812CB" w14:paraId="2A39D725" w14:textId="77777777" w:rsidTr="00C62AA7">
        <w:tc>
          <w:tcPr>
            <w:tcW w:w="564" w:type="dxa"/>
          </w:tcPr>
          <w:p w14:paraId="4B958A4C" w14:textId="77777777" w:rsidR="00C62AA7" w:rsidRPr="007812CB" w:rsidRDefault="00C62AA7" w:rsidP="004C3B38">
            <w:pPr>
              <w:tabs>
                <w:tab w:val="left" w:pos="360"/>
                <w:tab w:val="left" w:pos="567"/>
                <w:tab w:val="right" w:leader="dot" w:pos="9639"/>
              </w:tabs>
              <w:jc w:val="center"/>
              <w:rPr>
                <w:rFonts w:cs="Arial"/>
                <w:lang w:val="sr-Cyrl-RS"/>
              </w:rPr>
            </w:pPr>
            <w:r w:rsidRPr="007812CB">
              <w:rPr>
                <w:rFonts w:cs="Arial"/>
              </w:rPr>
              <w:t>4</w:t>
            </w:r>
            <w:r w:rsidRPr="007812CB">
              <w:rPr>
                <w:rFonts w:cs="Arial"/>
                <w:lang w:val="sr-Cyrl-RS"/>
              </w:rPr>
              <w:t>.</w:t>
            </w:r>
          </w:p>
        </w:tc>
        <w:tc>
          <w:tcPr>
            <w:tcW w:w="7574" w:type="dxa"/>
          </w:tcPr>
          <w:p w14:paraId="42E77148" w14:textId="77777777" w:rsidR="00C62AA7" w:rsidRPr="007812CB" w:rsidRDefault="00C62AA7" w:rsidP="004C3B38">
            <w:pPr>
              <w:tabs>
                <w:tab w:val="left" w:pos="317"/>
                <w:tab w:val="left" w:pos="360"/>
                <w:tab w:val="right" w:leader="dot" w:pos="9639"/>
              </w:tabs>
              <w:rPr>
                <w:rFonts w:cs="Arial"/>
                <w:lang w:val="ru-RU"/>
              </w:rPr>
            </w:pPr>
            <w:r w:rsidRPr="007812CB">
              <w:rPr>
                <w:rFonts w:cs="Arial"/>
                <w:lang w:val="sr-Cyrl-RS"/>
              </w:rPr>
              <w:t>Услови за учешће у поступку ЈН и упутство како се доказује испуњеност услова</w:t>
            </w:r>
          </w:p>
        </w:tc>
        <w:tc>
          <w:tcPr>
            <w:tcW w:w="810" w:type="dxa"/>
          </w:tcPr>
          <w:p w14:paraId="43F1B1AB" w14:textId="18192A4B" w:rsidR="00C62AA7" w:rsidRPr="009C40F0" w:rsidRDefault="009C40F0" w:rsidP="004C3B38">
            <w:pPr>
              <w:tabs>
                <w:tab w:val="left" w:pos="360"/>
                <w:tab w:val="left" w:pos="567"/>
                <w:tab w:val="right" w:leader="dot" w:pos="9639"/>
              </w:tabs>
              <w:jc w:val="center"/>
              <w:rPr>
                <w:lang w:val="sr-Latn-RS"/>
              </w:rPr>
            </w:pPr>
            <w:r>
              <w:rPr>
                <w:lang w:val="sr-Latn-RS"/>
              </w:rPr>
              <w:t>8</w:t>
            </w:r>
          </w:p>
        </w:tc>
      </w:tr>
      <w:tr w:rsidR="00C62AA7" w:rsidRPr="007812CB" w14:paraId="5A026F3C" w14:textId="77777777" w:rsidTr="00C62AA7">
        <w:tc>
          <w:tcPr>
            <w:tcW w:w="564" w:type="dxa"/>
          </w:tcPr>
          <w:p w14:paraId="07FF811C" w14:textId="77777777" w:rsidR="00C62AA7" w:rsidRPr="007812CB" w:rsidRDefault="00C62AA7" w:rsidP="004C3B38">
            <w:pPr>
              <w:tabs>
                <w:tab w:val="left" w:pos="360"/>
                <w:tab w:val="left" w:pos="567"/>
                <w:tab w:val="right" w:leader="dot" w:pos="9639"/>
              </w:tabs>
              <w:jc w:val="center"/>
              <w:rPr>
                <w:rFonts w:cs="Arial"/>
                <w:lang w:val="sr-Cyrl-RS"/>
              </w:rPr>
            </w:pPr>
            <w:r w:rsidRPr="007812CB">
              <w:rPr>
                <w:rFonts w:cs="Arial"/>
                <w:lang w:val="sr-Cyrl-RS"/>
              </w:rPr>
              <w:t>5.</w:t>
            </w:r>
          </w:p>
        </w:tc>
        <w:tc>
          <w:tcPr>
            <w:tcW w:w="7574" w:type="dxa"/>
          </w:tcPr>
          <w:p w14:paraId="7008BA67" w14:textId="1864AC1A" w:rsidR="00C62AA7" w:rsidRPr="00634D16" w:rsidRDefault="00634D16" w:rsidP="00C22B24">
            <w:pPr>
              <w:tabs>
                <w:tab w:val="left" w:pos="317"/>
                <w:tab w:val="left" w:pos="360"/>
                <w:tab w:val="right" w:leader="dot" w:pos="9639"/>
              </w:tabs>
              <w:rPr>
                <w:rFonts w:cs="Arial"/>
                <w:lang w:val="sr-Cyrl-CS"/>
              </w:rPr>
            </w:pPr>
            <w:r w:rsidRPr="00634D16">
              <w:rPr>
                <w:rFonts w:cs="Arial"/>
                <w:lang w:val="sr-Cyrl-RS"/>
              </w:rPr>
              <w:t>Критеријум за за оцењивање понуда</w:t>
            </w:r>
          </w:p>
        </w:tc>
        <w:tc>
          <w:tcPr>
            <w:tcW w:w="810" w:type="dxa"/>
          </w:tcPr>
          <w:p w14:paraId="19E3FA34" w14:textId="44CDA859" w:rsidR="00C62AA7" w:rsidRPr="009C40F0" w:rsidRDefault="00203F8D" w:rsidP="009C40F0">
            <w:pPr>
              <w:tabs>
                <w:tab w:val="left" w:pos="360"/>
                <w:tab w:val="left" w:pos="567"/>
                <w:tab w:val="right" w:leader="dot" w:pos="9639"/>
              </w:tabs>
              <w:jc w:val="center"/>
              <w:rPr>
                <w:lang w:val="sr-Latn-RS"/>
              </w:rPr>
            </w:pPr>
            <w:r>
              <w:rPr>
                <w:lang w:val="sr-Cyrl-CS"/>
              </w:rPr>
              <w:t>1</w:t>
            </w:r>
            <w:r w:rsidR="009C40F0">
              <w:rPr>
                <w:lang w:val="sr-Latn-RS"/>
              </w:rPr>
              <w:t>2</w:t>
            </w:r>
          </w:p>
        </w:tc>
      </w:tr>
      <w:tr w:rsidR="00C62AA7" w:rsidRPr="007812CB" w14:paraId="40285977" w14:textId="77777777" w:rsidTr="00C62AA7">
        <w:tc>
          <w:tcPr>
            <w:tcW w:w="564" w:type="dxa"/>
          </w:tcPr>
          <w:p w14:paraId="2A72428A" w14:textId="77777777" w:rsidR="00C62AA7" w:rsidRPr="007812CB" w:rsidRDefault="00C62AA7" w:rsidP="004C3B38">
            <w:pPr>
              <w:tabs>
                <w:tab w:val="left" w:pos="360"/>
                <w:tab w:val="left" w:pos="567"/>
                <w:tab w:val="right" w:leader="dot" w:pos="9639"/>
              </w:tabs>
              <w:jc w:val="center"/>
              <w:rPr>
                <w:rFonts w:cs="Arial"/>
              </w:rPr>
            </w:pPr>
            <w:r w:rsidRPr="007812CB">
              <w:rPr>
                <w:rFonts w:cs="Arial"/>
                <w:lang w:val="sr-Cyrl-RS"/>
              </w:rPr>
              <w:t>6</w:t>
            </w:r>
            <w:r w:rsidRPr="007812CB">
              <w:rPr>
                <w:rFonts w:cs="Arial"/>
              </w:rPr>
              <w:t>.</w:t>
            </w:r>
          </w:p>
        </w:tc>
        <w:tc>
          <w:tcPr>
            <w:tcW w:w="7574" w:type="dxa"/>
          </w:tcPr>
          <w:p w14:paraId="7C6F77A1" w14:textId="77777777" w:rsidR="00C62AA7" w:rsidRPr="007812CB" w:rsidRDefault="00C62AA7" w:rsidP="004C3B38">
            <w:pPr>
              <w:tabs>
                <w:tab w:val="left" w:pos="360"/>
                <w:tab w:val="left" w:pos="567"/>
                <w:tab w:val="right" w:leader="dot" w:pos="9639"/>
              </w:tabs>
              <w:rPr>
                <w:rFonts w:cs="Arial"/>
                <w:lang w:val="sr-Cyrl-RS"/>
              </w:rPr>
            </w:pPr>
            <w:r w:rsidRPr="007812CB">
              <w:rPr>
                <w:rFonts w:cs="Arial"/>
                <w:lang w:val="sr-Cyrl-RS"/>
              </w:rPr>
              <w:t>Упутство понуђачима како да сачине понуду</w:t>
            </w:r>
          </w:p>
        </w:tc>
        <w:tc>
          <w:tcPr>
            <w:tcW w:w="810" w:type="dxa"/>
          </w:tcPr>
          <w:p w14:paraId="5B4D50F9" w14:textId="65E9D969" w:rsidR="00C62AA7" w:rsidRPr="009C40F0" w:rsidRDefault="00203F8D" w:rsidP="009C40F0">
            <w:pPr>
              <w:tabs>
                <w:tab w:val="left" w:pos="360"/>
                <w:tab w:val="left" w:pos="567"/>
                <w:tab w:val="right" w:leader="dot" w:pos="9639"/>
              </w:tabs>
              <w:jc w:val="center"/>
              <w:rPr>
                <w:lang w:val="sr-Latn-RS"/>
              </w:rPr>
            </w:pPr>
            <w:r>
              <w:rPr>
                <w:lang w:val="sr-Cyrl-CS"/>
              </w:rPr>
              <w:t>1</w:t>
            </w:r>
            <w:r w:rsidR="009C40F0">
              <w:rPr>
                <w:lang w:val="sr-Latn-RS"/>
              </w:rPr>
              <w:t>3</w:t>
            </w:r>
          </w:p>
        </w:tc>
      </w:tr>
      <w:tr w:rsidR="00C62AA7" w:rsidRPr="007812CB" w14:paraId="057E7440" w14:textId="77777777" w:rsidTr="00C62AA7">
        <w:tc>
          <w:tcPr>
            <w:tcW w:w="564" w:type="dxa"/>
          </w:tcPr>
          <w:p w14:paraId="66FD117B" w14:textId="77777777" w:rsidR="00C62AA7" w:rsidRPr="007812CB" w:rsidRDefault="00C62AA7" w:rsidP="004C3B38">
            <w:pPr>
              <w:tabs>
                <w:tab w:val="left" w:pos="360"/>
                <w:tab w:val="left" w:pos="567"/>
                <w:tab w:val="right" w:leader="dot" w:pos="9639"/>
              </w:tabs>
              <w:jc w:val="center"/>
              <w:rPr>
                <w:rFonts w:cs="Arial"/>
              </w:rPr>
            </w:pPr>
            <w:r w:rsidRPr="007812CB">
              <w:rPr>
                <w:rFonts w:cs="Arial"/>
                <w:lang w:val="sr-Cyrl-RS"/>
              </w:rPr>
              <w:t>7</w:t>
            </w:r>
            <w:r w:rsidRPr="007812CB">
              <w:rPr>
                <w:rFonts w:cs="Arial"/>
              </w:rPr>
              <w:t>.</w:t>
            </w:r>
          </w:p>
        </w:tc>
        <w:tc>
          <w:tcPr>
            <w:tcW w:w="7574" w:type="dxa"/>
          </w:tcPr>
          <w:p w14:paraId="15948111" w14:textId="569EFE2A" w:rsidR="00C62AA7" w:rsidRPr="007812CB" w:rsidRDefault="00B45282" w:rsidP="004C3B38">
            <w:pPr>
              <w:tabs>
                <w:tab w:val="left" w:pos="360"/>
                <w:tab w:val="left" w:pos="567"/>
                <w:tab w:val="right" w:leader="dot" w:pos="9639"/>
              </w:tabs>
              <w:rPr>
                <w:rFonts w:cs="Arial"/>
                <w:lang w:val="sr-Cyrl-RS"/>
              </w:rPr>
            </w:pPr>
            <w:r>
              <w:rPr>
                <w:rFonts w:cs="Arial"/>
                <w:lang w:val="sr-Cyrl-RS"/>
              </w:rPr>
              <w:t xml:space="preserve">Обрасци </w:t>
            </w:r>
          </w:p>
        </w:tc>
        <w:tc>
          <w:tcPr>
            <w:tcW w:w="810" w:type="dxa"/>
          </w:tcPr>
          <w:p w14:paraId="7D28136F" w14:textId="1B74BA9A" w:rsidR="00C62AA7" w:rsidRPr="00203F8D" w:rsidRDefault="00203F8D" w:rsidP="004C3B38">
            <w:pPr>
              <w:tabs>
                <w:tab w:val="left" w:pos="360"/>
                <w:tab w:val="left" w:pos="567"/>
                <w:tab w:val="right" w:leader="dot" w:pos="9639"/>
              </w:tabs>
              <w:jc w:val="center"/>
              <w:rPr>
                <w:lang w:val="sr-Cyrl-CS"/>
              </w:rPr>
            </w:pPr>
            <w:r>
              <w:rPr>
                <w:lang w:val="sr-Cyrl-CS"/>
              </w:rPr>
              <w:t>31</w:t>
            </w:r>
          </w:p>
        </w:tc>
      </w:tr>
      <w:tr w:rsidR="00B45282" w:rsidRPr="007812CB" w14:paraId="2D270E56" w14:textId="77777777" w:rsidTr="00C62AA7">
        <w:tc>
          <w:tcPr>
            <w:tcW w:w="564" w:type="dxa"/>
          </w:tcPr>
          <w:p w14:paraId="2A17DDF1" w14:textId="2C89669A" w:rsidR="00B45282" w:rsidRPr="007812CB" w:rsidRDefault="00B45282" w:rsidP="004C3B38">
            <w:pPr>
              <w:tabs>
                <w:tab w:val="left" w:pos="360"/>
                <w:tab w:val="left" w:pos="567"/>
                <w:tab w:val="right" w:leader="dot" w:pos="9639"/>
              </w:tabs>
              <w:jc w:val="center"/>
              <w:rPr>
                <w:rFonts w:cs="Arial"/>
                <w:lang w:val="sr-Cyrl-RS"/>
              </w:rPr>
            </w:pPr>
            <w:r>
              <w:rPr>
                <w:rFonts w:cs="Arial"/>
                <w:lang w:val="sr-Cyrl-RS"/>
              </w:rPr>
              <w:t>8.</w:t>
            </w:r>
          </w:p>
        </w:tc>
        <w:tc>
          <w:tcPr>
            <w:tcW w:w="7574" w:type="dxa"/>
          </w:tcPr>
          <w:p w14:paraId="70AA21E5" w14:textId="2E31F784" w:rsidR="00B45282" w:rsidRPr="007812CB" w:rsidRDefault="00B45282" w:rsidP="004C3B38">
            <w:pPr>
              <w:tabs>
                <w:tab w:val="left" w:pos="360"/>
                <w:tab w:val="left" w:pos="567"/>
                <w:tab w:val="right" w:leader="dot" w:pos="9639"/>
              </w:tabs>
              <w:rPr>
                <w:rFonts w:cs="Arial"/>
                <w:lang w:val="sr-Cyrl-RS"/>
              </w:rPr>
            </w:pPr>
            <w:r>
              <w:rPr>
                <w:rFonts w:cs="Arial"/>
                <w:lang w:val="sr-Cyrl-RS"/>
              </w:rPr>
              <w:t>Модел оквирног споразума</w:t>
            </w:r>
          </w:p>
        </w:tc>
        <w:tc>
          <w:tcPr>
            <w:tcW w:w="810" w:type="dxa"/>
          </w:tcPr>
          <w:p w14:paraId="49E339A3" w14:textId="1CABDDC3" w:rsidR="00B45282" w:rsidRPr="009C40F0" w:rsidRDefault="00203F8D" w:rsidP="009C40F0">
            <w:pPr>
              <w:tabs>
                <w:tab w:val="left" w:pos="360"/>
                <w:tab w:val="left" w:pos="567"/>
                <w:tab w:val="right" w:leader="dot" w:pos="9639"/>
              </w:tabs>
              <w:jc w:val="center"/>
              <w:rPr>
                <w:lang w:val="sr-Latn-RS"/>
              </w:rPr>
            </w:pPr>
            <w:r>
              <w:rPr>
                <w:lang w:val="sr-Cyrl-CS"/>
              </w:rPr>
              <w:t>5</w:t>
            </w:r>
            <w:r w:rsidR="009C40F0">
              <w:rPr>
                <w:lang w:val="sr-Latn-RS"/>
              </w:rPr>
              <w:t>4</w:t>
            </w:r>
          </w:p>
        </w:tc>
      </w:tr>
      <w:tr w:rsidR="00C62AA7" w:rsidRPr="007812CB" w14:paraId="4B354A65" w14:textId="77777777" w:rsidTr="00C62AA7">
        <w:tc>
          <w:tcPr>
            <w:tcW w:w="564" w:type="dxa"/>
          </w:tcPr>
          <w:p w14:paraId="5F3E7684" w14:textId="3C400EEC" w:rsidR="00C62AA7" w:rsidRPr="007812CB" w:rsidRDefault="00B45282" w:rsidP="004C3B38">
            <w:pPr>
              <w:tabs>
                <w:tab w:val="left" w:pos="360"/>
                <w:tab w:val="left" w:pos="567"/>
                <w:tab w:val="right" w:leader="dot" w:pos="9639"/>
              </w:tabs>
              <w:jc w:val="center"/>
              <w:rPr>
                <w:rFonts w:cs="Arial"/>
                <w:lang w:val="sr-Cyrl-RS"/>
              </w:rPr>
            </w:pPr>
            <w:r>
              <w:rPr>
                <w:rFonts w:cs="Arial"/>
                <w:lang w:val="sr-Cyrl-RS"/>
              </w:rPr>
              <w:t>9</w:t>
            </w:r>
            <w:r w:rsidR="00C62AA7" w:rsidRPr="007812CB">
              <w:rPr>
                <w:rFonts w:cs="Arial"/>
                <w:lang w:val="sr-Cyrl-RS"/>
              </w:rPr>
              <w:t>.</w:t>
            </w:r>
          </w:p>
        </w:tc>
        <w:tc>
          <w:tcPr>
            <w:tcW w:w="7574" w:type="dxa"/>
          </w:tcPr>
          <w:p w14:paraId="7A5599CA" w14:textId="77777777" w:rsidR="00C62AA7" w:rsidRPr="007812CB" w:rsidRDefault="00C62AA7" w:rsidP="004C3B38">
            <w:pPr>
              <w:tabs>
                <w:tab w:val="left" w:pos="360"/>
                <w:tab w:val="left" w:pos="567"/>
                <w:tab w:val="right" w:leader="dot" w:pos="9639"/>
              </w:tabs>
              <w:rPr>
                <w:rFonts w:cs="Arial"/>
                <w:lang w:val="sr-Cyrl-RS"/>
              </w:rPr>
            </w:pPr>
            <w:r w:rsidRPr="007812CB">
              <w:rPr>
                <w:rFonts w:cs="Arial"/>
                <w:lang w:val="sr-Cyrl-RS"/>
              </w:rPr>
              <w:t>Модел уговора</w:t>
            </w:r>
          </w:p>
        </w:tc>
        <w:tc>
          <w:tcPr>
            <w:tcW w:w="810" w:type="dxa"/>
          </w:tcPr>
          <w:p w14:paraId="40F9D38B" w14:textId="7C132379" w:rsidR="00C62AA7" w:rsidRPr="009C40F0" w:rsidRDefault="00203F8D" w:rsidP="009C40F0">
            <w:pPr>
              <w:tabs>
                <w:tab w:val="left" w:pos="360"/>
                <w:tab w:val="left" w:pos="567"/>
                <w:tab w:val="right" w:leader="dot" w:pos="9639"/>
              </w:tabs>
              <w:jc w:val="center"/>
              <w:rPr>
                <w:lang w:val="sr-Latn-RS"/>
              </w:rPr>
            </w:pPr>
            <w:r>
              <w:rPr>
                <w:lang w:val="sr-Cyrl-CS"/>
              </w:rPr>
              <w:t>6</w:t>
            </w:r>
            <w:r w:rsidR="009C40F0">
              <w:rPr>
                <w:lang w:val="sr-Latn-RS"/>
              </w:rPr>
              <w:t>4</w:t>
            </w:r>
          </w:p>
        </w:tc>
      </w:tr>
    </w:tbl>
    <w:p w14:paraId="3488F55C" w14:textId="77777777" w:rsidR="009D3699" w:rsidRPr="007812CB" w:rsidRDefault="009D3699" w:rsidP="000C50A0">
      <w:pPr>
        <w:pStyle w:val="BodyText"/>
        <w:spacing w:before="0"/>
        <w:rPr>
          <w:rFonts w:cs="Arial"/>
          <w:b/>
          <w:spacing w:val="80"/>
          <w:sz w:val="22"/>
          <w:szCs w:val="22"/>
          <w:highlight w:val="yellow"/>
        </w:rPr>
      </w:pPr>
    </w:p>
    <w:p w14:paraId="053986F8" w14:textId="3A88AB75" w:rsidR="00F5264D" w:rsidRPr="008557C0" w:rsidRDefault="00C53AC6" w:rsidP="00C53AC6">
      <w:pPr>
        <w:jc w:val="right"/>
        <w:rPr>
          <w:rFonts w:cs="Arial"/>
          <w:lang w:val="sr-Latn-RS"/>
        </w:rPr>
      </w:pPr>
      <w:r w:rsidRPr="007812CB">
        <w:rPr>
          <w:rFonts w:cs="Arial"/>
          <w:bCs/>
          <w:noProof/>
          <w:lang w:val="sr-Cyrl-CS"/>
        </w:rPr>
        <w:t xml:space="preserve">Укупан број страна документације: </w:t>
      </w:r>
      <w:r w:rsidR="00203F8D">
        <w:rPr>
          <w:rFonts w:cs="Arial"/>
          <w:bCs/>
          <w:noProof/>
          <w:lang w:val="sr-Cyrl-CS"/>
        </w:rPr>
        <w:t>7</w:t>
      </w:r>
      <w:r w:rsidR="009C40F0">
        <w:rPr>
          <w:rFonts w:cs="Arial"/>
          <w:bCs/>
          <w:noProof/>
          <w:lang w:val="sr-Latn-RS"/>
        </w:rPr>
        <w:t>3</w:t>
      </w:r>
    </w:p>
    <w:p w14:paraId="0AFB8295" w14:textId="77777777" w:rsidR="001853E1" w:rsidRPr="007812CB" w:rsidRDefault="001853E1" w:rsidP="000C50A0">
      <w:pPr>
        <w:pStyle w:val="BodyText"/>
        <w:spacing w:before="0"/>
        <w:rPr>
          <w:rFonts w:cs="Arial"/>
          <w:sz w:val="22"/>
          <w:szCs w:val="22"/>
        </w:rPr>
      </w:pPr>
    </w:p>
    <w:p w14:paraId="6DCD413A" w14:textId="761B0262" w:rsidR="003B5FAF" w:rsidRPr="00B9092A" w:rsidRDefault="00473AD5" w:rsidP="000C7C0D">
      <w:pPr>
        <w:pStyle w:val="ListParagraph"/>
        <w:numPr>
          <w:ilvl w:val="0"/>
          <w:numId w:val="23"/>
        </w:numPr>
        <w:autoSpaceDE w:val="0"/>
        <w:autoSpaceDN w:val="0"/>
        <w:adjustRightInd w:val="0"/>
        <w:rPr>
          <w:rFonts w:ascii="Arial" w:hAnsi="Arial" w:cs="Arial"/>
          <w:lang w:val="sr-Cyrl-RS"/>
        </w:rPr>
      </w:pPr>
      <w:r w:rsidRPr="00B9092A">
        <w:rPr>
          <w:rFonts w:cs="Arial"/>
          <w:lang w:val="ru-RU"/>
        </w:rPr>
        <w:br w:type="page"/>
      </w:r>
      <w:bookmarkStart w:id="3" w:name="_Toc442559878"/>
      <w:bookmarkStart w:id="4" w:name="_Toc427817447"/>
      <w:bookmarkStart w:id="5" w:name="_Toc427817448"/>
      <w:r w:rsidR="003B5FAF" w:rsidRPr="00B9092A">
        <w:rPr>
          <w:rFonts w:ascii="Arial" w:hAnsi="Arial" w:cs="Arial"/>
          <w:b/>
          <w:bCs/>
          <w:iCs/>
          <w:lang w:val="sr-Cyrl-RS"/>
        </w:rPr>
        <w:lastRenderedPageBreak/>
        <w:t>ОПШТИ ПОДАЦИ О ЈАВНОЈ НАБАВЦИ</w:t>
      </w:r>
    </w:p>
    <w:p w14:paraId="764C49A0" w14:textId="77777777" w:rsidR="003B5FAF" w:rsidRPr="007812CB" w:rsidRDefault="003B5FAF" w:rsidP="003B5FAF">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B5FAF" w:rsidRPr="008557C0" w14:paraId="2B3E1DC8" w14:textId="77777777" w:rsidTr="003B5FAF">
        <w:trPr>
          <w:trHeight w:val="840"/>
        </w:trPr>
        <w:tc>
          <w:tcPr>
            <w:tcW w:w="3032" w:type="dxa"/>
            <w:shd w:val="clear" w:color="auto" w:fill="auto"/>
            <w:vAlign w:val="center"/>
          </w:tcPr>
          <w:p w14:paraId="67B16D31" w14:textId="77777777" w:rsidR="003B5FAF" w:rsidRPr="007812CB" w:rsidRDefault="003B5FAF" w:rsidP="003B5FAF">
            <w:pPr>
              <w:autoSpaceDE w:val="0"/>
              <w:autoSpaceDN w:val="0"/>
              <w:adjustRightInd w:val="0"/>
              <w:rPr>
                <w:rFonts w:eastAsia="TimesNewRomanPSMT" w:cs="Arial"/>
                <w:bCs/>
              </w:rPr>
            </w:pPr>
            <w:r w:rsidRPr="007812CB">
              <w:rPr>
                <w:rFonts w:eastAsia="TimesNewRomanPSMT" w:cs="Arial"/>
                <w:bCs/>
              </w:rPr>
              <w:t>Назив и адреса Наручиоца</w:t>
            </w:r>
          </w:p>
        </w:tc>
        <w:tc>
          <w:tcPr>
            <w:tcW w:w="6213" w:type="dxa"/>
            <w:shd w:val="clear" w:color="auto" w:fill="auto"/>
            <w:vAlign w:val="center"/>
          </w:tcPr>
          <w:p w14:paraId="1CB6EA90" w14:textId="77777777" w:rsidR="003B5FAF" w:rsidRPr="007812CB" w:rsidRDefault="003B5FAF" w:rsidP="003B5FAF">
            <w:pPr>
              <w:suppressAutoHyphens/>
              <w:spacing w:line="100" w:lineRule="atLeast"/>
              <w:jc w:val="center"/>
              <w:rPr>
                <w:rFonts w:cs="Arial"/>
                <w:lang w:val="ru-RU"/>
              </w:rPr>
            </w:pPr>
          </w:p>
          <w:p w14:paraId="30515029" w14:textId="77777777" w:rsidR="003B5FAF" w:rsidRPr="007812CB" w:rsidRDefault="003B5FAF" w:rsidP="003B5FAF">
            <w:pPr>
              <w:suppressAutoHyphens/>
              <w:spacing w:line="100" w:lineRule="atLeast"/>
              <w:jc w:val="center"/>
              <w:rPr>
                <w:rFonts w:cs="Arial"/>
                <w:lang w:val="sr-Cyrl-CS"/>
              </w:rPr>
            </w:pPr>
            <w:r w:rsidRPr="007812CB">
              <w:rPr>
                <w:rFonts w:cs="Arial"/>
                <w:lang w:val="ru-RU"/>
              </w:rPr>
              <w:t>Јавно предузеће „Електропривреда Србије“ Београд, Улица царице Милице бр.2, 11000 Београд</w:t>
            </w:r>
            <w:r w:rsidRPr="007812CB">
              <w:rPr>
                <w:rFonts w:cs="Arial"/>
                <w:lang w:val="sr-Cyrl-CS"/>
              </w:rPr>
              <w:t xml:space="preserve"> - </w:t>
            </w:r>
          </w:p>
          <w:p w14:paraId="3A7CF110" w14:textId="77777777" w:rsidR="003B5FAF" w:rsidRPr="007812CB" w:rsidRDefault="003B5FAF" w:rsidP="003B5FAF">
            <w:pPr>
              <w:suppressAutoHyphens/>
              <w:spacing w:line="100" w:lineRule="atLeast"/>
              <w:jc w:val="center"/>
              <w:rPr>
                <w:rFonts w:cs="Arial"/>
                <w:lang w:val="sr-Cyrl-CS"/>
              </w:rPr>
            </w:pPr>
            <w:r w:rsidRPr="007812CB">
              <w:rPr>
                <w:rFonts w:cs="Arial"/>
                <w:lang w:val="sr-Cyrl-CS"/>
              </w:rPr>
              <w:t>Огранак ТЕ-КО Костолац, Костолац, ул- Николе Тесле бр.5-7</w:t>
            </w:r>
          </w:p>
          <w:p w14:paraId="6638C72E" w14:textId="77777777" w:rsidR="003B5FAF" w:rsidRPr="007812CB" w:rsidRDefault="003B5FAF" w:rsidP="003B5FAF">
            <w:pPr>
              <w:suppressAutoHyphens/>
              <w:spacing w:line="100" w:lineRule="atLeast"/>
              <w:jc w:val="center"/>
              <w:rPr>
                <w:rFonts w:cs="Arial"/>
                <w:lang w:val="sr-Cyrl-RS"/>
              </w:rPr>
            </w:pPr>
          </w:p>
        </w:tc>
      </w:tr>
      <w:tr w:rsidR="003B5FAF" w:rsidRPr="008557C0" w14:paraId="1194FB71" w14:textId="77777777" w:rsidTr="003B5FAF">
        <w:trPr>
          <w:trHeight w:val="945"/>
        </w:trPr>
        <w:tc>
          <w:tcPr>
            <w:tcW w:w="3032" w:type="dxa"/>
            <w:shd w:val="clear" w:color="auto" w:fill="auto"/>
            <w:vAlign w:val="center"/>
          </w:tcPr>
          <w:p w14:paraId="090954FB" w14:textId="77777777" w:rsidR="003B5FAF" w:rsidRPr="007812CB" w:rsidRDefault="003B5FAF" w:rsidP="003B5FAF">
            <w:pPr>
              <w:autoSpaceDE w:val="0"/>
              <w:autoSpaceDN w:val="0"/>
              <w:adjustRightInd w:val="0"/>
              <w:jc w:val="center"/>
              <w:rPr>
                <w:rFonts w:eastAsia="TimesNewRomanPSMT" w:cs="Arial"/>
                <w:bCs/>
                <w:lang w:val="sr-Cyrl-CS"/>
              </w:rPr>
            </w:pPr>
            <w:r w:rsidRPr="007812CB">
              <w:rPr>
                <w:rFonts w:eastAsia="TimesNewRomanPSMT" w:cs="Arial"/>
                <w:bCs/>
                <w:lang w:val="ru-RU"/>
              </w:rPr>
              <w:t>Назив и адреса</w:t>
            </w:r>
            <w:r w:rsidRPr="007812CB">
              <w:rPr>
                <w:rFonts w:eastAsia="TimesNewRomanPSMT" w:cs="Arial"/>
                <w:bCs/>
                <w:lang w:val="sr-Cyrl-CS"/>
              </w:rPr>
              <w:t xml:space="preserve"> крајњег корисника</w:t>
            </w:r>
          </w:p>
        </w:tc>
        <w:tc>
          <w:tcPr>
            <w:tcW w:w="6213" w:type="dxa"/>
            <w:shd w:val="clear" w:color="auto" w:fill="auto"/>
            <w:vAlign w:val="center"/>
          </w:tcPr>
          <w:p w14:paraId="460DD40F" w14:textId="77777777" w:rsidR="003B5FAF" w:rsidRPr="007812CB" w:rsidRDefault="003B5FAF" w:rsidP="003B5FAF">
            <w:pPr>
              <w:suppressAutoHyphens/>
              <w:spacing w:line="100" w:lineRule="atLeast"/>
              <w:jc w:val="center"/>
              <w:rPr>
                <w:rFonts w:cs="Arial"/>
                <w:lang w:val="ru-RU"/>
              </w:rPr>
            </w:pPr>
            <w:r w:rsidRPr="007812CB">
              <w:rPr>
                <w:rFonts w:cs="Arial"/>
                <w:lang w:val="sr-Cyrl-RS"/>
              </w:rPr>
              <w:t>Огрaнaк ТЕ-КО  Костолац</w:t>
            </w:r>
            <w:r w:rsidRPr="007812CB">
              <w:rPr>
                <w:rFonts w:cs="Arial"/>
                <w:lang w:val="sr-Latn-RS"/>
              </w:rPr>
              <w:t xml:space="preserve">, </w:t>
            </w:r>
            <w:r w:rsidRPr="007812CB">
              <w:rPr>
                <w:rFonts w:cs="Arial"/>
                <w:lang w:val="ru-RU"/>
              </w:rPr>
              <w:t xml:space="preserve">улица: Николе Тесле бр.5-7, Костолац </w:t>
            </w:r>
          </w:p>
          <w:p w14:paraId="1B8D2A1B" w14:textId="77777777" w:rsidR="003B5FAF" w:rsidRPr="007812CB" w:rsidRDefault="003B5FAF" w:rsidP="003B5FAF">
            <w:pPr>
              <w:suppressAutoHyphens/>
              <w:spacing w:line="100" w:lineRule="atLeast"/>
              <w:jc w:val="center"/>
              <w:rPr>
                <w:rFonts w:cs="Arial"/>
                <w:lang w:val="ru-RU"/>
              </w:rPr>
            </w:pPr>
          </w:p>
        </w:tc>
      </w:tr>
      <w:tr w:rsidR="003B5FAF" w:rsidRPr="007812CB" w14:paraId="0F1D1BAB" w14:textId="77777777" w:rsidTr="003B5FAF">
        <w:trPr>
          <w:trHeight w:val="785"/>
        </w:trPr>
        <w:tc>
          <w:tcPr>
            <w:tcW w:w="3032" w:type="dxa"/>
            <w:shd w:val="clear" w:color="auto" w:fill="auto"/>
            <w:vAlign w:val="center"/>
          </w:tcPr>
          <w:p w14:paraId="1B7EE948" w14:textId="77777777" w:rsidR="003B5FAF" w:rsidRPr="007812CB" w:rsidRDefault="003B5FAF" w:rsidP="003B5FAF">
            <w:pPr>
              <w:autoSpaceDE w:val="0"/>
              <w:autoSpaceDN w:val="0"/>
              <w:adjustRightInd w:val="0"/>
              <w:jc w:val="center"/>
              <w:rPr>
                <w:rFonts w:eastAsia="TimesNewRomanPSMT" w:cs="Arial"/>
                <w:bCs/>
              </w:rPr>
            </w:pPr>
            <w:r w:rsidRPr="007812CB">
              <w:rPr>
                <w:rFonts w:eastAsia="TimesNewRomanPSMT" w:cs="Arial"/>
                <w:bCs/>
              </w:rPr>
              <w:t>Интернет страница Наручиоца</w:t>
            </w:r>
          </w:p>
        </w:tc>
        <w:tc>
          <w:tcPr>
            <w:tcW w:w="6213" w:type="dxa"/>
            <w:shd w:val="clear" w:color="auto" w:fill="auto"/>
            <w:vAlign w:val="center"/>
          </w:tcPr>
          <w:p w14:paraId="6EC830B7" w14:textId="77777777" w:rsidR="003B5FAF" w:rsidRPr="007812CB" w:rsidRDefault="008B3E58" w:rsidP="003B5FAF">
            <w:pPr>
              <w:autoSpaceDE w:val="0"/>
              <w:autoSpaceDN w:val="0"/>
              <w:adjustRightInd w:val="0"/>
              <w:jc w:val="center"/>
              <w:rPr>
                <w:rFonts w:eastAsia="Arial Unicode MS" w:cs="Arial"/>
                <w:kern w:val="1"/>
                <w:u w:val="single"/>
                <w:lang w:eastAsia="ar-SA"/>
              </w:rPr>
            </w:pPr>
            <w:hyperlink r:id="rId165" w:history="1">
              <w:r w:rsidR="003B5FAF" w:rsidRPr="007812CB">
                <w:rPr>
                  <w:rFonts w:eastAsia="Arial Unicode MS" w:cs="Arial"/>
                  <w:kern w:val="1"/>
                  <w:u w:val="single"/>
                  <w:lang w:eastAsia="ar-SA"/>
                </w:rPr>
                <w:t>www.eps.rs</w:t>
              </w:r>
            </w:hyperlink>
          </w:p>
          <w:p w14:paraId="1101DA37" w14:textId="77777777" w:rsidR="003B5FAF" w:rsidRPr="007812CB" w:rsidRDefault="003B5FAF" w:rsidP="003B5FAF">
            <w:pPr>
              <w:autoSpaceDE w:val="0"/>
              <w:autoSpaceDN w:val="0"/>
              <w:adjustRightInd w:val="0"/>
              <w:jc w:val="center"/>
              <w:rPr>
                <w:rFonts w:eastAsia="TimesNewRomanPSMT" w:cs="Arial"/>
                <w:bCs/>
              </w:rPr>
            </w:pPr>
          </w:p>
        </w:tc>
      </w:tr>
      <w:tr w:rsidR="003B5FAF" w:rsidRPr="008557C0" w14:paraId="43E0BFCC" w14:textId="77777777" w:rsidTr="003B5FAF">
        <w:trPr>
          <w:trHeight w:val="623"/>
        </w:trPr>
        <w:tc>
          <w:tcPr>
            <w:tcW w:w="3032" w:type="dxa"/>
            <w:shd w:val="clear" w:color="auto" w:fill="auto"/>
            <w:vAlign w:val="center"/>
          </w:tcPr>
          <w:p w14:paraId="6ABB1EA0" w14:textId="77777777" w:rsidR="003B5FAF" w:rsidRPr="007812CB" w:rsidRDefault="003B5FAF" w:rsidP="003B5FAF">
            <w:pPr>
              <w:autoSpaceDE w:val="0"/>
              <w:autoSpaceDN w:val="0"/>
              <w:adjustRightInd w:val="0"/>
              <w:jc w:val="center"/>
              <w:rPr>
                <w:rFonts w:eastAsia="TimesNewRomanPSMT" w:cs="Arial"/>
                <w:bCs/>
              </w:rPr>
            </w:pPr>
            <w:r w:rsidRPr="007812CB">
              <w:rPr>
                <w:rFonts w:eastAsia="TimesNewRomanPSMT" w:cs="Arial"/>
                <w:bCs/>
              </w:rPr>
              <w:t>Врста поступка</w:t>
            </w:r>
          </w:p>
        </w:tc>
        <w:tc>
          <w:tcPr>
            <w:tcW w:w="6213" w:type="dxa"/>
            <w:shd w:val="clear" w:color="auto" w:fill="auto"/>
            <w:vAlign w:val="center"/>
          </w:tcPr>
          <w:p w14:paraId="2792C01C" w14:textId="77777777" w:rsidR="003B5FAF" w:rsidRPr="007812CB" w:rsidRDefault="003B5FAF" w:rsidP="003B5FAF">
            <w:pPr>
              <w:rPr>
                <w:rFonts w:cs="Arial"/>
                <w:lang w:val="sr-Cyrl-CS"/>
              </w:rPr>
            </w:pPr>
            <w:r w:rsidRPr="007812CB">
              <w:rPr>
                <w:rFonts w:cs="Arial"/>
                <w:lang w:val="sr-Cyrl-CS"/>
              </w:rPr>
              <w:t xml:space="preserve">Предметна јавна набавка се спроводи у отвореном </w:t>
            </w:r>
            <w:r w:rsidRPr="007812CB">
              <w:rPr>
                <w:rFonts w:cs="Arial"/>
                <w:lang w:val="ru-RU"/>
              </w:rPr>
              <w:t>поступ</w:t>
            </w:r>
            <w:r w:rsidRPr="007812CB">
              <w:rPr>
                <w:rFonts w:cs="Arial"/>
                <w:lang w:val="sr-Cyrl-RS"/>
              </w:rPr>
              <w:t>ку</w:t>
            </w:r>
            <w:r w:rsidRPr="007812CB">
              <w:rPr>
                <w:rFonts w:cs="Arial"/>
                <w:lang w:val="ru-RU"/>
              </w:rPr>
              <w:t xml:space="preserve"> </w:t>
            </w:r>
            <w:r w:rsidRPr="007812CB">
              <w:rPr>
                <w:rFonts w:cs="Arial"/>
                <w:bCs/>
                <w:lang w:val="sr-Cyrl-CS"/>
              </w:rPr>
              <w:t>са циљем закључења оквирног споразума,</w:t>
            </w:r>
            <w:r w:rsidRPr="007812CB">
              <w:rPr>
                <w:rFonts w:cs="Arial"/>
                <w:bCs/>
                <w:lang w:val="ru-RU"/>
              </w:rPr>
              <w:t xml:space="preserve"> за </w:t>
            </w:r>
            <w:r w:rsidRPr="007812CB">
              <w:rPr>
                <w:rFonts w:cs="Arial"/>
                <w:lang w:val="ru-RU"/>
              </w:rPr>
              <w:t>набавку</w:t>
            </w:r>
            <w:r w:rsidRPr="007812CB">
              <w:rPr>
                <w:rFonts w:cs="Arial"/>
                <w:lang w:val="sr-Cyrl-CS"/>
              </w:rPr>
              <w:t xml:space="preserve"> добара у складу са Законом и подзаконским актима којима се уређују јавне набавке.</w:t>
            </w:r>
          </w:p>
        </w:tc>
      </w:tr>
      <w:tr w:rsidR="003B5FAF" w:rsidRPr="008557C0" w14:paraId="79D57E9B" w14:textId="77777777" w:rsidTr="003B5FAF">
        <w:trPr>
          <w:trHeight w:val="971"/>
        </w:trPr>
        <w:tc>
          <w:tcPr>
            <w:tcW w:w="3032" w:type="dxa"/>
            <w:shd w:val="clear" w:color="auto" w:fill="auto"/>
            <w:vAlign w:val="center"/>
          </w:tcPr>
          <w:p w14:paraId="202AD5D8" w14:textId="77777777" w:rsidR="003B5FAF" w:rsidRPr="007812CB" w:rsidRDefault="003B5FAF" w:rsidP="003B5FAF">
            <w:pPr>
              <w:autoSpaceDE w:val="0"/>
              <w:autoSpaceDN w:val="0"/>
              <w:adjustRightInd w:val="0"/>
              <w:jc w:val="center"/>
              <w:rPr>
                <w:rFonts w:eastAsia="TimesNewRomanPSMT" w:cs="Arial"/>
                <w:bCs/>
              </w:rPr>
            </w:pPr>
            <w:r w:rsidRPr="007812CB">
              <w:rPr>
                <w:rFonts w:eastAsia="TimesNewRomanPSMT" w:cs="Arial"/>
                <w:bCs/>
              </w:rPr>
              <w:t>Предмет јавне набавке</w:t>
            </w:r>
          </w:p>
        </w:tc>
        <w:tc>
          <w:tcPr>
            <w:tcW w:w="6213" w:type="dxa"/>
            <w:shd w:val="clear" w:color="auto" w:fill="auto"/>
            <w:vAlign w:val="center"/>
          </w:tcPr>
          <w:p w14:paraId="265A860E" w14:textId="09774C3E" w:rsidR="003B5FAF" w:rsidRPr="007812CB" w:rsidRDefault="003B5FAF" w:rsidP="003B5FAF">
            <w:pPr>
              <w:widowControl w:val="0"/>
              <w:tabs>
                <w:tab w:val="left" w:pos="426"/>
                <w:tab w:val="left" w:pos="9000"/>
              </w:tabs>
              <w:spacing w:line="280" w:lineRule="exact"/>
              <w:rPr>
                <w:rFonts w:cs="Arial"/>
                <w:lang w:val="sr-Cyrl-RS"/>
              </w:rPr>
            </w:pPr>
            <w:bookmarkStart w:id="6" w:name="_Toc442559877"/>
            <w:r w:rsidRPr="007812CB">
              <w:rPr>
                <w:rFonts w:cs="Arial"/>
                <w:lang w:val="ru-RU"/>
              </w:rPr>
              <w:t>Набавка</w:t>
            </w:r>
            <w:r w:rsidRPr="007812CB">
              <w:rPr>
                <w:rFonts w:cs="Arial"/>
                <w:lang w:val="sr-Cyrl-RS"/>
              </w:rPr>
              <w:t xml:space="preserve"> добара</w:t>
            </w:r>
            <w:r w:rsidRPr="007812CB">
              <w:rPr>
                <w:rFonts w:cs="Arial"/>
                <w:lang w:val="ru-RU"/>
              </w:rPr>
              <w:t xml:space="preserve">: </w:t>
            </w:r>
            <w:bookmarkEnd w:id="6"/>
            <w:r w:rsidR="00AE0419">
              <w:rPr>
                <w:rFonts w:cs="Arial"/>
                <w:b/>
                <w:lang w:val="sr-Cyrl-CS"/>
              </w:rPr>
              <w:t>ПЛОЧА НОСНА И ТЕЛО УДАРНО</w:t>
            </w:r>
          </w:p>
        </w:tc>
      </w:tr>
      <w:tr w:rsidR="003B5FAF" w:rsidRPr="008557C0" w14:paraId="75E20B5C" w14:textId="77777777" w:rsidTr="003B5FAF">
        <w:trPr>
          <w:trHeight w:val="594"/>
        </w:trPr>
        <w:tc>
          <w:tcPr>
            <w:tcW w:w="3032" w:type="dxa"/>
            <w:shd w:val="clear" w:color="auto" w:fill="auto"/>
            <w:vAlign w:val="center"/>
          </w:tcPr>
          <w:p w14:paraId="0E66F101" w14:textId="77777777" w:rsidR="003B5FAF" w:rsidRPr="007812CB" w:rsidRDefault="003B5FAF" w:rsidP="003B5FAF">
            <w:pPr>
              <w:autoSpaceDE w:val="0"/>
              <w:autoSpaceDN w:val="0"/>
              <w:adjustRightInd w:val="0"/>
              <w:jc w:val="center"/>
              <w:rPr>
                <w:rFonts w:eastAsia="TimesNewRomanPSMT" w:cs="Arial"/>
                <w:bCs/>
              </w:rPr>
            </w:pPr>
            <w:r w:rsidRPr="007812CB">
              <w:rPr>
                <w:rFonts w:eastAsia="TimesNewRomanPSMT" w:cs="Arial"/>
                <w:bCs/>
              </w:rPr>
              <w:t>Циљ поступка</w:t>
            </w:r>
          </w:p>
        </w:tc>
        <w:tc>
          <w:tcPr>
            <w:tcW w:w="6213" w:type="dxa"/>
            <w:shd w:val="clear" w:color="auto" w:fill="auto"/>
            <w:vAlign w:val="center"/>
          </w:tcPr>
          <w:p w14:paraId="1E386E09" w14:textId="3F1BC062" w:rsidR="003B5FAF" w:rsidRPr="007812CB" w:rsidRDefault="003B5FAF" w:rsidP="008B326C">
            <w:pPr>
              <w:rPr>
                <w:rFonts w:cs="Arial"/>
                <w:lang w:val="ru-RU"/>
              </w:rPr>
            </w:pPr>
            <w:r w:rsidRPr="007812CB">
              <w:rPr>
                <w:rFonts w:cs="Arial"/>
                <w:lang w:val="sr-Cyrl-CS"/>
              </w:rPr>
              <w:t xml:space="preserve">Поступак јавне набавке се спроводи ради закључења оквирног споразума, </w:t>
            </w:r>
            <w:r w:rsidRPr="008E7ED8">
              <w:rPr>
                <w:rFonts w:cs="Arial"/>
                <w:lang w:val="sr-Cyrl-CS"/>
              </w:rPr>
              <w:t>са једним понуђачем,</w:t>
            </w:r>
            <w:r w:rsidR="008E7ED8">
              <w:rPr>
                <w:rFonts w:cs="Arial"/>
                <w:lang w:val="sr-Cyrl-CS"/>
              </w:rPr>
              <w:t xml:space="preserve"> на период до</w:t>
            </w:r>
            <w:r w:rsidRPr="007812CB">
              <w:rPr>
                <w:rFonts w:cs="Arial"/>
                <w:lang w:val="sr-Cyrl-CS"/>
              </w:rPr>
              <w:t xml:space="preserve"> једне  године.</w:t>
            </w:r>
            <w:r w:rsidRPr="007812CB">
              <w:rPr>
                <w:rFonts w:cs="Arial"/>
                <w:lang w:val="ru-RU"/>
              </w:rPr>
              <w:t xml:space="preserve"> </w:t>
            </w:r>
            <w:r w:rsidR="008B326C" w:rsidRPr="007812CB">
              <w:rPr>
                <w:rFonts w:cs="Arial"/>
                <w:lang w:val="ru-RU"/>
              </w:rPr>
              <w:t xml:space="preserve">На основу оквирног споразума, када настане потреба, Купац ће са </w:t>
            </w:r>
            <w:r w:rsidR="008B326C" w:rsidRPr="007812CB">
              <w:rPr>
                <w:rFonts w:cs="Arial"/>
                <w:lang w:val="sr-Cyrl-RS"/>
              </w:rPr>
              <w:t>Продавцем</w:t>
            </w:r>
            <w:r w:rsidR="008B326C" w:rsidRPr="007812CB">
              <w:rPr>
                <w:rFonts w:cs="Arial"/>
                <w:lang w:val="ru-RU"/>
              </w:rPr>
              <w:t xml:space="preserve"> закључивати уговоре</w:t>
            </w:r>
          </w:p>
        </w:tc>
      </w:tr>
      <w:tr w:rsidR="003B5FAF" w:rsidRPr="008557C0" w14:paraId="4DF18C2A" w14:textId="77777777" w:rsidTr="003B5FAF">
        <w:trPr>
          <w:trHeight w:val="1057"/>
        </w:trPr>
        <w:tc>
          <w:tcPr>
            <w:tcW w:w="3032" w:type="dxa"/>
            <w:shd w:val="clear" w:color="auto" w:fill="auto"/>
            <w:vAlign w:val="center"/>
          </w:tcPr>
          <w:p w14:paraId="7BDABC2F" w14:textId="77777777" w:rsidR="003B5FAF" w:rsidRPr="007812CB" w:rsidRDefault="003B5FAF" w:rsidP="003B5FAF">
            <w:pPr>
              <w:autoSpaceDE w:val="0"/>
              <w:autoSpaceDN w:val="0"/>
              <w:adjustRightInd w:val="0"/>
              <w:jc w:val="center"/>
              <w:rPr>
                <w:rFonts w:eastAsia="TimesNewRomanPSMT" w:cs="Arial"/>
                <w:bCs/>
                <w:lang w:val="ru-RU"/>
              </w:rPr>
            </w:pPr>
          </w:p>
          <w:p w14:paraId="11724958" w14:textId="77777777" w:rsidR="003B5FAF" w:rsidRPr="007812CB" w:rsidRDefault="003B5FAF" w:rsidP="003B5FAF">
            <w:pPr>
              <w:autoSpaceDE w:val="0"/>
              <w:autoSpaceDN w:val="0"/>
              <w:adjustRightInd w:val="0"/>
              <w:jc w:val="center"/>
              <w:rPr>
                <w:rFonts w:eastAsia="TimesNewRomanPSMT" w:cs="Arial"/>
                <w:bCs/>
              </w:rPr>
            </w:pPr>
            <w:r w:rsidRPr="007812CB">
              <w:rPr>
                <w:rFonts w:eastAsia="TimesNewRomanPSMT" w:cs="Arial"/>
                <w:bCs/>
              </w:rPr>
              <w:t>Контакт</w:t>
            </w:r>
          </w:p>
        </w:tc>
        <w:tc>
          <w:tcPr>
            <w:tcW w:w="6213" w:type="dxa"/>
            <w:shd w:val="clear" w:color="auto" w:fill="auto"/>
            <w:vAlign w:val="center"/>
          </w:tcPr>
          <w:p w14:paraId="68746898" w14:textId="79EAF5AC" w:rsidR="003B5FAF" w:rsidRPr="007812CB" w:rsidRDefault="00AE0419" w:rsidP="003B5FAF">
            <w:pPr>
              <w:jc w:val="center"/>
              <w:rPr>
                <w:rFonts w:cs="Arial"/>
                <w:lang w:val="sr-Latn-RS"/>
              </w:rPr>
            </w:pPr>
            <w:r>
              <w:rPr>
                <w:rFonts w:cs="Arial"/>
                <w:lang w:val="sr-Cyrl-CS"/>
              </w:rPr>
              <w:t>Зорица Радивојевић</w:t>
            </w:r>
          </w:p>
          <w:p w14:paraId="54DD6ED4" w14:textId="18BB2DB2" w:rsidR="003B5FAF" w:rsidRPr="007812CB" w:rsidRDefault="003B5FAF" w:rsidP="003B5FAF">
            <w:pPr>
              <w:jc w:val="center"/>
              <w:rPr>
                <w:rFonts w:cs="Arial"/>
                <w:lang w:val="sr-Cyrl-RS"/>
              </w:rPr>
            </w:pPr>
            <w:r w:rsidRPr="007812CB">
              <w:rPr>
                <w:rFonts w:cs="Arial"/>
              </w:rPr>
              <w:t>e</w:t>
            </w:r>
            <w:r w:rsidRPr="007812CB">
              <w:rPr>
                <w:rFonts w:cs="Arial"/>
                <w:lang w:val="ru-RU"/>
              </w:rPr>
              <w:t>-</w:t>
            </w:r>
            <w:r w:rsidRPr="007812CB">
              <w:rPr>
                <w:rFonts w:cs="Arial"/>
              </w:rPr>
              <w:t>mail</w:t>
            </w:r>
            <w:r w:rsidRPr="007812CB">
              <w:rPr>
                <w:rFonts w:cs="Arial"/>
                <w:lang w:val="ru-RU"/>
              </w:rPr>
              <w:t>:</w:t>
            </w:r>
            <w:r w:rsidRPr="007812CB">
              <w:rPr>
                <w:rFonts w:cs="Arial"/>
                <w:b/>
                <w:bCs/>
                <w:lang w:val="sr-Latn-RS"/>
              </w:rPr>
              <w:t xml:space="preserve"> </w:t>
            </w:r>
            <w:r w:rsidR="00AE0419">
              <w:rPr>
                <w:rFonts w:cs="Arial"/>
                <w:b/>
                <w:bCs/>
                <w:lang w:val="sr-Latn-RS"/>
              </w:rPr>
              <w:t>zorica.radivojevic</w:t>
            </w:r>
            <w:r w:rsidRPr="006E4F24">
              <w:rPr>
                <w:rFonts w:cs="Arial"/>
                <w:b/>
                <w:bCs/>
                <w:lang w:val="sr-Latn-RS"/>
              </w:rPr>
              <w:t>@te-ko.rs</w:t>
            </w:r>
          </w:p>
        </w:tc>
      </w:tr>
    </w:tbl>
    <w:p w14:paraId="469AF63B" w14:textId="77777777" w:rsidR="003B5FAF" w:rsidRPr="007812CB" w:rsidRDefault="003B5FAF" w:rsidP="003B5FAF">
      <w:pPr>
        <w:autoSpaceDE w:val="0"/>
        <w:autoSpaceDN w:val="0"/>
        <w:adjustRightInd w:val="0"/>
        <w:rPr>
          <w:rFonts w:eastAsia="Calibri" w:cs="Arial"/>
          <w:bCs/>
          <w:iCs/>
          <w:lang w:val="sr-Cyrl-RS"/>
        </w:rPr>
      </w:pPr>
    </w:p>
    <w:p w14:paraId="0E1CE45C" w14:textId="6D6E0EB0" w:rsidR="003B5FAF" w:rsidRPr="00B9092A" w:rsidRDefault="003B5FAF" w:rsidP="000C7C0D">
      <w:pPr>
        <w:pStyle w:val="ListParagraph"/>
        <w:numPr>
          <w:ilvl w:val="0"/>
          <w:numId w:val="23"/>
        </w:numPr>
        <w:autoSpaceDE w:val="0"/>
        <w:autoSpaceDN w:val="0"/>
        <w:adjustRightInd w:val="0"/>
        <w:rPr>
          <w:rFonts w:ascii="Arial" w:hAnsi="Arial" w:cs="Arial"/>
          <w:b/>
          <w:bCs/>
          <w:iCs/>
          <w:lang w:val="ru-RU"/>
        </w:rPr>
      </w:pPr>
      <w:r w:rsidRPr="00B9092A">
        <w:rPr>
          <w:rFonts w:ascii="Arial" w:hAnsi="Arial" w:cs="Arial"/>
          <w:b/>
          <w:bCs/>
          <w:iCs/>
          <w:lang w:val="ru-RU"/>
        </w:rPr>
        <w:t>ПОДАЦИ О ПРЕДМЕТУ ЈАВНЕ НАБАВКЕ</w:t>
      </w:r>
    </w:p>
    <w:p w14:paraId="05715BB1" w14:textId="64D0C6E5" w:rsidR="003B5FAF" w:rsidRPr="007812CB" w:rsidRDefault="003B5FAF" w:rsidP="003B5FAF">
      <w:pPr>
        <w:autoSpaceDE w:val="0"/>
        <w:autoSpaceDN w:val="0"/>
        <w:adjustRightInd w:val="0"/>
        <w:spacing w:before="0"/>
        <w:jc w:val="left"/>
        <w:rPr>
          <w:rFonts w:cs="Arial"/>
          <w:b/>
          <w:lang w:val="sr-Cyrl-RS"/>
        </w:rPr>
      </w:pPr>
      <w:r w:rsidRPr="007812CB">
        <w:rPr>
          <w:rFonts w:cs="Arial"/>
          <w:b/>
          <w:lang w:val="sr-Cyrl-RS"/>
        </w:rPr>
        <w:t>Опис предмета јавне набавке, назив и ознака из општег речника  набавке</w:t>
      </w:r>
    </w:p>
    <w:p w14:paraId="68D7469A" w14:textId="77777777" w:rsidR="003B5FAF" w:rsidRPr="007812CB" w:rsidRDefault="003B5FAF" w:rsidP="003B5FAF">
      <w:pPr>
        <w:autoSpaceDE w:val="0"/>
        <w:autoSpaceDN w:val="0"/>
        <w:adjustRightInd w:val="0"/>
        <w:rPr>
          <w:rFonts w:cs="Arial"/>
          <w:lang w:val="sr-Cyrl-RS"/>
        </w:rPr>
      </w:pPr>
    </w:p>
    <w:p w14:paraId="25BC6FB8" w14:textId="69515D04" w:rsidR="003B5FAF" w:rsidRPr="007812CB" w:rsidRDefault="003B5FAF" w:rsidP="003B5FAF">
      <w:pPr>
        <w:autoSpaceDE w:val="0"/>
        <w:autoSpaceDN w:val="0"/>
        <w:adjustRightInd w:val="0"/>
        <w:rPr>
          <w:rFonts w:cs="Arial"/>
          <w:lang w:val="ru-RU"/>
        </w:rPr>
      </w:pPr>
      <w:r w:rsidRPr="007812CB">
        <w:rPr>
          <w:rFonts w:cs="Arial"/>
          <w:lang w:val="ru-RU"/>
        </w:rPr>
        <w:t xml:space="preserve">Опис предмета јавне набавке: </w:t>
      </w:r>
      <w:r w:rsidR="00AE0419">
        <w:rPr>
          <w:rFonts w:cs="Arial"/>
          <w:lang w:val="sr-Cyrl-CS"/>
        </w:rPr>
        <w:t>ПЛОЧА НОСНА И ТЕЛО УДАРНО</w:t>
      </w:r>
    </w:p>
    <w:p w14:paraId="49169D4A" w14:textId="1144FAE5" w:rsidR="003B5FAF" w:rsidRPr="007812CB" w:rsidRDefault="003B5FAF" w:rsidP="003B5FAF">
      <w:pPr>
        <w:autoSpaceDE w:val="0"/>
        <w:autoSpaceDN w:val="0"/>
        <w:adjustRightInd w:val="0"/>
        <w:rPr>
          <w:rFonts w:cs="Arial"/>
          <w:lang w:val="sr-Cyrl-BA"/>
        </w:rPr>
      </w:pPr>
      <w:r w:rsidRPr="007812CB">
        <w:rPr>
          <w:rFonts w:cs="Arial"/>
          <w:lang w:val="ru-RU"/>
        </w:rPr>
        <w:t>Назив из општег речника набавке:</w:t>
      </w:r>
      <w:r w:rsidRPr="007812CB">
        <w:rPr>
          <w:rFonts w:cs="Arial"/>
          <w:lang w:val="sr-Cyrl-BA"/>
        </w:rPr>
        <w:t xml:space="preserve"> </w:t>
      </w:r>
      <w:r w:rsidR="00AE0419">
        <w:rPr>
          <w:rFonts w:eastAsia="Arial" w:cs="Arial"/>
          <w:color w:val="000000"/>
          <w:lang w:val="sr-Cyrl-RS"/>
        </w:rPr>
        <w:t>блиндиране плоче</w:t>
      </w:r>
    </w:p>
    <w:p w14:paraId="039D099C" w14:textId="2E3CD035" w:rsidR="003B5FAF" w:rsidRPr="007812CB" w:rsidRDefault="003B5FAF" w:rsidP="003B5FAF">
      <w:pPr>
        <w:autoSpaceDE w:val="0"/>
        <w:autoSpaceDN w:val="0"/>
        <w:adjustRightInd w:val="0"/>
        <w:rPr>
          <w:rFonts w:cs="Arial"/>
          <w:lang w:val="sr-Cyrl-RS"/>
        </w:rPr>
      </w:pPr>
      <w:r w:rsidRPr="007812CB">
        <w:rPr>
          <w:rFonts w:cs="Arial"/>
          <w:lang w:val="ru-RU"/>
        </w:rPr>
        <w:t xml:space="preserve">Ознака из општег речника набавке: </w:t>
      </w:r>
      <w:r w:rsidR="00AE0419">
        <w:rPr>
          <w:rFonts w:eastAsia="Arial" w:cs="Arial"/>
          <w:color w:val="000000"/>
          <w:lang w:val="sr-Cyrl-RS"/>
        </w:rPr>
        <w:t>44430000</w:t>
      </w:r>
    </w:p>
    <w:p w14:paraId="3A866476" w14:textId="77777777" w:rsidR="003B5FAF" w:rsidRPr="007812CB" w:rsidRDefault="003B5FAF" w:rsidP="003B5FAF">
      <w:pPr>
        <w:rPr>
          <w:rFonts w:cs="Arial"/>
          <w:lang w:val="ru-RU"/>
        </w:rPr>
      </w:pPr>
    </w:p>
    <w:p w14:paraId="50C8E4F3" w14:textId="2CABB4B3" w:rsidR="003B5FAF" w:rsidRPr="007812CB" w:rsidRDefault="00310203" w:rsidP="006E4F24">
      <w:pPr>
        <w:rPr>
          <w:rFonts w:cs="Arial"/>
          <w:lang w:val="ru-RU"/>
        </w:rPr>
      </w:pPr>
      <w:r>
        <w:rPr>
          <w:rFonts w:cs="Arial"/>
          <w:lang w:val="ru-RU"/>
        </w:rPr>
        <w:t>Детаљ</w:t>
      </w:r>
      <w:r w:rsidR="003B5FAF" w:rsidRPr="007812CB">
        <w:rPr>
          <w:rFonts w:cs="Arial"/>
          <w:lang w:val="ru-RU"/>
        </w:rPr>
        <w:t>ни подаци о предмету набавке наведени су у техничко</w:t>
      </w:r>
      <w:r w:rsidR="00B9092A">
        <w:rPr>
          <w:rFonts w:cs="Arial"/>
          <w:lang w:val="ru-RU"/>
        </w:rPr>
        <w:t xml:space="preserve">ј спецификацији (поглавље 3. </w:t>
      </w:r>
      <w:r w:rsidR="003B5FAF" w:rsidRPr="007812CB">
        <w:rPr>
          <w:rFonts w:cs="Arial"/>
          <w:lang w:val="ru-RU"/>
        </w:rPr>
        <w:t>Конкурсне документације)</w:t>
      </w:r>
    </w:p>
    <w:p w14:paraId="46040F33" w14:textId="77777777" w:rsidR="0032186E" w:rsidRPr="007812CB" w:rsidRDefault="0032186E" w:rsidP="003B5FAF">
      <w:pPr>
        <w:pStyle w:val="Heading10"/>
        <w:ind w:left="0" w:firstLine="0"/>
        <w:rPr>
          <w:rFonts w:cs="Arial"/>
          <w:lang w:val="sr-Cyrl-RS"/>
        </w:rPr>
      </w:pPr>
    </w:p>
    <w:p w14:paraId="66BB3F58" w14:textId="77777777" w:rsidR="006E4F24" w:rsidRDefault="006E4F24" w:rsidP="003B5FAF">
      <w:pPr>
        <w:pStyle w:val="Heading10"/>
        <w:ind w:left="0" w:firstLine="0"/>
        <w:jc w:val="both"/>
        <w:rPr>
          <w:rFonts w:cs="Arial"/>
          <w:lang w:val="sr-Cyrl-RS"/>
        </w:rPr>
      </w:pPr>
    </w:p>
    <w:p w14:paraId="24C7F7F6" w14:textId="77777777" w:rsidR="0032186E" w:rsidRPr="007812CB" w:rsidRDefault="003B5FAF" w:rsidP="003B5FAF">
      <w:pPr>
        <w:pStyle w:val="Heading10"/>
        <w:ind w:left="0" w:firstLine="0"/>
        <w:jc w:val="both"/>
        <w:rPr>
          <w:rFonts w:cs="Arial"/>
          <w:lang w:val="sr-Cyrl-RS"/>
        </w:rPr>
      </w:pPr>
      <w:r w:rsidRPr="007812CB">
        <w:rPr>
          <w:rFonts w:cs="Arial"/>
          <w:lang w:val="sr-Cyrl-RS"/>
        </w:rPr>
        <w:lastRenderedPageBreak/>
        <w:t>3.</w:t>
      </w:r>
      <w:r w:rsidR="00DB369C" w:rsidRPr="007812CB">
        <w:rPr>
          <w:rFonts w:cs="Arial"/>
        </w:rPr>
        <w:t>ТЕХНИЧК</w:t>
      </w:r>
      <w:r w:rsidR="0032186E" w:rsidRPr="007812CB">
        <w:rPr>
          <w:rFonts w:cs="Arial"/>
          <w:lang w:val="sr-Cyrl-RS"/>
        </w:rPr>
        <w:t>А</w:t>
      </w:r>
      <w:r w:rsidR="00DB369C" w:rsidRPr="007812CB">
        <w:rPr>
          <w:rFonts w:cs="Arial"/>
        </w:rPr>
        <w:t xml:space="preserve"> </w:t>
      </w:r>
      <w:r w:rsidR="0032186E" w:rsidRPr="007812CB">
        <w:rPr>
          <w:rFonts w:cs="Arial"/>
          <w:lang w:val="sr-Cyrl-RS"/>
        </w:rPr>
        <w:t>СПЕЦИФИКАЦИЈА</w:t>
      </w:r>
      <w:r w:rsidR="00DB369C" w:rsidRPr="007812CB">
        <w:rPr>
          <w:rFonts w:cs="Arial"/>
        </w:rPr>
        <w:t xml:space="preserve"> </w:t>
      </w:r>
    </w:p>
    <w:p w14:paraId="26806971" w14:textId="77777777" w:rsidR="00243803" w:rsidRPr="007812CB" w:rsidRDefault="00243803" w:rsidP="00243803">
      <w:pPr>
        <w:rPr>
          <w:b/>
          <w:lang w:val="sr-Cyrl-RS"/>
        </w:rPr>
      </w:pPr>
      <w:bookmarkStart w:id="7" w:name="_Toc442559884"/>
      <w:bookmarkEnd w:id="3"/>
      <w:r w:rsidRPr="007812CB">
        <w:rPr>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4341F6BF" w14:textId="63FF365F" w:rsidR="00B77E23" w:rsidRDefault="00243803" w:rsidP="0020706C">
      <w:pPr>
        <w:pStyle w:val="Heading10"/>
        <w:ind w:left="0" w:firstLine="0"/>
        <w:jc w:val="both"/>
        <w:rPr>
          <w:rFonts w:cs="Arial"/>
          <w:lang w:val="sr-Cyrl-RS"/>
        </w:rPr>
      </w:pPr>
      <w:bookmarkStart w:id="8" w:name="_Toc441651541"/>
      <w:bookmarkStart w:id="9" w:name="_Toc442559879"/>
      <w:r w:rsidRPr="007812CB">
        <w:rPr>
          <w:rFonts w:cs="Arial"/>
          <w:lang w:val="sr-Cyrl-RS"/>
        </w:rPr>
        <w:t>3.1. Врста и количина добара</w:t>
      </w:r>
      <w:bookmarkEnd w:id="8"/>
      <w:bookmarkEnd w:id="9"/>
      <w:r w:rsidR="006E4F24">
        <w:rPr>
          <w:rFonts w:cs="Arial"/>
          <w:lang w:val="sr-Cyrl-RS"/>
        </w:rPr>
        <w:t>.</w:t>
      </w:r>
    </w:p>
    <w:tbl>
      <w:tblPr>
        <w:tblW w:w="8500" w:type="dxa"/>
        <w:tblInd w:w="108" w:type="dxa"/>
        <w:tblLook w:val="04A0" w:firstRow="1" w:lastRow="0" w:firstColumn="1" w:lastColumn="0" w:noHBand="0" w:noVBand="1"/>
      </w:tblPr>
      <w:tblGrid>
        <w:gridCol w:w="1134"/>
        <w:gridCol w:w="839"/>
        <w:gridCol w:w="4548"/>
        <w:gridCol w:w="519"/>
        <w:gridCol w:w="1460"/>
      </w:tblGrid>
      <w:tr w:rsidR="00AE0419" w:rsidRPr="00AE0419" w14:paraId="0EF606FE" w14:textId="77777777" w:rsidTr="00AE0419">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A558B5A" w14:textId="77777777" w:rsidR="00AE0419" w:rsidRPr="00AE0419" w:rsidRDefault="00AE0419" w:rsidP="00AE0419">
            <w:pPr>
              <w:spacing w:before="0"/>
              <w:jc w:val="left"/>
              <w:rPr>
                <w:rFonts w:ascii="Tahoma" w:hAnsi="Tahoma" w:cs="Tahoma"/>
                <w:b/>
                <w:bCs/>
                <w:color w:val="000000"/>
                <w:sz w:val="16"/>
                <w:szCs w:val="16"/>
                <w:lang w:val="sr-Latn-RS" w:eastAsia="sr-Latn-RS"/>
              </w:rPr>
            </w:pPr>
            <w:r w:rsidRPr="00AE0419">
              <w:rPr>
                <w:rFonts w:ascii="Tahoma" w:hAnsi="Tahoma" w:cs="Tahoma"/>
                <w:b/>
                <w:bCs/>
                <w:color w:val="000000"/>
                <w:sz w:val="16"/>
                <w:szCs w:val="16"/>
                <w:lang w:val="sr-Latn-RS" w:eastAsia="sr-Latn-RS"/>
              </w:rPr>
              <w:t>Pozicija</w:t>
            </w:r>
          </w:p>
        </w:tc>
        <w:tc>
          <w:tcPr>
            <w:tcW w:w="839" w:type="dxa"/>
            <w:tcBorders>
              <w:top w:val="single" w:sz="4" w:space="0" w:color="auto"/>
              <w:left w:val="nil"/>
              <w:bottom w:val="single" w:sz="4" w:space="0" w:color="auto"/>
              <w:right w:val="single" w:sz="4" w:space="0" w:color="auto"/>
            </w:tcBorders>
            <w:shd w:val="clear" w:color="000000" w:fill="EAEAEA"/>
            <w:noWrap/>
            <w:vAlign w:val="bottom"/>
            <w:hideMark/>
          </w:tcPr>
          <w:p w14:paraId="2ECFB970" w14:textId="77777777" w:rsidR="00AE0419" w:rsidRPr="00AE0419" w:rsidRDefault="00AE0419" w:rsidP="00AE0419">
            <w:pPr>
              <w:spacing w:before="0"/>
              <w:jc w:val="left"/>
              <w:rPr>
                <w:rFonts w:ascii="Tahoma" w:hAnsi="Tahoma" w:cs="Tahoma"/>
                <w:b/>
                <w:bCs/>
                <w:color w:val="000000"/>
                <w:sz w:val="16"/>
                <w:szCs w:val="16"/>
                <w:lang w:val="sr-Latn-RS" w:eastAsia="sr-Latn-RS"/>
              </w:rPr>
            </w:pPr>
            <w:r w:rsidRPr="00AE0419">
              <w:rPr>
                <w:rFonts w:ascii="Tahoma" w:hAnsi="Tahoma" w:cs="Tahoma"/>
                <w:b/>
                <w:bCs/>
                <w:color w:val="000000"/>
                <w:sz w:val="16"/>
                <w:szCs w:val="16"/>
                <w:lang w:val="sr-Latn-RS" w:eastAsia="sr-Latn-RS"/>
              </w:rPr>
              <w:t>Šifra</w:t>
            </w:r>
          </w:p>
        </w:tc>
        <w:tc>
          <w:tcPr>
            <w:tcW w:w="4548" w:type="dxa"/>
            <w:tcBorders>
              <w:top w:val="single" w:sz="4" w:space="0" w:color="auto"/>
              <w:left w:val="nil"/>
              <w:bottom w:val="single" w:sz="4" w:space="0" w:color="auto"/>
              <w:right w:val="single" w:sz="4" w:space="0" w:color="auto"/>
            </w:tcBorders>
            <w:shd w:val="clear" w:color="000000" w:fill="EAEAEA"/>
            <w:noWrap/>
            <w:vAlign w:val="bottom"/>
            <w:hideMark/>
          </w:tcPr>
          <w:p w14:paraId="7209CAF0" w14:textId="77777777" w:rsidR="00AE0419" w:rsidRPr="00AE0419" w:rsidRDefault="00AE0419" w:rsidP="00AE0419">
            <w:pPr>
              <w:spacing w:before="0"/>
              <w:jc w:val="left"/>
              <w:rPr>
                <w:rFonts w:ascii="Tahoma" w:hAnsi="Tahoma" w:cs="Tahoma"/>
                <w:b/>
                <w:bCs/>
                <w:color w:val="000000"/>
                <w:sz w:val="16"/>
                <w:szCs w:val="16"/>
                <w:lang w:val="sr-Latn-RS" w:eastAsia="sr-Latn-RS"/>
              </w:rPr>
            </w:pPr>
            <w:r w:rsidRPr="00AE0419">
              <w:rPr>
                <w:rFonts w:ascii="Tahoma" w:hAnsi="Tahoma" w:cs="Tahoma"/>
                <w:b/>
                <w:bCs/>
                <w:color w:val="000000"/>
                <w:sz w:val="16"/>
                <w:szCs w:val="16"/>
                <w:lang w:val="sr-Latn-RS" w:eastAsia="sr-Latn-RS"/>
              </w:rPr>
              <w:t>Naziv proizvoda</w:t>
            </w:r>
          </w:p>
        </w:tc>
        <w:tc>
          <w:tcPr>
            <w:tcW w:w="519" w:type="dxa"/>
            <w:tcBorders>
              <w:top w:val="single" w:sz="4" w:space="0" w:color="auto"/>
              <w:left w:val="nil"/>
              <w:bottom w:val="single" w:sz="4" w:space="0" w:color="auto"/>
              <w:right w:val="single" w:sz="4" w:space="0" w:color="auto"/>
            </w:tcBorders>
            <w:shd w:val="clear" w:color="000000" w:fill="EAEAEA"/>
            <w:noWrap/>
            <w:vAlign w:val="bottom"/>
            <w:hideMark/>
          </w:tcPr>
          <w:p w14:paraId="7CBB3D70" w14:textId="77777777" w:rsidR="00AE0419" w:rsidRPr="00AE0419" w:rsidRDefault="00AE0419" w:rsidP="00AE0419">
            <w:pPr>
              <w:spacing w:before="0"/>
              <w:jc w:val="left"/>
              <w:rPr>
                <w:rFonts w:ascii="Tahoma" w:hAnsi="Tahoma" w:cs="Tahoma"/>
                <w:b/>
                <w:bCs/>
                <w:color w:val="000000"/>
                <w:sz w:val="16"/>
                <w:szCs w:val="16"/>
                <w:lang w:val="sr-Latn-RS" w:eastAsia="sr-Latn-RS"/>
              </w:rPr>
            </w:pPr>
            <w:r w:rsidRPr="00AE0419">
              <w:rPr>
                <w:rFonts w:ascii="Tahoma" w:hAnsi="Tahoma" w:cs="Tahoma"/>
                <w:b/>
                <w:bCs/>
                <w:color w:val="000000"/>
                <w:sz w:val="16"/>
                <w:szCs w:val="16"/>
                <w:lang w:val="sr-Latn-RS" w:eastAsia="sr-Latn-RS"/>
              </w:rPr>
              <w:t>JM</w:t>
            </w:r>
          </w:p>
        </w:tc>
        <w:tc>
          <w:tcPr>
            <w:tcW w:w="1460" w:type="dxa"/>
            <w:tcBorders>
              <w:top w:val="single" w:sz="4" w:space="0" w:color="auto"/>
              <w:left w:val="nil"/>
              <w:bottom w:val="single" w:sz="4" w:space="0" w:color="auto"/>
              <w:right w:val="single" w:sz="4" w:space="0" w:color="auto"/>
            </w:tcBorders>
            <w:shd w:val="clear" w:color="000000" w:fill="EAEAEA"/>
            <w:noWrap/>
            <w:vAlign w:val="bottom"/>
            <w:hideMark/>
          </w:tcPr>
          <w:p w14:paraId="3630F364" w14:textId="47E480A0" w:rsidR="00AE0419" w:rsidRPr="00AE0419" w:rsidRDefault="00AE0419" w:rsidP="00AE0419">
            <w:pPr>
              <w:spacing w:before="0"/>
              <w:jc w:val="left"/>
              <w:rPr>
                <w:rFonts w:ascii="Tahoma" w:hAnsi="Tahoma" w:cs="Tahoma"/>
                <w:b/>
                <w:bCs/>
                <w:color w:val="000000"/>
                <w:sz w:val="16"/>
                <w:szCs w:val="16"/>
                <w:lang w:val="sr-Latn-RS" w:eastAsia="sr-Latn-RS"/>
              </w:rPr>
            </w:pPr>
            <w:r>
              <w:rPr>
                <w:rFonts w:ascii="Tahoma" w:hAnsi="Tahoma" w:cs="Tahoma"/>
                <w:b/>
                <w:bCs/>
                <w:color w:val="000000"/>
                <w:sz w:val="16"/>
                <w:szCs w:val="16"/>
                <w:lang w:val="sr-Latn-RS" w:eastAsia="sr-Latn-RS"/>
              </w:rPr>
              <w:t>okvirna</w:t>
            </w:r>
            <w:r w:rsidRPr="00AE0419">
              <w:rPr>
                <w:rFonts w:ascii="Tahoma" w:hAnsi="Tahoma" w:cs="Tahoma"/>
                <w:b/>
                <w:bCs/>
                <w:color w:val="000000"/>
                <w:sz w:val="16"/>
                <w:szCs w:val="16"/>
                <w:lang w:val="sr-Latn-RS" w:eastAsia="sr-Latn-RS"/>
              </w:rPr>
              <w:t xml:space="preserve"> količina</w:t>
            </w:r>
          </w:p>
        </w:tc>
      </w:tr>
      <w:tr w:rsidR="00AE0419" w:rsidRPr="00AE0419" w14:paraId="34E7A3E0" w14:textId="77777777" w:rsidTr="00AE0419">
        <w:trPr>
          <w:trHeight w:val="6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76F294"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1 </w:t>
            </w:r>
          </w:p>
        </w:tc>
        <w:tc>
          <w:tcPr>
            <w:tcW w:w="839" w:type="dxa"/>
            <w:tcBorders>
              <w:top w:val="nil"/>
              <w:left w:val="nil"/>
              <w:bottom w:val="single" w:sz="4" w:space="0" w:color="auto"/>
              <w:right w:val="single" w:sz="4" w:space="0" w:color="auto"/>
            </w:tcBorders>
            <w:shd w:val="clear" w:color="auto" w:fill="auto"/>
            <w:noWrap/>
            <w:vAlign w:val="bottom"/>
            <w:hideMark/>
          </w:tcPr>
          <w:p w14:paraId="6144C2FF"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1550233 </w:t>
            </w:r>
          </w:p>
        </w:tc>
        <w:tc>
          <w:tcPr>
            <w:tcW w:w="4548" w:type="dxa"/>
            <w:tcBorders>
              <w:top w:val="nil"/>
              <w:left w:val="nil"/>
              <w:bottom w:val="single" w:sz="4" w:space="0" w:color="auto"/>
              <w:right w:val="single" w:sz="4" w:space="0" w:color="auto"/>
            </w:tcBorders>
            <w:shd w:val="clear" w:color="auto" w:fill="auto"/>
            <w:vAlign w:val="bottom"/>
            <w:hideMark/>
          </w:tcPr>
          <w:p w14:paraId="25F9A96C" w14:textId="77777777" w:rsidR="00AE0419" w:rsidRPr="00AE0419" w:rsidRDefault="00AE0419" w:rsidP="00AE0419">
            <w:pPr>
              <w:spacing w:before="0"/>
              <w:jc w:val="left"/>
              <w:rPr>
                <w:rFonts w:cs="Arial"/>
                <w:color w:val="000000"/>
                <w:sz w:val="16"/>
                <w:szCs w:val="16"/>
                <w:lang w:val="sr-Latn-RS" w:eastAsia="sr-Latn-RS"/>
              </w:rPr>
            </w:pPr>
            <w:r w:rsidRPr="00AE0419">
              <w:rPr>
                <w:rFonts w:cs="Arial"/>
                <w:color w:val="000000"/>
                <w:sz w:val="16"/>
                <w:szCs w:val="16"/>
                <w:lang w:val="sr-Latn-RS" w:eastAsia="sr-Latn-RS"/>
              </w:rPr>
              <w:t>PLOČA NOSNA 30X314X437 50MN7 Č.3134   CRT.BR.12822.318.10M.03 POZ.16</w:t>
            </w:r>
          </w:p>
        </w:tc>
        <w:tc>
          <w:tcPr>
            <w:tcW w:w="519" w:type="dxa"/>
            <w:tcBorders>
              <w:top w:val="nil"/>
              <w:left w:val="nil"/>
              <w:bottom w:val="single" w:sz="4" w:space="0" w:color="auto"/>
              <w:right w:val="single" w:sz="4" w:space="0" w:color="auto"/>
            </w:tcBorders>
            <w:shd w:val="clear" w:color="auto" w:fill="auto"/>
            <w:noWrap/>
            <w:vAlign w:val="bottom"/>
            <w:hideMark/>
          </w:tcPr>
          <w:p w14:paraId="75E56694" w14:textId="77777777" w:rsidR="00AE0419" w:rsidRPr="00AE0419" w:rsidRDefault="00AE0419" w:rsidP="00AE0419">
            <w:pPr>
              <w:spacing w:before="0"/>
              <w:jc w:val="left"/>
              <w:rPr>
                <w:rFonts w:cs="Arial"/>
                <w:color w:val="000000"/>
                <w:sz w:val="16"/>
                <w:szCs w:val="16"/>
                <w:lang w:val="sr-Latn-RS" w:eastAsia="sr-Latn-RS"/>
              </w:rPr>
            </w:pPr>
            <w:r w:rsidRPr="00AE0419">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14:paraId="7C9D2D81"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400 </w:t>
            </w:r>
          </w:p>
        </w:tc>
      </w:tr>
      <w:tr w:rsidR="00AE0419" w:rsidRPr="00AE0419" w14:paraId="741605CE" w14:textId="77777777" w:rsidTr="00AE0419">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586A583"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2 </w:t>
            </w:r>
          </w:p>
        </w:tc>
        <w:tc>
          <w:tcPr>
            <w:tcW w:w="839" w:type="dxa"/>
            <w:tcBorders>
              <w:top w:val="nil"/>
              <w:left w:val="nil"/>
              <w:bottom w:val="single" w:sz="4" w:space="0" w:color="auto"/>
              <w:right w:val="single" w:sz="4" w:space="0" w:color="auto"/>
            </w:tcBorders>
            <w:shd w:val="clear" w:color="auto" w:fill="auto"/>
            <w:noWrap/>
            <w:vAlign w:val="bottom"/>
            <w:hideMark/>
          </w:tcPr>
          <w:p w14:paraId="098863F7"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1693735 </w:t>
            </w:r>
          </w:p>
        </w:tc>
        <w:tc>
          <w:tcPr>
            <w:tcW w:w="4548" w:type="dxa"/>
            <w:tcBorders>
              <w:top w:val="nil"/>
              <w:left w:val="nil"/>
              <w:bottom w:val="single" w:sz="4" w:space="0" w:color="auto"/>
              <w:right w:val="single" w:sz="4" w:space="0" w:color="auto"/>
            </w:tcBorders>
            <w:shd w:val="clear" w:color="auto" w:fill="auto"/>
            <w:noWrap/>
            <w:vAlign w:val="bottom"/>
            <w:hideMark/>
          </w:tcPr>
          <w:p w14:paraId="506FB83F" w14:textId="77777777" w:rsidR="00AE0419" w:rsidRPr="00AE0419" w:rsidRDefault="00AE0419" w:rsidP="00AE0419">
            <w:pPr>
              <w:spacing w:before="0"/>
              <w:jc w:val="left"/>
              <w:rPr>
                <w:rFonts w:cs="Arial"/>
                <w:color w:val="000000"/>
                <w:sz w:val="16"/>
                <w:szCs w:val="16"/>
                <w:lang w:val="sr-Latn-RS" w:eastAsia="sr-Latn-RS"/>
              </w:rPr>
            </w:pPr>
            <w:r w:rsidRPr="00AE0419">
              <w:rPr>
                <w:rFonts w:cs="Arial"/>
                <w:color w:val="000000"/>
                <w:sz w:val="16"/>
                <w:szCs w:val="16"/>
                <w:lang w:val="sr-Latn-RS" w:eastAsia="sr-Latn-RS"/>
              </w:rPr>
              <w:t>TELO UDARNO 50X310X1109 BR.CRT.12822.318.369-105 POZ.1</w:t>
            </w:r>
          </w:p>
        </w:tc>
        <w:tc>
          <w:tcPr>
            <w:tcW w:w="519" w:type="dxa"/>
            <w:tcBorders>
              <w:top w:val="nil"/>
              <w:left w:val="nil"/>
              <w:bottom w:val="single" w:sz="4" w:space="0" w:color="auto"/>
              <w:right w:val="single" w:sz="4" w:space="0" w:color="auto"/>
            </w:tcBorders>
            <w:shd w:val="clear" w:color="auto" w:fill="auto"/>
            <w:noWrap/>
            <w:vAlign w:val="bottom"/>
            <w:hideMark/>
          </w:tcPr>
          <w:p w14:paraId="68FC2798" w14:textId="77777777" w:rsidR="00AE0419" w:rsidRPr="00AE0419" w:rsidRDefault="00AE0419" w:rsidP="00AE0419">
            <w:pPr>
              <w:spacing w:before="0"/>
              <w:jc w:val="left"/>
              <w:rPr>
                <w:rFonts w:cs="Arial"/>
                <w:color w:val="000000"/>
                <w:sz w:val="16"/>
                <w:szCs w:val="16"/>
                <w:lang w:val="sr-Latn-RS" w:eastAsia="sr-Latn-RS"/>
              </w:rPr>
            </w:pPr>
            <w:r w:rsidRPr="00AE0419">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14:paraId="2C87E2D6"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216 </w:t>
            </w:r>
          </w:p>
        </w:tc>
      </w:tr>
      <w:tr w:rsidR="00AE0419" w:rsidRPr="00AE0419" w14:paraId="00CD9B81" w14:textId="77777777" w:rsidTr="00AE0419">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E9966B"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3 </w:t>
            </w:r>
          </w:p>
        </w:tc>
        <w:tc>
          <w:tcPr>
            <w:tcW w:w="839" w:type="dxa"/>
            <w:tcBorders>
              <w:top w:val="nil"/>
              <w:left w:val="nil"/>
              <w:bottom w:val="single" w:sz="4" w:space="0" w:color="auto"/>
              <w:right w:val="single" w:sz="4" w:space="0" w:color="auto"/>
            </w:tcBorders>
            <w:shd w:val="clear" w:color="auto" w:fill="auto"/>
            <w:noWrap/>
            <w:vAlign w:val="bottom"/>
            <w:hideMark/>
          </w:tcPr>
          <w:p w14:paraId="1B3C2D9D"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327980 </w:t>
            </w:r>
          </w:p>
        </w:tc>
        <w:tc>
          <w:tcPr>
            <w:tcW w:w="4548" w:type="dxa"/>
            <w:tcBorders>
              <w:top w:val="nil"/>
              <w:left w:val="nil"/>
              <w:bottom w:val="single" w:sz="4" w:space="0" w:color="auto"/>
              <w:right w:val="single" w:sz="4" w:space="0" w:color="auto"/>
            </w:tcBorders>
            <w:shd w:val="clear" w:color="auto" w:fill="auto"/>
            <w:noWrap/>
            <w:vAlign w:val="bottom"/>
            <w:hideMark/>
          </w:tcPr>
          <w:p w14:paraId="6EAE8FFD" w14:textId="77777777" w:rsidR="00AE0419" w:rsidRPr="00AE0419" w:rsidRDefault="00AE0419" w:rsidP="00AE0419">
            <w:pPr>
              <w:spacing w:before="0"/>
              <w:jc w:val="left"/>
              <w:rPr>
                <w:rFonts w:cs="Arial"/>
                <w:color w:val="000000"/>
                <w:sz w:val="16"/>
                <w:szCs w:val="16"/>
                <w:lang w:val="sr-Latn-RS" w:eastAsia="sr-Latn-RS"/>
              </w:rPr>
            </w:pPr>
            <w:r w:rsidRPr="00AE0419">
              <w:rPr>
                <w:rFonts w:cs="Arial"/>
                <w:color w:val="000000"/>
                <w:sz w:val="16"/>
                <w:szCs w:val="16"/>
                <w:lang w:val="sr-Latn-RS" w:eastAsia="sr-Latn-RS"/>
              </w:rPr>
              <w:t>TELO UDARNO 90 X 323 X 1109 BR.CRT.12822.318.369-105</w:t>
            </w:r>
          </w:p>
        </w:tc>
        <w:tc>
          <w:tcPr>
            <w:tcW w:w="519" w:type="dxa"/>
            <w:tcBorders>
              <w:top w:val="nil"/>
              <w:left w:val="nil"/>
              <w:bottom w:val="single" w:sz="4" w:space="0" w:color="auto"/>
              <w:right w:val="single" w:sz="4" w:space="0" w:color="auto"/>
            </w:tcBorders>
            <w:shd w:val="clear" w:color="auto" w:fill="auto"/>
            <w:noWrap/>
            <w:vAlign w:val="bottom"/>
            <w:hideMark/>
          </w:tcPr>
          <w:p w14:paraId="39D6C057" w14:textId="77777777" w:rsidR="00AE0419" w:rsidRPr="00AE0419" w:rsidRDefault="00AE0419" w:rsidP="00AE0419">
            <w:pPr>
              <w:spacing w:before="0"/>
              <w:jc w:val="left"/>
              <w:rPr>
                <w:rFonts w:cs="Arial"/>
                <w:color w:val="000000"/>
                <w:sz w:val="16"/>
                <w:szCs w:val="16"/>
                <w:lang w:val="sr-Latn-RS" w:eastAsia="sr-Latn-RS"/>
              </w:rPr>
            </w:pPr>
            <w:r w:rsidRPr="00AE0419">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14:paraId="7E9DA4F1" w14:textId="77777777" w:rsidR="00AE0419" w:rsidRPr="00AE0419" w:rsidRDefault="00AE0419" w:rsidP="00AE0419">
            <w:pPr>
              <w:spacing w:before="0"/>
              <w:jc w:val="right"/>
              <w:rPr>
                <w:rFonts w:cs="Arial"/>
                <w:color w:val="000000"/>
                <w:sz w:val="16"/>
                <w:szCs w:val="16"/>
                <w:lang w:val="sr-Latn-RS" w:eastAsia="sr-Latn-RS"/>
              </w:rPr>
            </w:pPr>
            <w:r w:rsidRPr="00AE0419">
              <w:rPr>
                <w:rFonts w:cs="Arial"/>
                <w:color w:val="000000"/>
                <w:sz w:val="16"/>
                <w:szCs w:val="16"/>
                <w:lang w:val="sr-Latn-RS" w:eastAsia="sr-Latn-RS"/>
              </w:rPr>
              <w:t xml:space="preserve">216 </w:t>
            </w:r>
          </w:p>
        </w:tc>
      </w:tr>
    </w:tbl>
    <w:p w14:paraId="373D7A2D" w14:textId="77777777" w:rsidR="006E4F24" w:rsidRDefault="006E4F24" w:rsidP="003B5FAF">
      <w:pPr>
        <w:rPr>
          <w:lang w:val="sr-Cyrl-RS" w:eastAsia="ar-SA"/>
        </w:rPr>
      </w:pPr>
    </w:p>
    <w:p w14:paraId="7B168658" w14:textId="7CA079DA" w:rsidR="00B16C76" w:rsidRDefault="00B16C76" w:rsidP="003B5FAF">
      <w:pPr>
        <w:rPr>
          <w:b/>
          <w:lang w:val="sr-Cyrl-RS" w:eastAsia="ar-SA"/>
        </w:rPr>
      </w:pPr>
      <w:r>
        <w:rPr>
          <w:b/>
          <w:lang w:val="sr-Cyrl-RS" w:eastAsia="ar-SA"/>
        </w:rPr>
        <w:t>3.2 Квалитет и техничке карактеристике (спецификације).</w:t>
      </w:r>
    </w:p>
    <w:p w14:paraId="3508362D" w14:textId="77777777" w:rsidR="002C2274" w:rsidRDefault="002C2274" w:rsidP="00243803">
      <w:pPr>
        <w:pStyle w:val="Heading10"/>
        <w:ind w:left="0" w:firstLine="0"/>
        <w:jc w:val="both"/>
        <w:rPr>
          <w:rFonts w:cs="Arial"/>
          <w:lang w:val="hr-HR"/>
        </w:rPr>
      </w:pPr>
    </w:p>
    <w:tbl>
      <w:tblPr>
        <w:tblStyle w:val="TableGrid"/>
        <w:tblW w:w="0" w:type="auto"/>
        <w:tblLook w:val="04A0" w:firstRow="1" w:lastRow="0" w:firstColumn="1" w:lastColumn="0" w:noHBand="0" w:noVBand="1"/>
      </w:tblPr>
      <w:tblGrid>
        <w:gridCol w:w="659"/>
        <w:gridCol w:w="1109"/>
        <w:gridCol w:w="3080"/>
        <w:gridCol w:w="709"/>
        <w:gridCol w:w="1182"/>
        <w:gridCol w:w="2506"/>
      </w:tblGrid>
      <w:tr w:rsidR="007A473C" w:rsidRPr="00090425" w14:paraId="6D381757" w14:textId="77777777" w:rsidTr="00D35815">
        <w:trPr>
          <w:cantSplit/>
          <w:trHeight w:val="564"/>
        </w:trPr>
        <w:tc>
          <w:tcPr>
            <w:tcW w:w="675" w:type="dxa"/>
            <w:shd w:val="clear" w:color="auto" w:fill="EEECE1" w:themeFill="background2"/>
            <w:vAlign w:val="center"/>
          </w:tcPr>
          <w:p w14:paraId="70BAFA8B" w14:textId="77777777" w:rsidR="007A473C" w:rsidRPr="00090425" w:rsidRDefault="007A473C" w:rsidP="00D35815">
            <w:pPr>
              <w:jc w:val="center"/>
              <w:rPr>
                <w:rFonts w:cs="Arial"/>
                <w:b/>
                <w:sz w:val="20"/>
                <w:szCs w:val="20"/>
                <w:lang w:val="sr-Cyrl-RS"/>
              </w:rPr>
            </w:pPr>
            <w:r w:rsidRPr="00090425">
              <w:rPr>
                <w:rFonts w:cs="Arial"/>
                <w:b/>
                <w:sz w:val="20"/>
                <w:szCs w:val="20"/>
                <w:lang w:val="sr-Cyrl-RS"/>
              </w:rPr>
              <w:t>Поз.</w:t>
            </w:r>
          </w:p>
        </w:tc>
        <w:tc>
          <w:tcPr>
            <w:tcW w:w="1134" w:type="dxa"/>
            <w:shd w:val="clear" w:color="auto" w:fill="EEECE1" w:themeFill="background2"/>
            <w:vAlign w:val="center"/>
          </w:tcPr>
          <w:p w14:paraId="502A9A2F" w14:textId="77777777" w:rsidR="007A473C" w:rsidRPr="00090425" w:rsidRDefault="007A473C" w:rsidP="00D35815">
            <w:pPr>
              <w:jc w:val="center"/>
              <w:rPr>
                <w:rFonts w:cs="Arial"/>
                <w:b/>
                <w:sz w:val="20"/>
                <w:szCs w:val="20"/>
                <w:lang w:val="sr-Cyrl-RS"/>
              </w:rPr>
            </w:pPr>
            <w:r w:rsidRPr="00090425">
              <w:rPr>
                <w:rFonts w:cs="Arial"/>
                <w:b/>
                <w:sz w:val="20"/>
                <w:szCs w:val="20"/>
                <w:lang w:val="sr-Cyrl-RS"/>
              </w:rPr>
              <w:t>Шифра</w:t>
            </w:r>
          </w:p>
        </w:tc>
        <w:tc>
          <w:tcPr>
            <w:tcW w:w="3390" w:type="dxa"/>
            <w:shd w:val="clear" w:color="auto" w:fill="EEECE1" w:themeFill="background2"/>
            <w:vAlign w:val="center"/>
          </w:tcPr>
          <w:p w14:paraId="0D69E84D" w14:textId="77777777" w:rsidR="007A473C" w:rsidRPr="00090425" w:rsidRDefault="007A473C" w:rsidP="00D35815">
            <w:pPr>
              <w:jc w:val="center"/>
              <w:rPr>
                <w:rFonts w:cs="Arial"/>
                <w:b/>
                <w:sz w:val="20"/>
                <w:szCs w:val="20"/>
                <w:lang w:val="sr-Cyrl-RS"/>
              </w:rPr>
            </w:pPr>
            <w:r w:rsidRPr="00090425">
              <w:rPr>
                <w:rFonts w:cs="Arial"/>
                <w:b/>
                <w:sz w:val="20"/>
                <w:szCs w:val="20"/>
                <w:lang w:val="sr-Cyrl-RS"/>
              </w:rPr>
              <w:t>Назив</w:t>
            </w:r>
          </w:p>
        </w:tc>
        <w:tc>
          <w:tcPr>
            <w:tcW w:w="709" w:type="dxa"/>
            <w:shd w:val="clear" w:color="auto" w:fill="EEECE1" w:themeFill="background2"/>
            <w:vAlign w:val="center"/>
          </w:tcPr>
          <w:p w14:paraId="330182AD" w14:textId="77777777" w:rsidR="007A473C" w:rsidRPr="00090425" w:rsidRDefault="007A473C" w:rsidP="00D35815">
            <w:pPr>
              <w:jc w:val="center"/>
              <w:rPr>
                <w:rFonts w:cs="Arial"/>
                <w:b/>
                <w:sz w:val="20"/>
                <w:szCs w:val="20"/>
                <w:lang w:val="sr-Cyrl-RS"/>
              </w:rPr>
            </w:pPr>
            <w:r w:rsidRPr="00090425">
              <w:rPr>
                <w:rFonts w:cs="Arial"/>
                <w:b/>
                <w:sz w:val="20"/>
                <w:szCs w:val="20"/>
                <w:lang w:val="sr-Cyrl-RS"/>
              </w:rPr>
              <w:t>Јед. мере</w:t>
            </w:r>
          </w:p>
        </w:tc>
        <w:tc>
          <w:tcPr>
            <w:tcW w:w="1182" w:type="dxa"/>
            <w:shd w:val="clear" w:color="auto" w:fill="EEECE1" w:themeFill="background2"/>
            <w:vAlign w:val="center"/>
          </w:tcPr>
          <w:p w14:paraId="5BFF033C" w14:textId="77777777" w:rsidR="007A473C" w:rsidRPr="00090425" w:rsidRDefault="007A473C" w:rsidP="00D35815">
            <w:pPr>
              <w:jc w:val="center"/>
              <w:rPr>
                <w:rFonts w:cs="Arial"/>
                <w:b/>
                <w:sz w:val="20"/>
                <w:szCs w:val="20"/>
                <w:lang w:val="sr-Cyrl-RS"/>
              </w:rPr>
            </w:pPr>
            <w:r w:rsidRPr="00090425">
              <w:rPr>
                <w:rFonts w:cs="Arial"/>
                <w:b/>
                <w:sz w:val="20"/>
                <w:szCs w:val="20"/>
                <w:lang w:val="sr-Cyrl-RS"/>
              </w:rPr>
              <w:t>Количина</w:t>
            </w:r>
          </w:p>
        </w:tc>
        <w:tc>
          <w:tcPr>
            <w:tcW w:w="3331" w:type="dxa"/>
            <w:shd w:val="clear" w:color="auto" w:fill="EEECE1" w:themeFill="background2"/>
            <w:vAlign w:val="center"/>
          </w:tcPr>
          <w:p w14:paraId="612BED36" w14:textId="77777777" w:rsidR="007A473C" w:rsidRPr="00090425" w:rsidRDefault="007A473C" w:rsidP="00D35815">
            <w:pPr>
              <w:jc w:val="center"/>
              <w:rPr>
                <w:rFonts w:cs="Arial"/>
                <w:b/>
                <w:sz w:val="20"/>
                <w:szCs w:val="20"/>
                <w:lang w:val="sr-Cyrl-RS"/>
              </w:rPr>
            </w:pPr>
            <w:r w:rsidRPr="00090425">
              <w:rPr>
                <w:rFonts w:cs="Arial"/>
                <w:b/>
                <w:sz w:val="20"/>
                <w:szCs w:val="20"/>
                <w:lang w:val="sr-Cyrl-RS"/>
              </w:rPr>
              <w:t>Опис / Прилог</w:t>
            </w:r>
          </w:p>
        </w:tc>
      </w:tr>
      <w:tr w:rsidR="007A473C" w:rsidRPr="00090425" w14:paraId="1197D898" w14:textId="77777777" w:rsidTr="00D35815">
        <w:trPr>
          <w:cantSplit/>
        </w:trPr>
        <w:tc>
          <w:tcPr>
            <w:tcW w:w="675" w:type="dxa"/>
          </w:tcPr>
          <w:p w14:paraId="1BE465EF" w14:textId="77777777" w:rsidR="007A473C" w:rsidRPr="00090425" w:rsidRDefault="007A473C" w:rsidP="00D35815">
            <w:pPr>
              <w:rPr>
                <w:rFonts w:cs="Arial"/>
              </w:rPr>
            </w:pPr>
            <w:r w:rsidRPr="00090425">
              <w:rPr>
                <w:rFonts w:cs="Arial"/>
              </w:rPr>
              <w:t xml:space="preserve">1 </w:t>
            </w:r>
          </w:p>
        </w:tc>
        <w:tc>
          <w:tcPr>
            <w:tcW w:w="1134" w:type="dxa"/>
          </w:tcPr>
          <w:p w14:paraId="24274915" w14:textId="77777777" w:rsidR="007A473C" w:rsidRPr="00090425" w:rsidRDefault="007A473C" w:rsidP="00D35815">
            <w:pPr>
              <w:rPr>
                <w:rFonts w:cs="Arial"/>
              </w:rPr>
            </w:pPr>
            <w:r w:rsidRPr="00090425">
              <w:rPr>
                <w:rFonts w:cs="Arial"/>
              </w:rPr>
              <w:t xml:space="preserve">1550233 </w:t>
            </w:r>
          </w:p>
        </w:tc>
        <w:tc>
          <w:tcPr>
            <w:tcW w:w="3390" w:type="dxa"/>
          </w:tcPr>
          <w:p w14:paraId="122B7A81" w14:textId="77777777" w:rsidR="007A473C" w:rsidRPr="00090425" w:rsidRDefault="007A473C" w:rsidP="00D35815">
            <w:pPr>
              <w:rPr>
                <w:rFonts w:cs="Arial"/>
                <w:lang w:val="sr-Cyrl-RS"/>
              </w:rPr>
            </w:pPr>
            <w:r w:rsidRPr="00090425">
              <w:rPr>
                <w:rFonts w:cs="Arial"/>
              </w:rPr>
              <w:t xml:space="preserve">PLOČA NOSNA 30X314X437 50MN7 Č.3134  </w:t>
            </w:r>
          </w:p>
        </w:tc>
        <w:tc>
          <w:tcPr>
            <w:tcW w:w="709" w:type="dxa"/>
          </w:tcPr>
          <w:p w14:paraId="29077278" w14:textId="77777777" w:rsidR="007A473C" w:rsidRPr="00090425" w:rsidRDefault="007A473C" w:rsidP="00D35815">
            <w:pPr>
              <w:rPr>
                <w:rFonts w:cs="Arial"/>
              </w:rPr>
            </w:pPr>
            <w:r w:rsidRPr="00090425">
              <w:rPr>
                <w:rFonts w:cs="Arial"/>
              </w:rPr>
              <w:t>kom</w:t>
            </w:r>
          </w:p>
        </w:tc>
        <w:tc>
          <w:tcPr>
            <w:tcW w:w="1182" w:type="dxa"/>
          </w:tcPr>
          <w:p w14:paraId="1DBF23A3" w14:textId="77777777" w:rsidR="007A473C" w:rsidRPr="00090425" w:rsidRDefault="007A473C" w:rsidP="00D35815">
            <w:pPr>
              <w:rPr>
                <w:rFonts w:cs="Arial"/>
              </w:rPr>
            </w:pPr>
            <w:r w:rsidRPr="00090425">
              <w:rPr>
                <w:rFonts w:cs="Arial"/>
              </w:rPr>
              <w:t xml:space="preserve">400 </w:t>
            </w:r>
          </w:p>
        </w:tc>
        <w:tc>
          <w:tcPr>
            <w:tcW w:w="3331" w:type="dxa"/>
            <w:vAlign w:val="center"/>
          </w:tcPr>
          <w:p w14:paraId="48C6E6FA" w14:textId="77777777" w:rsidR="007A473C" w:rsidRPr="00090425" w:rsidRDefault="007A473C" w:rsidP="00D35815">
            <w:pPr>
              <w:spacing w:before="0"/>
              <w:jc w:val="left"/>
              <w:rPr>
                <w:rFonts w:cs="Arial"/>
                <w:color w:val="000000"/>
                <w:sz w:val="20"/>
                <w:szCs w:val="20"/>
              </w:rPr>
            </w:pPr>
            <w:r w:rsidRPr="00090425">
              <w:rPr>
                <w:rFonts w:cs="Arial"/>
                <w:color w:val="000000"/>
                <w:sz w:val="20"/>
                <w:szCs w:val="20"/>
              </w:rPr>
              <w:t>Mlin-stator-nosna ploca 1550233.pdf</w:t>
            </w:r>
          </w:p>
        </w:tc>
      </w:tr>
      <w:tr w:rsidR="007A473C" w:rsidRPr="00090425" w14:paraId="4EA5ECFE" w14:textId="77777777" w:rsidTr="00D35815">
        <w:trPr>
          <w:cantSplit/>
        </w:trPr>
        <w:tc>
          <w:tcPr>
            <w:tcW w:w="675" w:type="dxa"/>
          </w:tcPr>
          <w:p w14:paraId="095CF58C" w14:textId="77777777" w:rsidR="007A473C" w:rsidRPr="00090425" w:rsidRDefault="007A473C" w:rsidP="00D35815">
            <w:pPr>
              <w:rPr>
                <w:rFonts w:cs="Arial"/>
              </w:rPr>
            </w:pPr>
            <w:r w:rsidRPr="00090425">
              <w:rPr>
                <w:rFonts w:cs="Arial"/>
              </w:rPr>
              <w:t xml:space="preserve">2 </w:t>
            </w:r>
          </w:p>
        </w:tc>
        <w:tc>
          <w:tcPr>
            <w:tcW w:w="1134" w:type="dxa"/>
          </w:tcPr>
          <w:p w14:paraId="4E44A36C" w14:textId="77777777" w:rsidR="007A473C" w:rsidRPr="00090425" w:rsidRDefault="007A473C" w:rsidP="00D35815">
            <w:pPr>
              <w:rPr>
                <w:rFonts w:cs="Arial"/>
              </w:rPr>
            </w:pPr>
            <w:r w:rsidRPr="00090425">
              <w:rPr>
                <w:rFonts w:cs="Arial"/>
              </w:rPr>
              <w:t xml:space="preserve">1693735 </w:t>
            </w:r>
          </w:p>
        </w:tc>
        <w:tc>
          <w:tcPr>
            <w:tcW w:w="3390" w:type="dxa"/>
          </w:tcPr>
          <w:p w14:paraId="3A3E3C7A" w14:textId="77777777" w:rsidR="007A473C" w:rsidRPr="00090425" w:rsidRDefault="007A473C" w:rsidP="00D35815">
            <w:pPr>
              <w:rPr>
                <w:rFonts w:cs="Arial"/>
              </w:rPr>
            </w:pPr>
            <w:r w:rsidRPr="00090425">
              <w:rPr>
                <w:rFonts w:cs="Arial"/>
              </w:rPr>
              <w:t>TELO UDARNO 50X310X1109 BR.CRT.12822.318.369-105 POZ.1</w:t>
            </w:r>
          </w:p>
        </w:tc>
        <w:tc>
          <w:tcPr>
            <w:tcW w:w="709" w:type="dxa"/>
          </w:tcPr>
          <w:p w14:paraId="00A2F0C9" w14:textId="77777777" w:rsidR="007A473C" w:rsidRPr="00090425" w:rsidRDefault="007A473C" w:rsidP="00D35815">
            <w:pPr>
              <w:rPr>
                <w:rFonts w:cs="Arial"/>
              </w:rPr>
            </w:pPr>
            <w:r w:rsidRPr="00090425">
              <w:rPr>
                <w:rFonts w:cs="Arial"/>
              </w:rPr>
              <w:t>kom</w:t>
            </w:r>
          </w:p>
        </w:tc>
        <w:tc>
          <w:tcPr>
            <w:tcW w:w="1182" w:type="dxa"/>
          </w:tcPr>
          <w:p w14:paraId="05FC080B" w14:textId="77777777" w:rsidR="007A473C" w:rsidRPr="00090425" w:rsidRDefault="007A473C" w:rsidP="00D35815">
            <w:pPr>
              <w:rPr>
                <w:rFonts w:cs="Arial"/>
              </w:rPr>
            </w:pPr>
            <w:r w:rsidRPr="00090425">
              <w:rPr>
                <w:rFonts w:cs="Arial"/>
              </w:rPr>
              <w:t xml:space="preserve">216 </w:t>
            </w:r>
          </w:p>
        </w:tc>
        <w:tc>
          <w:tcPr>
            <w:tcW w:w="3331" w:type="dxa"/>
            <w:vAlign w:val="center"/>
          </w:tcPr>
          <w:p w14:paraId="30CD4A3E" w14:textId="77777777" w:rsidR="007A473C" w:rsidRPr="00090425" w:rsidRDefault="007A473C" w:rsidP="00D35815">
            <w:pPr>
              <w:spacing w:before="0"/>
              <w:jc w:val="left"/>
              <w:rPr>
                <w:rFonts w:cs="Arial"/>
                <w:color w:val="000000"/>
                <w:sz w:val="20"/>
                <w:szCs w:val="20"/>
              </w:rPr>
            </w:pPr>
            <w:r w:rsidRPr="00090425">
              <w:rPr>
                <w:rFonts w:cs="Arial"/>
                <w:color w:val="000000"/>
                <w:sz w:val="20"/>
                <w:szCs w:val="20"/>
              </w:rPr>
              <w:t>Mlin-RK-Udarna ploca 90mm poz.1 i 50mm poz.2 327980 i 1693735.pdf</w:t>
            </w:r>
          </w:p>
        </w:tc>
      </w:tr>
      <w:tr w:rsidR="007A473C" w:rsidRPr="00090425" w14:paraId="44D61F25" w14:textId="77777777" w:rsidTr="00D35815">
        <w:trPr>
          <w:cantSplit/>
        </w:trPr>
        <w:tc>
          <w:tcPr>
            <w:tcW w:w="675" w:type="dxa"/>
          </w:tcPr>
          <w:p w14:paraId="4E81BD3A" w14:textId="77777777" w:rsidR="007A473C" w:rsidRPr="00090425" w:rsidRDefault="007A473C" w:rsidP="00D35815">
            <w:pPr>
              <w:rPr>
                <w:rFonts w:cs="Arial"/>
              </w:rPr>
            </w:pPr>
            <w:r w:rsidRPr="00090425">
              <w:rPr>
                <w:rFonts w:cs="Arial"/>
              </w:rPr>
              <w:t xml:space="preserve">3 </w:t>
            </w:r>
          </w:p>
        </w:tc>
        <w:tc>
          <w:tcPr>
            <w:tcW w:w="1134" w:type="dxa"/>
          </w:tcPr>
          <w:p w14:paraId="62454045" w14:textId="77777777" w:rsidR="007A473C" w:rsidRPr="00090425" w:rsidRDefault="007A473C" w:rsidP="00D35815">
            <w:pPr>
              <w:rPr>
                <w:rFonts w:cs="Arial"/>
              </w:rPr>
            </w:pPr>
            <w:r w:rsidRPr="00090425">
              <w:rPr>
                <w:rFonts w:cs="Arial"/>
              </w:rPr>
              <w:t xml:space="preserve">327980 </w:t>
            </w:r>
          </w:p>
        </w:tc>
        <w:tc>
          <w:tcPr>
            <w:tcW w:w="3390" w:type="dxa"/>
          </w:tcPr>
          <w:p w14:paraId="15BF8DFB" w14:textId="77777777" w:rsidR="007A473C" w:rsidRPr="00090425" w:rsidRDefault="007A473C" w:rsidP="00D35815">
            <w:pPr>
              <w:rPr>
                <w:rFonts w:cs="Arial"/>
              </w:rPr>
            </w:pPr>
            <w:r w:rsidRPr="00090425">
              <w:rPr>
                <w:rFonts w:cs="Arial"/>
              </w:rPr>
              <w:t>TELO UDARNO 90 X 323 X 1109 BR.CRT.12822.318.369-105</w:t>
            </w:r>
          </w:p>
        </w:tc>
        <w:tc>
          <w:tcPr>
            <w:tcW w:w="709" w:type="dxa"/>
          </w:tcPr>
          <w:p w14:paraId="70B693C6" w14:textId="77777777" w:rsidR="007A473C" w:rsidRPr="00090425" w:rsidRDefault="007A473C" w:rsidP="00D35815">
            <w:pPr>
              <w:rPr>
                <w:rFonts w:cs="Arial"/>
              </w:rPr>
            </w:pPr>
            <w:r w:rsidRPr="00090425">
              <w:rPr>
                <w:rFonts w:cs="Arial"/>
              </w:rPr>
              <w:t>kom</w:t>
            </w:r>
          </w:p>
        </w:tc>
        <w:tc>
          <w:tcPr>
            <w:tcW w:w="1182" w:type="dxa"/>
          </w:tcPr>
          <w:p w14:paraId="274FF89C" w14:textId="77777777" w:rsidR="007A473C" w:rsidRPr="00090425" w:rsidRDefault="007A473C" w:rsidP="00D35815">
            <w:pPr>
              <w:rPr>
                <w:rFonts w:cs="Arial"/>
              </w:rPr>
            </w:pPr>
            <w:r w:rsidRPr="00090425">
              <w:rPr>
                <w:rFonts w:cs="Arial"/>
              </w:rPr>
              <w:t xml:space="preserve">216 </w:t>
            </w:r>
          </w:p>
        </w:tc>
        <w:tc>
          <w:tcPr>
            <w:tcW w:w="3331" w:type="dxa"/>
            <w:vAlign w:val="center"/>
          </w:tcPr>
          <w:p w14:paraId="42013EE1" w14:textId="77777777" w:rsidR="007A473C" w:rsidRPr="00090425" w:rsidRDefault="007A473C" w:rsidP="00D35815">
            <w:pPr>
              <w:spacing w:before="0"/>
              <w:jc w:val="left"/>
              <w:rPr>
                <w:rFonts w:cs="Arial"/>
                <w:color w:val="000000"/>
                <w:sz w:val="20"/>
                <w:szCs w:val="20"/>
              </w:rPr>
            </w:pPr>
            <w:r w:rsidRPr="00090425">
              <w:rPr>
                <w:rFonts w:cs="Arial"/>
                <w:color w:val="000000"/>
                <w:sz w:val="20"/>
                <w:szCs w:val="20"/>
              </w:rPr>
              <w:t>Mlin-RK-Udarna ploca 90mm poz.1 i 50mm poz.2 327980 i 1693735.pdf</w:t>
            </w:r>
          </w:p>
        </w:tc>
      </w:tr>
    </w:tbl>
    <w:p w14:paraId="7BD3BE70" w14:textId="77777777" w:rsidR="007A473C" w:rsidRDefault="007A473C" w:rsidP="007A473C">
      <w:pPr>
        <w:rPr>
          <w:lang w:val="sr-Cyrl-RS"/>
        </w:rPr>
      </w:pPr>
    </w:p>
    <w:p w14:paraId="053DCF32" w14:textId="77777777" w:rsidR="007A473C" w:rsidRPr="009717BC" w:rsidRDefault="007A473C" w:rsidP="007A473C">
      <w:pPr>
        <w:pStyle w:val="a"/>
        <w:numPr>
          <w:ilvl w:val="0"/>
          <w:numId w:val="0"/>
        </w:numPr>
        <w:rPr>
          <w:b/>
        </w:rPr>
      </w:pPr>
      <w:r w:rsidRPr="009717BC">
        <w:rPr>
          <w:b/>
        </w:rPr>
        <w:t>Уз сваку испоруку доставити:</w:t>
      </w:r>
    </w:p>
    <w:p w14:paraId="2F42520F" w14:textId="77777777" w:rsidR="007A473C" w:rsidRPr="009717BC" w:rsidRDefault="007A473C" w:rsidP="000C7C0D">
      <w:pPr>
        <w:pStyle w:val="a"/>
        <w:numPr>
          <w:ilvl w:val="0"/>
          <w:numId w:val="35"/>
        </w:numPr>
      </w:pPr>
      <w:r w:rsidRPr="009717BC">
        <w:t>атест материјала</w:t>
      </w:r>
    </w:p>
    <w:p w14:paraId="1E52D953" w14:textId="77777777" w:rsidR="007A473C" w:rsidRPr="009717BC" w:rsidRDefault="007A473C" w:rsidP="000C7C0D">
      <w:pPr>
        <w:pStyle w:val="a"/>
        <w:numPr>
          <w:ilvl w:val="0"/>
          <w:numId w:val="35"/>
        </w:numPr>
      </w:pPr>
      <w:r w:rsidRPr="009717BC">
        <w:t>мерне карте</w:t>
      </w:r>
    </w:p>
    <w:p w14:paraId="6B6810C1" w14:textId="77777777" w:rsidR="007A473C" w:rsidRPr="009717BC" w:rsidRDefault="007A473C" w:rsidP="007A473C">
      <w:pPr>
        <w:rPr>
          <w:lang w:val="sr-Cyrl-RS"/>
        </w:rPr>
      </w:pPr>
    </w:p>
    <w:p w14:paraId="1257A085" w14:textId="77777777" w:rsidR="007A473C" w:rsidRPr="009717BC" w:rsidRDefault="007A473C" w:rsidP="007A473C">
      <w:pPr>
        <w:rPr>
          <w:lang w:val="sr-Cyrl-RS"/>
        </w:rPr>
      </w:pPr>
      <w:r w:rsidRPr="009717BC">
        <w:rPr>
          <w:lang w:val="sr-Cyrl-RS"/>
        </w:rPr>
        <w:t>Објашњење:</w:t>
      </w:r>
    </w:p>
    <w:p w14:paraId="46B5D114" w14:textId="77777777" w:rsidR="007A473C" w:rsidRPr="009717BC" w:rsidRDefault="007A473C" w:rsidP="007A473C">
      <w:pPr>
        <w:pStyle w:val="a"/>
        <w:numPr>
          <w:ilvl w:val="0"/>
          <w:numId w:val="0"/>
        </w:numPr>
      </w:pPr>
      <w:r w:rsidRPr="009717BC">
        <w:t>Мерна карта – извештај са измереним и провереним димензијама са табеларним упоредним приказом пројектних и измерених димензија дела који се испоручује.</w:t>
      </w:r>
    </w:p>
    <w:p w14:paraId="1320842A" w14:textId="77777777" w:rsidR="00AE0419" w:rsidRPr="00AE0419" w:rsidRDefault="00AE0419" w:rsidP="00AE0419">
      <w:pPr>
        <w:rPr>
          <w:lang w:val="hr-HR" w:eastAsia="ar-SA"/>
        </w:rPr>
      </w:pPr>
    </w:p>
    <w:p w14:paraId="30BA459C" w14:textId="16898193" w:rsidR="00243803" w:rsidRDefault="00243803" w:rsidP="00243803">
      <w:pPr>
        <w:pStyle w:val="Heading10"/>
        <w:ind w:left="0" w:firstLine="0"/>
        <w:jc w:val="both"/>
        <w:rPr>
          <w:rFonts w:cs="Arial"/>
          <w:lang w:val="sr-Latn-CS"/>
        </w:rPr>
      </w:pPr>
      <w:r w:rsidRPr="007812CB">
        <w:rPr>
          <w:rFonts w:cs="Arial"/>
          <w:lang w:val="sr-Cyrl-RS"/>
        </w:rPr>
        <w:t>3.</w:t>
      </w:r>
      <w:r w:rsidR="00B16C76">
        <w:rPr>
          <w:rFonts w:cs="Arial"/>
          <w:lang w:val="sr-Cyrl-RS"/>
        </w:rPr>
        <w:t>3</w:t>
      </w:r>
      <w:r w:rsidR="00EC209D">
        <w:rPr>
          <w:rFonts w:cs="Arial"/>
          <w:lang w:val="sr-Cyrl-RS"/>
        </w:rPr>
        <w:t>.</w:t>
      </w:r>
      <w:r w:rsidRPr="007812CB">
        <w:rPr>
          <w:rFonts w:cs="Arial"/>
          <w:lang w:val="sr-Cyrl-RS"/>
        </w:rPr>
        <w:t xml:space="preserve"> Рок испоруке добара</w:t>
      </w:r>
      <w:r w:rsidR="00B16C76">
        <w:rPr>
          <w:rFonts w:cs="Arial"/>
          <w:lang w:val="sr-Cyrl-RS"/>
        </w:rPr>
        <w:t>.</w:t>
      </w:r>
    </w:p>
    <w:p w14:paraId="1713234F" w14:textId="77777777" w:rsidR="002C2274" w:rsidRPr="002C2274" w:rsidRDefault="002C2274" w:rsidP="002C2274">
      <w:pPr>
        <w:rPr>
          <w:lang w:val="sr-Latn-CS" w:eastAsia="ar-SA"/>
        </w:rPr>
      </w:pPr>
    </w:p>
    <w:p w14:paraId="1EBFC9AE" w14:textId="5F3C9910" w:rsidR="00A03729" w:rsidRPr="00A9774C" w:rsidRDefault="00B77E23" w:rsidP="00243803">
      <w:pPr>
        <w:pStyle w:val="ListParagraph"/>
        <w:autoSpaceDE w:val="0"/>
        <w:autoSpaceDN w:val="0"/>
        <w:adjustRightInd w:val="0"/>
        <w:spacing w:before="0" w:after="0" w:line="240" w:lineRule="auto"/>
        <w:ind w:left="0"/>
        <w:contextualSpacing w:val="0"/>
        <w:rPr>
          <w:rFonts w:ascii="Arial" w:hAnsi="Arial" w:cs="Arial"/>
          <w:lang w:val="sr-Cyrl-RS"/>
        </w:rPr>
      </w:pPr>
      <w:r w:rsidRPr="00A9774C">
        <w:rPr>
          <w:rFonts w:ascii="Arial" w:hAnsi="Arial" w:cs="Arial"/>
          <w:lang w:val="sr-Cyrl-RS"/>
        </w:rPr>
        <w:t xml:space="preserve">Испорука добара вршиће се сукцесивно, </w:t>
      </w:r>
      <w:r w:rsidR="00A03729" w:rsidRPr="00A9774C">
        <w:rPr>
          <w:rFonts w:ascii="Arial" w:hAnsi="Arial" w:cs="Arial"/>
          <w:lang w:val="sr-Cyrl-RS"/>
        </w:rPr>
        <w:t>на основу појединачних уговора које ће, у периоду важења оквирног споразума,  наручилац з</w:t>
      </w:r>
      <w:r w:rsidR="00EC209D" w:rsidRPr="00A9774C">
        <w:rPr>
          <w:rFonts w:ascii="Arial" w:hAnsi="Arial" w:cs="Arial"/>
          <w:lang w:val="sr-Cyrl-RS"/>
        </w:rPr>
        <w:t>акључити са изабраним понуђачем.</w:t>
      </w:r>
    </w:p>
    <w:p w14:paraId="6AD3E611" w14:textId="77777777" w:rsidR="00B16C76" w:rsidRPr="00A9774C" w:rsidRDefault="00B16C76" w:rsidP="00EC209D">
      <w:pPr>
        <w:pStyle w:val="ListParagraph"/>
        <w:autoSpaceDE w:val="0"/>
        <w:autoSpaceDN w:val="0"/>
        <w:adjustRightInd w:val="0"/>
        <w:spacing w:before="0" w:after="0" w:line="240" w:lineRule="auto"/>
        <w:ind w:left="0"/>
        <w:contextualSpacing w:val="0"/>
        <w:rPr>
          <w:rFonts w:ascii="Arial" w:hAnsi="Arial" w:cs="Arial"/>
          <w:lang w:val="sr-Cyrl-RS"/>
        </w:rPr>
      </w:pPr>
    </w:p>
    <w:p w14:paraId="091B2B81" w14:textId="77777777" w:rsidR="00EC209D" w:rsidRPr="00A9774C" w:rsidRDefault="00EC209D" w:rsidP="00EC209D">
      <w:pPr>
        <w:pStyle w:val="ListParagraph"/>
        <w:autoSpaceDE w:val="0"/>
        <w:autoSpaceDN w:val="0"/>
        <w:adjustRightInd w:val="0"/>
        <w:spacing w:before="0" w:after="0" w:line="240" w:lineRule="auto"/>
        <w:ind w:left="0"/>
        <w:contextualSpacing w:val="0"/>
        <w:rPr>
          <w:rFonts w:ascii="Arial" w:hAnsi="Arial" w:cs="Arial"/>
          <w:lang w:val="sr-Latn-CS"/>
        </w:rPr>
      </w:pPr>
      <w:r w:rsidRPr="00A9774C">
        <w:rPr>
          <w:rFonts w:ascii="Arial" w:hAnsi="Arial" w:cs="Arial"/>
          <w:lang w:val="sr-Cyrl-RS"/>
        </w:rPr>
        <w:t>Количину и динамику испоруке утврђује наручилац, у складу са својим стварним потребама.</w:t>
      </w:r>
    </w:p>
    <w:p w14:paraId="75AA56AF" w14:textId="591C8607" w:rsidR="0035070D" w:rsidRPr="007A473C" w:rsidRDefault="0035070D" w:rsidP="0035070D">
      <w:pPr>
        <w:rPr>
          <w:rFonts w:cs="Arial"/>
          <w:lang w:val="sr-Cyrl-RS" w:eastAsia="ar-SA"/>
        </w:rPr>
      </w:pPr>
      <w:r w:rsidRPr="00310203">
        <w:rPr>
          <w:lang w:val="ru-RU" w:eastAsia="ar-SA"/>
        </w:rPr>
        <w:t xml:space="preserve">Појединачним уговорима биће ближе одређен рок испоруке, при чему </w:t>
      </w:r>
      <w:r w:rsidR="007A473C">
        <w:rPr>
          <w:lang w:val="ru-RU" w:eastAsia="ar-SA"/>
        </w:rPr>
        <w:t>је рок испоруке за</w:t>
      </w:r>
      <w:r w:rsidR="007A473C">
        <w:rPr>
          <w:lang w:eastAsia="ar-SA"/>
        </w:rPr>
        <w:t>:</w:t>
      </w:r>
    </w:p>
    <w:p w14:paraId="4646BDE5" w14:textId="73365E2C" w:rsidR="007A473C" w:rsidRPr="007A473C" w:rsidRDefault="007A473C" w:rsidP="000C7C0D">
      <w:pPr>
        <w:pStyle w:val="ListParagraph"/>
        <w:numPr>
          <w:ilvl w:val="1"/>
          <w:numId w:val="36"/>
        </w:numPr>
        <w:spacing w:before="0"/>
        <w:ind w:left="284"/>
        <w:jc w:val="left"/>
        <w:rPr>
          <w:rFonts w:ascii="Arial" w:hAnsi="Arial" w:cs="Arial"/>
        </w:rPr>
      </w:pPr>
      <w:r w:rsidRPr="007A473C">
        <w:rPr>
          <w:rFonts w:ascii="Arial" w:hAnsi="Arial" w:cs="Arial"/>
          <w:lang w:val="sr-Cyrl-RS"/>
        </w:rPr>
        <w:lastRenderedPageBreak/>
        <w:t xml:space="preserve">позиција 1: сукцесивна испорука по 200ком месечно од дана </w:t>
      </w:r>
      <w:r w:rsidR="008B3E58">
        <w:rPr>
          <w:rFonts w:ascii="Arial" w:hAnsi="Arial" w:cs="Arial"/>
          <w:lang w:val="sr-Cyrl-RS"/>
        </w:rPr>
        <w:t>ступања уговора на снагу.</w:t>
      </w:r>
    </w:p>
    <w:p w14:paraId="22EFD382" w14:textId="5116CD27" w:rsidR="007A473C" w:rsidRPr="007A473C" w:rsidRDefault="007A473C" w:rsidP="000C7C0D">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2: сукцесивна испорука по 60ком месечно </w:t>
      </w:r>
      <w:r w:rsidR="008B3E58" w:rsidRPr="007A473C">
        <w:rPr>
          <w:rFonts w:ascii="Arial" w:hAnsi="Arial" w:cs="Arial"/>
          <w:lang w:val="sr-Cyrl-RS"/>
        </w:rPr>
        <w:t xml:space="preserve">од дана </w:t>
      </w:r>
      <w:r w:rsidR="008B3E58">
        <w:rPr>
          <w:rFonts w:ascii="Arial" w:hAnsi="Arial" w:cs="Arial"/>
          <w:lang w:val="sr-Cyrl-RS"/>
        </w:rPr>
        <w:t>ступања уговора на снагу.</w:t>
      </w:r>
    </w:p>
    <w:p w14:paraId="6591E97B" w14:textId="2C4FA8B5" w:rsidR="007A473C" w:rsidRPr="007A473C" w:rsidRDefault="007A473C" w:rsidP="000C7C0D">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3: сукцесивна испорука по 60ком месечно </w:t>
      </w:r>
      <w:r w:rsidR="008B3E58" w:rsidRPr="007A473C">
        <w:rPr>
          <w:rFonts w:ascii="Arial" w:hAnsi="Arial" w:cs="Arial"/>
          <w:lang w:val="sr-Cyrl-RS"/>
        </w:rPr>
        <w:t xml:space="preserve">од дана </w:t>
      </w:r>
      <w:r w:rsidR="008B3E58">
        <w:rPr>
          <w:rFonts w:ascii="Arial" w:hAnsi="Arial" w:cs="Arial"/>
          <w:lang w:val="sr-Cyrl-RS"/>
        </w:rPr>
        <w:t>ступања уговора на снагу.</w:t>
      </w:r>
    </w:p>
    <w:p w14:paraId="398D1D50" w14:textId="77777777" w:rsidR="0035070D" w:rsidRPr="0035070D" w:rsidRDefault="0035070D" w:rsidP="00EC209D">
      <w:pPr>
        <w:pStyle w:val="ListParagraph"/>
        <w:autoSpaceDE w:val="0"/>
        <w:autoSpaceDN w:val="0"/>
        <w:adjustRightInd w:val="0"/>
        <w:spacing w:before="0" w:after="0" w:line="240" w:lineRule="auto"/>
        <w:ind w:left="0"/>
        <w:contextualSpacing w:val="0"/>
        <w:rPr>
          <w:rFonts w:ascii="Arial" w:hAnsi="Arial" w:cs="Arial"/>
          <w:lang w:val="sr-Latn-CS"/>
        </w:rPr>
      </w:pPr>
    </w:p>
    <w:p w14:paraId="56B0DA85" w14:textId="43A7C6FC" w:rsidR="005F2549" w:rsidRPr="007812CB" w:rsidRDefault="005F2549" w:rsidP="00EC209D">
      <w:pPr>
        <w:rPr>
          <w:rFonts w:eastAsia="Arial Unicode MS" w:cs="Arial"/>
          <w:lang w:val="sr-Cyrl-CS"/>
        </w:rPr>
      </w:pPr>
      <w:bookmarkStart w:id="10" w:name="_Toc441651542"/>
      <w:bookmarkStart w:id="11" w:name="_Toc442559880"/>
      <w:r w:rsidRPr="007812CB">
        <w:rPr>
          <w:rFonts w:eastAsia="Arial Unicode MS" w:cs="Arial"/>
          <w:b/>
          <w:lang w:val="ru-RU"/>
        </w:rPr>
        <w:t>3.</w:t>
      </w:r>
      <w:r w:rsidR="00B16C76">
        <w:rPr>
          <w:rFonts w:eastAsia="Arial Unicode MS" w:cs="Arial"/>
          <w:b/>
          <w:lang w:val="ru-RU"/>
        </w:rPr>
        <w:t>4</w:t>
      </w:r>
      <w:r w:rsidRPr="007812CB">
        <w:rPr>
          <w:rFonts w:eastAsia="Arial Unicode MS" w:cs="Arial"/>
          <w:b/>
          <w:lang w:val="ru-RU"/>
        </w:rPr>
        <w:t>.</w:t>
      </w:r>
      <w:r w:rsidRPr="007812CB">
        <w:rPr>
          <w:rFonts w:eastAsia="Arial Unicode MS" w:cs="Arial"/>
          <w:lang w:val="ru-RU"/>
        </w:rPr>
        <w:t xml:space="preserve"> </w:t>
      </w:r>
      <w:r w:rsidR="00EC209D" w:rsidRPr="00EC209D">
        <w:rPr>
          <w:rFonts w:cs="Arial"/>
          <w:b/>
          <w:lang w:val="ru-RU"/>
        </w:rPr>
        <w:t>Место испоруке добара</w:t>
      </w:r>
      <w:r w:rsidR="00B16C76">
        <w:rPr>
          <w:rFonts w:cs="Arial"/>
          <w:b/>
          <w:lang w:val="ru-RU"/>
        </w:rPr>
        <w:t>.</w:t>
      </w:r>
      <w:r w:rsidR="00EC209D" w:rsidRPr="00EC209D">
        <w:rPr>
          <w:rFonts w:eastAsia="Arial Unicode MS" w:cs="Arial"/>
          <w:b/>
          <w:lang w:val="ru-RU"/>
        </w:rPr>
        <w:t xml:space="preserve"> </w:t>
      </w:r>
    </w:p>
    <w:p w14:paraId="71465737" w14:textId="01E830E1" w:rsidR="005F2549" w:rsidRDefault="00EC209D" w:rsidP="005F2549">
      <w:pPr>
        <w:pStyle w:val="ListParagraph"/>
        <w:autoSpaceDE w:val="0"/>
        <w:autoSpaceDN w:val="0"/>
        <w:adjustRightInd w:val="0"/>
        <w:spacing w:before="0" w:after="0" w:line="240" w:lineRule="auto"/>
        <w:ind w:left="0"/>
        <w:contextualSpacing w:val="0"/>
        <w:rPr>
          <w:rFonts w:ascii="Arial" w:hAnsi="Arial" w:cs="Arial"/>
          <w:lang w:val="sr-Cyrl-CS" w:eastAsia="zh-CN"/>
        </w:rPr>
      </w:pPr>
      <w:r w:rsidRPr="00EC209D">
        <w:rPr>
          <w:rFonts w:ascii="Arial" w:hAnsi="Arial" w:cs="Arial"/>
          <w:lang w:val="sr-Cyrl-CS" w:eastAsia="zh-CN"/>
        </w:rPr>
        <w:t xml:space="preserve">ЈП ЕПС </w:t>
      </w:r>
      <w:r>
        <w:rPr>
          <w:rFonts w:ascii="Arial" w:hAnsi="Arial" w:cs="Arial"/>
          <w:lang w:val="sr-Cyrl-CS" w:eastAsia="zh-CN"/>
        </w:rPr>
        <w:t xml:space="preserve">- </w:t>
      </w:r>
      <w:r w:rsidRPr="00EC209D">
        <w:rPr>
          <w:rFonts w:ascii="Arial" w:hAnsi="Arial" w:cs="Arial"/>
          <w:lang w:val="sr-Cyrl-CS" w:eastAsia="zh-CN"/>
        </w:rPr>
        <w:t>Огранак ТЕ-КО Костолац</w:t>
      </w:r>
      <w:r w:rsidR="00B16C76">
        <w:rPr>
          <w:rFonts w:ascii="Arial" w:hAnsi="Arial" w:cs="Arial"/>
          <w:lang w:val="sr-Cyrl-CS" w:eastAsia="zh-CN"/>
        </w:rPr>
        <w:t>, складиште је наведено у образцу структуре цене.</w:t>
      </w:r>
    </w:p>
    <w:p w14:paraId="225BDF51" w14:textId="77777777" w:rsidR="00EC209D" w:rsidRPr="00EC209D" w:rsidRDefault="00EC209D" w:rsidP="005F2549">
      <w:pPr>
        <w:pStyle w:val="ListParagraph"/>
        <w:autoSpaceDE w:val="0"/>
        <w:autoSpaceDN w:val="0"/>
        <w:adjustRightInd w:val="0"/>
        <w:spacing w:before="0" w:after="0" w:line="240" w:lineRule="auto"/>
        <w:ind w:left="0"/>
        <w:contextualSpacing w:val="0"/>
        <w:rPr>
          <w:rFonts w:ascii="Arial" w:hAnsi="Arial" w:cs="Arial"/>
          <w:lang w:val="sr-Cyrl-RS"/>
        </w:rPr>
      </w:pPr>
    </w:p>
    <w:p w14:paraId="1AD3F4D8" w14:textId="50BF3E67" w:rsidR="00EC209D" w:rsidRPr="00EC5BB4" w:rsidRDefault="005F2549" w:rsidP="00EC209D">
      <w:pPr>
        <w:pStyle w:val="Heading10"/>
      </w:pPr>
      <w:r w:rsidRPr="00EC209D">
        <w:rPr>
          <w:rFonts w:cs="Arial"/>
          <w:lang w:val="ru-RU"/>
        </w:rPr>
        <w:t>3</w:t>
      </w:r>
      <w:r w:rsidR="00243803" w:rsidRPr="00EC209D">
        <w:rPr>
          <w:rFonts w:cs="Arial"/>
          <w:lang w:val="ru-RU"/>
        </w:rPr>
        <w:t>.</w:t>
      </w:r>
      <w:r w:rsidR="00B16C76">
        <w:rPr>
          <w:rFonts w:cs="Arial"/>
          <w:lang w:val="ru-RU"/>
        </w:rPr>
        <w:t>5</w:t>
      </w:r>
      <w:r w:rsidR="00EC209D">
        <w:rPr>
          <w:rFonts w:cs="Arial"/>
          <w:lang w:val="ru-RU"/>
        </w:rPr>
        <w:t>.</w:t>
      </w:r>
      <w:r w:rsidR="00243803" w:rsidRPr="00EC209D">
        <w:rPr>
          <w:rFonts w:cs="Arial"/>
          <w:lang w:val="ru-RU"/>
        </w:rPr>
        <w:t xml:space="preserve"> </w:t>
      </w:r>
      <w:bookmarkEnd w:id="10"/>
      <w:bookmarkEnd w:id="11"/>
      <w:r w:rsidR="00EC209D">
        <w:t>Квалитативни и квантитативни пријем</w:t>
      </w:r>
      <w:r w:rsidR="00B16C76">
        <w:t>.</w:t>
      </w:r>
    </w:p>
    <w:p w14:paraId="7F0418A8" w14:textId="3FEF82FE" w:rsidR="001566D5" w:rsidRDefault="00F75315" w:rsidP="00F75315">
      <w:pPr>
        <w:pStyle w:val="ListParagraph"/>
        <w:autoSpaceDE w:val="0"/>
        <w:autoSpaceDN w:val="0"/>
        <w:adjustRightInd w:val="0"/>
        <w:spacing w:before="0" w:after="0" w:line="240" w:lineRule="auto"/>
        <w:ind w:left="0"/>
        <w:contextualSpacing w:val="0"/>
        <w:rPr>
          <w:rFonts w:ascii="Arial" w:hAnsi="Arial" w:cs="Arial"/>
          <w:lang w:val="sr-Cyrl-RS"/>
        </w:rPr>
      </w:pPr>
      <w:r w:rsidRPr="00F75315">
        <w:rPr>
          <w:rFonts w:ascii="Arial" w:hAnsi="Arial" w:cs="Arial"/>
          <w:lang w:val="sr-Cyrl-RS"/>
        </w:rPr>
        <w:t>Н</w:t>
      </w:r>
      <w:r w:rsidR="00EC209D" w:rsidRPr="00F75315">
        <w:rPr>
          <w:rFonts w:ascii="Arial" w:hAnsi="Arial" w:cs="Arial"/>
          <w:lang w:val="sr-Cyrl-RS"/>
        </w:rPr>
        <w:t>ачин на који ће Наручилац извршити контролу, односно проверити</w:t>
      </w:r>
      <w:r>
        <w:rPr>
          <w:rFonts w:ascii="Arial" w:hAnsi="Arial" w:cs="Arial"/>
          <w:lang w:val="sr-Cyrl-RS"/>
        </w:rPr>
        <w:t xml:space="preserve"> да ли су предметна добра</w:t>
      </w:r>
      <w:r w:rsidR="00EC209D" w:rsidRPr="00F75315">
        <w:rPr>
          <w:rFonts w:ascii="Arial" w:hAnsi="Arial" w:cs="Arial"/>
          <w:lang w:val="sr-Cyrl-RS"/>
        </w:rPr>
        <w:t xml:space="preserve"> у складу са карактеристикама захтеваним у техничкој спецификацији, у погледу квалитета и </w:t>
      </w:r>
      <w:bookmarkStart w:id="12" w:name="_Toc441651543"/>
      <w:bookmarkStart w:id="13" w:name="_Toc442559881"/>
      <w:r>
        <w:rPr>
          <w:rFonts w:ascii="Arial" w:hAnsi="Arial" w:cs="Arial"/>
          <w:lang w:val="sr-Cyrl-RS"/>
        </w:rPr>
        <w:t>обима:</w:t>
      </w:r>
    </w:p>
    <w:p w14:paraId="75A97A31" w14:textId="65410DB0" w:rsidR="00F75315" w:rsidRPr="00F75315" w:rsidRDefault="00F75315" w:rsidP="00F75315">
      <w:pPr>
        <w:autoSpaceDE w:val="0"/>
        <w:autoSpaceDN w:val="0"/>
        <w:adjustRightInd w:val="0"/>
        <w:spacing w:before="0"/>
        <w:rPr>
          <w:rFonts w:cs="Arial"/>
          <w:lang w:val="sr-Cyrl-RS"/>
        </w:rPr>
      </w:pPr>
      <w:r>
        <w:rPr>
          <w:rFonts w:cs="Arial"/>
          <w:lang w:val="sr-Cyrl-RS"/>
        </w:rPr>
        <w:t>Пријем добара</w:t>
      </w:r>
      <w:r w:rsidRPr="00F75315">
        <w:rPr>
          <w:rFonts w:cs="Arial"/>
          <w:lang w:val="sr-Cyrl-RS"/>
        </w:rPr>
        <w:t xml:space="preserve"> констатоваће се потписивањем Записника о квантитатив</w:t>
      </w:r>
      <w:r w:rsidR="007D1333">
        <w:rPr>
          <w:rFonts w:cs="Arial"/>
          <w:lang w:val="sr-Cyrl-RS"/>
        </w:rPr>
        <w:t>ном пријему</w:t>
      </w:r>
      <w:r w:rsidR="00FC477E">
        <w:rPr>
          <w:rFonts w:cs="Arial"/>
          <w:lang w:val="sr-Cyrl-RS"/>
        </w:rPr>
        <w:t xml:space="preserve"> добара</w:t>
      </w:r>
      <w:r w:rsidR="007D1333">
        <w:rPr>
          <w:rFonts w:cs="Arial"/>
          <w:lang w:val="sr-Cyrl-RS"/>
        </w:rPr>
        <w:t xml:space="preserve"> – без примедби и</w:t>
      </w:r>
      <w:r w:rsidRPr="00F75315">
        <w:rPr>
          <w:rFonts w:cs="Arial"/>
          <w:lang w:val="sr-Cyrl-RS"/>
        </w:rPr>
        <w:t xml:space="preserve"> Отпремнице и провером:</w:t>
      </w:r>
    </w:p>
    <w:p w14:paraId="01C1AB22" w14:textId="77777777" w:rsidR="00F75315" w:rsidRPr="00F75315" w:rsidRDefault="00F75315" w:rsidP="00F75315">
      <w:pPr>
        <w:pStyle w:val="ListParagraph"/>
        <w:autoSpaceDE w:val="0"/>
        <w:autoSpaceDN w:val="0"/>
        <w:adjustRightInd w:val="0"/>
        <w:spacing w:before="0"/>
        <w:rPr>
          <w:rFonts w:ascii="Arial" w:hAnsi="Arial" w:cs="Arial"/>
          <w:lang w:val="sr-Cyrl-RS"/>
        </w:rPr>
      </w:pPr>
      <w:r w:rsidRPr="00F75315">
        <w:rPr>
          <w:rFonts w:ascii="Arial" w:hAnsi="Arial" w:cs="Arial"/>
          <w:lang w:val="sr-Cyrl-RS"/>
        </w:rPr>
        <w:t>•</w:t>
      </w:r>
      <w:r w:rsidRPr="00F75315">
        <w:rPr>
          <w:rFonts w:ascii="Arial" w:hAnsi="Arial" w:cs="Arial"/>
          <w:lang w:val="sr-Cyrl-RS"/>
        </w:rPr>
        <w:tab/>
        <w:t>да ли је испоручена уговорена  количина</w:t>
      </w:r>
    </w:p>
    <w:p w14:paraId="7DCED83E" w14:textId="77777777" w:rsidR="00F75315" w:rsidRPr="00F75315" w:rsidRDefault="00F75315" w:rsidP="00F75315">
      <w:pPr>
        <w:pStyle w:val="ListParagraph"/>
        <w:autoSpaceDE w:val="0"/>
        <w:autoSpaceDN w:val="0"/>
        <w:adjustRightInd w:val="0"/>
        <w:spacing w:before="0"/>
        <w:rPr>
          <w:rFonts w:ascii="Arial" w:hAnsi="Arial" w:cs="Arial"/>
          <w:lang w:val="sr-Cyrl-RS"/>
        </w:rPr>
      </w:pPr>
      <w:r w:rsidRPr="00F75315">
        <w:rPr>
          <w:rFonts w:ascii="Arial" w:hAnsi="Arial" w:cs="Arial"/>
          <w:lang w:val="sr-Cyrl-RS"/>
        </w:rPr>
        <w:t>•</w:t>
      </w:r>
      <w:r w:rsidRPr="00F75315">
        <w:rPr>
          <w:rFonts w:ascii="Arial" w:hAnsi="Arial" w:cs="Arial"/>
          <w:lang w:val="sr-Cyrl-RS"/>
        </w:rPr>
        <w:tab/>
        <w:t>да ли су добра испоручена у оригиналном паковању</w:t>
      </w:r>
    </w:p>
    <w:p w14:paraId="034AB8C4" w14:textId="77777777" w:rsidR="00F75315" w:rsidRPr="00F75315" w:rsidRDefault="00F75315" w:rsidP="00F75315">
      <w:pPr>
        <w:pStyle w:val="ListParagraph"/>
        <w:autoSpaceDE w:val="0"/>
        <w:autoSpaceDN w:val="0"/>
        <w:adjustRightInd w:val="0"/>
        <w:spacing w:before="0"/>
        <w:rPr>
          <w:rFonts w:ascii="Arial" w:hAnsi="Arial" w:cs="Arial"/>
          <w:lang w:val="sr-Cyrl-RS"/>
        </w:rPr>
      </w:pPr>
      <w:r w:rsidRPr="00F75315">
        <w:rPr>
          <w:rFonts w:ascii="Arial" w:hAnsi="Arial" w:cs="Arial"/>
          <w:lang w:val="sr-Cyrl-RS"/>
        </w:rPr>
        <w:t>•</w:t>
      </w:r>
      <w:r w:rsidRPr="00F75315">
        <w:rPr>
          <w:rFonts w:ascii="Arial" w:hAnsi="Arial" w:cs="Arial"/>
          <w:lang w:val="sr-Cyrl-RS"/>
        </w:rPr>
        <w:tab/>
        <w:t>да ли су добра без видљивог оштећења</w:t>
      </w:r>
    </w:p>
    <w:p w14:paraId="164302AF" w14:textId="4A71108E" w:rsidR="007A473C" w:rsidRDefault="00F75315" w:rsidP="007A473C">
      <w:pPr>
        <w:pStyle w:val="ListParagraph"/>
        <w:autoSpaceDE w:val="0"/>
        <w:autoSpaceDN w:val="0"/>
        <w:adjustRightInd w:val="0"/>
        <w:spacing w:before="0"/>
        <w:rPr>
          <w:rFonts w:ascii="Arial" w:hAnsi="Arial" w:cs="Arial"/>
          <w:lang w:val="sr-Cyrl-RS"/>
        </w:rPr>
      </w:pPr>
      <w:r w:rsidRPr="00F75315">
        <w:rPr>
          <w:rFonts w:ascii="Arial" w:hAnsi="Arial" w:cs="Arial"/>
          <w:lang w:val="sr-Cyrl-RS"/>
        </w:rPr>
        <w:t>•</w:t>
      </w:r>
      <w:r w:rsidRPr="00F75315">
        <w:rPr>
          <w:rFonts w:ascii="Arial" w:hAnsi="Arial" w:cs="Arial"/>
          <w:lang w:val="sr-Cyrl-RS"/>
        </w:rPr>
        <w:tab/>
        <w:t>да ли је уз испоручена добра достављена комплетна пратећа документација наведена у конкурсној документацији.</w:t>
      </w:r>
    </w:p>
    <w:p w14:paraId="0AF9B0D0" w14:textId="77777777" w:rsidR="007A473C" w:rsidRPr="007A473C" w:rsidRDefault="007A473C" w:rsidP="007A473C">
      <w:pPr>
        <w:pStyle w:val="a"/>
        <w:numPr>
          <w:ilvl w:val="0"/>
          <w:numId w:val="0"/>
        </w:numPr>
        <w:rPr>
          <w:b/>
          <w:color w:val="FF0000"/>
        </w:rPr>
      </w:pPr>
      <w:r w:rsidRPr="007A473C">
        <w:rPr>
          <w:b/>
          <w:color w:val="FF0000"/>
        </w:rPr>
        <w:t>Уз сваку испоруку доставити:</w:t>
      </w:r>
    </w:p>
    <w:p w14:paraId="2800DCAD" w14:textId="77777777" w:rsidR="007A473C" w:rsidRPr="007A473C" w:rsidRDefault="007A473C" w:rsidP="000C7C0D">
      <w:pPr>
        <w:pStyle w:val="a"/>
        <w:numPr>
          <w:ilvl w:val="0"/>
          <w:numId w:val="35"/>
        </w:numPr>
        <w:rPr>
          <w:color w:val="FF0000"/>
        </w:rPr>
      </w:pPr>
      <w:r w:rsidRPr="007A473C">
        <w:rPr>
          <w:color w:val="FF0000"/>
        </w:rPr>
        <w:t>атест материјала</w:t>
      </w:r>
    </w:p>
    <w:p w14:paraId="441EACC4" w14:textId="77777777" w:rsidR="007A473C" w:rsidRPr="007A473C" w:rsidRDefault="007A473C" w:rsidP="000C7C0D">
      <w:pPr>
        <w:pStyle w:val="a"/>
        <w:numPr>
          <w:ilvl w:val="0"/>
          <w:numId w:val="35"/>
        </w:numPr>
        <w:rPr>
          <w:color w:val="FF0000"/>
        </w:rPr>
      </w:pPr>
      <w:r w:rsidRPr="007A473C">
        <w:rPr>
          <w:color w:val="FF0000"/>
        </w:rPr>
        <w:t>мерне карте</w:t>
      </w:r>
    </w:p>
    <w:p w14:paraId="35701BB3" w14:textId="77777777" w:rsidR="007A473C" w:rsidRPr="007A473C" w:rsidRDefault="007A473C" w:rsidP="007A473C">
      <w:pPr>
        <w:rPr>
          <w:color w:val="FF0000"/>
          <w:lang w:val="sr-Cyrl-RS"/>
        </w:rPr>
      </w:pPr>
      <w:r w:rsidRPr="007A473C">
        <w:rPr>
          <w:color w:val="FF0000"/>
          <w:lang w:val="sr-Cyrl-RS"/>
        </w:rPr>
        <w:t>Објашњење:</w:t>
      </w:r>
    </w:p>
    <w:p w14:paraId="28E37905" w14:textId="77777777" w:rsidR="007A473C" w:rsidRPr="007A473C" w:rsidRDefault="007A473C" w:rsidP="007A473C">
      <w:pPr>
        <w:pStyle w:val="a"/>
        <w:numPr>
          <w:ilvl w:val="0"/>
          <w:numId w:val="0"/>
        </w:numPr>
        <w:rPr>
          <w:color w:val="FF0000"/>
        </w:rPr>
      </w:pPr>
      <w:r w:rsidRPr="007A473C">
        <w:rPr>
          <w:color w:val="FF0000"/>
        </w:rPr>
        <w:t>Мерна карта – извештај са измереним и провереним димензијама са табеларним упоредним приказом пројектних и измерених димензија дела који се испоручује.</w:t>
      </w:r>
    </w:p>
    <w:p w14:paraId="6382EE52" w14:textId="77777777" w:rsidR="007A473C" w:rsidRPr="007A473C" w:rsidRDefault="007A473C" w:rsidP="007A473C">
      <w:pPr>
        <w:autoSpaceDE w:val="0"/>
        <w:autoSpaceDN w:val="0"/>
        <w:adjustRightInd w:val="0"/>
        <w:spacing w:before="0"/>
        <w:rPr>
          <w:rFonts w:cs="Arial"/>
          <w:lang w:val="sr-Cyrl-RS"/>
        </w:rPr>
      </w:pPr>
    </w:p>
    <w:p w14:paraId="7B4D5180" w14:textId="6C725D82" w:rsidR="00F75315" w:rsidRDefault="00F75315" w:rsidP="00F75315">
      <w:pPr>
        <w:pStyle w:val="ListParagraph"/>
        <w:autoSpaceDE w:val="0"/>
        <w:autoSpaceDN w:val="0"/>
        <w:adjustRightInd w:val="0"/>
        <w:spacing w:before="0" w:after="0" w:line="240" w:lineRule="auto"/>
        <w:ind w:left="0"/>
        <w:contextualSpacing w:val="0"/>
        <w:rPr>
          <w:rFonts w:ascii="Arial" w:hAnsi="Arial" w:cs="Arial"/>
          <w:lang w:val="sr-Cyrl-RS"/>
        </w:rPr>
      </w:pPr>
      <w:r w:rsidRPr="00F75315">
        <w:rPr>
          <w:rFonts w:ascii="Arial" w:hAnsi="Arial" w:cs="Arial"/>
          <w:lang w:val="sr-Cyrl-RS"/>
        </w:rPr>
        <w:t>У случају да дође до одст</w:t>
      </w:r>
      <w:r w:rsidR="00C1426E">
        <w:rPr>
          <w:rFonts w:ascii="Arial" w:hAnsi="Arial" w:cs="Arial"/>
          <w:lang w:val="sr-Cyrl-RS"/>
        </w:rPr>
        <w:t>упања од уговореног, понуђач</w:t>
      </w:r>
      <w:r>
        <w:rPr>
          <w:rFonts w:ascii="Arial" w:hAnsi="Arial" w:cs="Arial"/>
          <w:lang w:val="sr-Cyrl-RS"/>
        </w:rPr>
        <w:t xml:space="preserve"> </w:t>
      </w:r>
      <w:r w:rsidR="00C1426E">
        <w:rPr>
          <w:rFonts w:ascii="Arial" w:hAnsi="Arial" w:cs="Arial"/>
          <w:lang w:val="sr-Cyrl-RS"/>
        </w:rPr>
        <w:t>(продавац)</w:t>
      </w:r>
      <w:r w:rsidR="00C1426E" w:rsidRPr="00F75315">
        <w:rPr>
          <w:rFonts w:ascii="Arial" w:hAnsi="Arial" w:cs="Arial"/>
          <w:lang w:val="sr-Cyrl-RS"/>
        </w:rPr>
        <w:t xml:space="preserve"> </w:t>
      </w:r>
      <w:r>
        <w:rPr>
          <w:rFonts w:ascii="Arial" w:hAnsi="Arial" w:cs="Arial"/>
          <w:lang w:val="sr-Cyrl-RS"/>
        </w:rPr>
        <w:t>ће бити</w:t>
      </w:r>
      <w:r w:rsidRPr="00F75315">
        <w:rPr>
          <w:rFonts w:ascii="Arial" w:hAnsi="Arial" w:cs="Arial"/>
          <w:lang w:val="sr-Cyrl-RS"/>
        </w:rPr>
        <w:t xml:space="preserve">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B8E9D1A" w14:textId="6B6EA536" w:rsidR="00F75315" w:rsidRPr="00F75315" w:rsidRDefault="00C1426E" w:rsidP="00815277">
      <w:pPr>
        <w:pStyle w:val="ListParagraph"/>
        <w:autoSpaceDE w:val="0"/>
        <w:autoSpaceDN w:val="0"/>
        <w:adjustRightInd w:val="0"/>
        <w:spacing w:before="0" w:line="240" w:lineRule="auto"/>
        <w:ind w:left="0"/>
        <w:rPr>
          <w:rFonts w:ascii="Arial" w:hAnsi="Arial" w:cs="Arial"/>
          <w:lang w:val="sr-Cyrl-RS"/>
        </w:rPr>
      </w:pPr>
      <w:r>
        <w:rPr>
          <w:rFonts w:ascii="Arial" w:hAnsi="Arial" w:cs="Arial"/>
          <w:lang w:val="sr-Cyrl-RS"/>
        </w:rPr>
        <w:t>Наручилац</w:t>
      </w:r>
      <w:r w:rsidR="00F75315">
        <w:rPr>
          <w:rFonts w:ascii="Arial" w:hAnsi="Arial" w:cs="Arial"/>
          <w:lang w:val="sr-Cyrl-RS"/>
        </w:rPr>
        <w:t xml:space="preserve"> ће бити</w:t>
      </w:r>
      <w:r w:rsidR="00F75315" w:rsidRPr="00F75315">
        <w:rPr>
          <w:rFonts w:ascii="Arial" w:hAnsi="Arial" w:cs="Arial"/>
          <w:lang w:val="sr-Cyrl-RS"/>
        </w:rPr>
        <w:t xml:space="preserve"> обавезан да по квантитативном пријему испоруке</w:t>
      </w:r>
      <w:r w:rsidR="00F75315">
        <w:rPr>
          <w:rFonts w:ascii="Arial" w:hAnsi="Arial" w:cs="Arial"/>
          <w:lang w:val="sr-Cyrl-RS"/>
        </w:rPr>
        <w:t xml:space="preserve"> </w:t>
      </w:r>
      <w:r w:rsidR="00F75315" w:rsidRPr="00F75315">
        <w:rPr>
          <w:rFonts w:ascii="Arial" w:hAnsi="Arial" w:cs="Arial"/>
          <w:lang w:val="sr-Cyrl-RS"/>
        </w:rPr>
        <w:t>добара,</w:t>
      </w:r>
      <w:r w:rsidR="00F75315">
        <w:rPr>
          <w:rFonts w:ascii="Arial" w:hAnsi="Arial" w:cs="Arial"/>
          <w:lang w:val="sr-Cyrl-RS"/>
        </w:rPr>
        <w:t xml:space="preserve"> </w:t>
      </w:r>
      <w:r w:rsidR="00F75315" w:rsidRPr="00F75315">
        <w:rPr>
          <w:rFonts w:ascii="Arial" w:hAnsi="Arial" w:cs="Arial"/>
          <w:lang w:val="sr-Cyrl-RS"/>
        </w:rPr>
        <w:t>без одлагања, утврди квалитет испорученог добра</w:t>
      </w:r>
      <w:r>
        <w:rPr>
          <w:rFonts w:ascii="Arial" w:hAnsi="Arial" w:cs="Arial"/>
          <w:lang w:val="sr-Cyrl-RS"/>
        </w:rPr>
        <w:t xml:space="preserve">, </w:t>
      </w:r>
      <w:r w:rsidR="00F75315" w:rsidRPr="00F75315">
        <w:rPr>
          <w:rFonts w:ascii="Arial" w:hAnsi="Arial" w:cs="Arial"/>
          <w:lang w:val="sr-Cyrl-RS"/>
        </w:rPr>
        <w:t>чим је то према редовном току ствари и околностима могуће, а најкасније у року од 8 (осам) дана.</w:t>
      </w:r>
    </w:p>
    <w:p w14:paraId="71AFF81A" w14:textId="570950A8" w:rsidR="005F2549" w:rsidRDefault="00C1426E" w:rsidP="00C1426E">
      <w:pPr>
        <w:pStyle w:val="ListParagraph"/>
        <w:autoSpaceDE w:val="0"/>
        <w:autoSpaceDN w:val="0"/>
        <w:adjustRightInd w:val="0"/>
        <w:spacing w:before="0"/>
        <w:ind w:left="0"/>
        <w:rPr>
          <w:rFonts w:ascii="Arial" w:hAnsi="Arial" w:cs="Arial"/>
          <w:lang w:val="sr-Latn-CS"/>
        </w:rPr>
      </w:pPr>
      <w:r>
        <w:rPr>
          <w:rFonts w:ascii="Arial" w:hAnsi="Arial" w:cs="Arial"/>
          <w:lang w:val="sr-Cyrl-RS"/>
        </w:rPr>
        <w:t>Наручилац</w:t>
      </w:r>
      <w:r w:rsidR="00F75315" w:rsidRPr="00F75315">
        <w:rPr>
          <w:rFonts w:ascii="Arial" w:hAnsi="Arial" w:cs="Arial"/>
          <w:lang w:val="sr-Cyrl-RS"/>
        </w:rPr>
        <w:t xml:space="preserve"> може одложити утврђивање квалитета испорученог добра док му </w:t>
      </w:r>
      <w:r>
        <w:rPr>
          <w:rFonts w:ascii="Arial" w:hAnsi="Arial" w:cs="Arial"/>
          <w:lang w:val="sr-Cyrl-RS"/>
        </w:rPr>
        <w:t>понуђач (продавац)</w:t>
      </w:r>
      <w:r w:rsidR="00F75315" w:rsidRPr="00F75315">
        <w:rPr>
          <w:rFonts w:ascii="Arial" w:hAnsi="Arial" w:cs="Arial"/>
          <w:lang w:val="sr-Cyrl-RS"/>
        </w:rPr>
        <w:t xml:space="preserve"> не достави исправе које су за </w:t>
      </w:r>
      <w:r>
        <w:rPr>
          <w:rFonts w:ascii="Arial" w:hAnsi="Arial" w:cs="Arial"/>
          <w:lang w:val="sr-Cyrl-RS"/>
        </w:rPr>
        <w:t>ту сврху неопходне, али је дужан да опомене понуђача (п</w:t>
      </w:r>
      <w:r w:rsidR="00F75315" w:rsidRPr="00F75315">
        <w:rPr>
          <w:rFonts w:ascii="Arial" w:hAnsi="Arial" w:cs="Arial"/>
          <w:lang w:val="sr-Cyrl-RS"/>
        </w:rPr>
        <w:t>родавца</w:t>
      </w:r>
      <w:r>
        <w:rPr>
          <w:rFonts w:ascii="Arial" w:hAnsi="Arial" w:cs="Arial"/>
          <w:lang w:val="sr-Cyrl-RS"/>
        </w:rPr>
        <w:t>)</w:t>
      </w:r>
      <w:r w:rsidR="00F75315" w:rsidRPr="00F75315">
        <w:rPr>
          <w:rFonts w:ascii="Arial" w:hAnsi="Arial" w:cs="Arial"/>
          <w:lang w:val="sr-Cyrl-RS"/>
        </w:rPr>
        <w:t xml:space="preserve"> да му их без одлагања достави. </w:t>
      </w:r>
    </w:p>
    <w:p w14:paraId="1E842692" w14:textId="24C78251" w:rsidR="00243803" w:rsidRPr="007812CB" w:rsidRDefault="005F2549" w:rsidP="005F2549">
      <w:pPr>
        <w:pStyle w:val="Heading10"/>
        <w:ind w:left="0" w:firstLine="0"/>
      </w:pPr>
      <w:r w:rsidRPr="007812CB">
        <w:rPr>
          <w:lang w:val="sr-Cyrl-RS"/>
        </w:rPr>
        <w:t>3.</w:t>
      </w:r>
      <w:r w:rsidR="00823412">
        <w:rPr>
          <w:lang w:val="sr-Cyrl-RS"/>
        </w:rPr>
        <w:t>6</w:t>
      </w:r>
      <w:r w:rsidRPr="007812CB">
        <w:rPr>
          <w:lang w:val="sr-Cyrl-RS"/>
        </w:rPr>
        <w:t>.</w:t>
      </w:r>
      <w:r w:rsidR="00823412">
        <w:rPr>
          <w:lang w:val="sr-Cyrl-RS"/>
        </w:rPr>
        <w:t xml:space="preserve"> </w:t>
      </w:r>
      <w:r w:rsidR="00243803" w:rsidRPr="007812CB">
        <w:t>Гарантни рок</w:t>
      </w:r>
      <w:bookmarkEnd w:id="12"/>
      <w:bookmarkEnd w:id="13"/>
    </w:p>
    <w:p w14:paraId="0D54ECB1" w14:textId="0B1CE116" w:rsidR="007812CB" w:rsidRPr="007812CB" w:rsidRDefault="007812CB" w:rsidP="007812CB">
      <w:pPr>
        <w:pStyle w:val="ListParagraph"/>
        <w:autoSpaceDE w:val="0"/>
        <w:autoSpaceDN w:val="0"/>
        <w:adjustRightInd w:val="0"/>
        <w:spacing w:line="240" w:lineRule="auto"/>
        <w:ind w:left="0"/>
        <w:rPr>
          <w:rFonts w:ascii="Arial" w:hAnsi="Arial" w:cs="Arial"/>
          <w:lang w:val="sr-Latn-CS"/>
        </w:rPr>
      </w:pPr>
      <w:r w:rsidRPr="007812CB">
        <w:rPr>
          <w:rFonts w:ascii="Arial" w:hAnsi="Arial" w:cs="Arial"/>
          <w:lang w:val="ru-RU" w:eastAsia="zh-CN"/>
        </w:rPr>
        <w:t xml:space="preserve">Гарантни рок за предмет набавке је </w:t>
      </w:r>
      <w:r w:rsidRPr="007812CB">
        <w:rPr>
          <w:rFonts w:ascii="Arial" w:hAnsi="Arial" w:cs="Arial"/>
          <w:lang w:val="sr-Cyrl-RS" w:eastAsia="zh-CN"/>
        </w:rPr>
        <w:t xml:space="preserve">минимум </w:t>
      </w:r>
      <w:r w:rsidRPr="007812CB">
        <w:rPr>
          <w:rFonts w:ascii="Arial" w:hAnsi="Arial" w:cs="Arial"/>
          <w:lang w:val="sr-Cyrl-RS"/>
        </w:rPr>
        <w:t>12</w:t>
      </w:r>
      <w:r w:rsidRPr="007812CB">
        <w:rPr>
          <w:rFonts w:ascii="Arial" w:hAnsi="Arial" w:cs="Arial"/>
          <w:lang w:val="sr-Latn-CS"/>
        </w:rPr>
        <w:t xml:space="preserve"> месеци</w:t>
      </w:r>
      <w:r w:rsidRPr="007812CB">
        <w:rPr>
          <w:rFonts w:ascii="Arial" w:hAnsi="Arial" w:cs="Arial"/>
          <w:lang w:val="sr-Cyrl-RS"/>
        </w:rPr>
        <w:t xml:space="preserve"> </w:t>
      </w:r>
      <w:r w:rsidR="00F75315" w:rsidRPr="00F75315">
        <w:rPr>
          <w:rFonts w:ascii="Arial" w:hAnsi="Arial" w:cs="Arial"/>
          <w:lang w:val="sr-Cyrl-RS"/>
        </w:rPr>
        <w:t>од дана сачињавања, потписивања и верификовања Записник</w:t>
      </w:r>
      <w:r w:rsidR="00A1590E">
        <w:rPr>
          <w:rFonts w:ascii="Arial" w:hAnsi="Arial" w:cs="Arial"/>
          <w:lang w:val="sr-Cyrl-RS"/>
        </w:rPr>
        <w:t>а о квалитативном пријему добара</w:t>
      </w:r>
      <w:r w:rsidR="00F75315" w:rsidRPr="00F75315">
        <w:rPr>
          <w:rFonts w:ascii="Arial" w:hAnsi="Arial" w:cs="Arial"/>
          <w:lang w:val="sr-Cyrl-RS"/>
        </w:rPr>
        <w:t xml:space="preserve"> (без примедби) по појединачно закљученом уговору.</w:t>
      </w:r>
    </w:p>
    <w:p w14:paraId="789AB212" w14:textId="1B682928" w:rsidR="00134827" w:rsidRDefault="007812CB" w:rsidP="00F75315">
      <w:pPr>
        <w:spacing w:before="0"/>
        <w:rPr>
          <w:rFonts w:cs="Arial"/>
          <w:lang w:val="ru-RU" w:eastAsia="zh-CN"/>
        </w:rPr>
      </w:pPr>
      <w:r w:rsidRPr="007812CB">
        <w:rPr>
          <w:rFonts w:cs="Arial"/>
          <w:lang w:val="ru-RU" w:eastAsia="zh-CN"/>
        </w:rPr>
        <w:t xml:space="preserve">Понуђач је дужан да о свом трошку отклони све евентуалне недостатке у току трајања гарантног рока. </w:t>
      </w:r>
    </w:p>
    <w:p w14:paraId="59D70451" w14:textId="77777777" w:rsidR="00F75315" w:rsidRPr="00F75315" w:rsidRDefault="00F75315" w:rsidP="00F75315">
      <w:pPr>
        <w:spacing w:before="0"/>
        <w:rPr>
          <w:rFonts w:cs="Arial"/>
          <w:lang w:val="ru-RU" w:eastAsia="zh-CN"/>
        </w:rPr>
      </w:pPr>
    </w:p>
    <w:p w14:paraId="539CD0C3" w14:textId="77777777" w:rsidR="00134827" w:rsidRPr="007812CB" w:rsidRDefault="00134827" w:rsidP="00243803">
      <w:pPr>
        <w:spacing w:before="0"/>
        <w:rPr>
          <w:rFonts w:cs="Arial"/>
          <w:i/>
          <w:lang w:val="ru-RU" w:eastAsia="zh-CN"/>
        </w:rPr>
      </w:pPr>
    </w:p>
    <w:p w14:paraId="4201A5FA" w14:textId="77777777" w:rsidR="00134827" w:rsidRPr="007812CB" w:rsidRDefault="00134827" w:rsidP="00243803">
      <w:pPr>
        <w:spacing w:before="0"/>
        <w:rPr>
          <w:rFonts w:cs="Arial"/>
          <w:i/>
          <w:lang w:val="ru-RU" w:eastAsia="zh-CN"/>
        </w:rPr>
      </w:pPr>
    </w:p>
    <w:p w14:paraId="513499B6" w14:textId="77777777" w:rsidR="00C1426E" w:rsidRDefault="00C1426E" w:rsidP="00243803">
      <w:pPr>
        <w:spacing w:before="0"/>
        <w:rPr>
          <w:rFonts w:cs="Arial"/>
          <w:i/>
          <w:lang w:val="ru-RU" w:eastAsia="zh-CN"/>
        </w:rPr>
      </w:pPr>
    </w:p>
    <w:p w14:paraId="36F264A4" w14:textId="77777777" w:rsidR="00310203" w:rsidRDefault="00310203" w:rsidP="00243803">
      <w:pPr>
        <w:spacing w:before="0"/>
        <w:rPr>
          <w:rFonts w:cs="Arial"/>
          <w:i/>
          <w:lang w:val="ru-RU" w:eastAsia="zh-CN"/>
        </w:rPr>
      </w:pPr>
    </w:p>
    <w:p w14:paraId="0C0BAA91" w14:textId="77777777" w:rsidR="00310203" w:rsidRDefault="00310203" w:rsidP="00243803">
      <w:pPr>
        <w:spacing w:before="0"/>
        <w:rPr>
          <w:rFonts w:cs="Arial"/>
          <w:i/>
          <w:lang w:val="ru-RU" w:eastAsia="zh-CN"/>
        </w:rPr>
      </w:pPr>
    </w:p>
    <w:p w14:paraId="33FD4C3D" w14:textId="77777777" w:rsidR="007A473C" w:rsidRDefault="007A473C" w:rsidP="00243803">
      <w:pPr>
        <w:spacing w:before="0"/>
        <w:rPr>
          <w:rFonts w:cs="Arial"/>
          <w:i/>
          <w:lang w:val="ru-RU" w:eastAsia="zh-CN"/>
        </w:rPr>
      </w:pPr>
    </w:p>
    <w:p w14:paraId="369B3EFD" w14:textId="77777777" w:rsidR="00310203" w:rsidRDefault="00310203" w:rsidP="00243803">
      <w:pPr>
        <w:spacing w:before="0"/>
        <w:rPr>
          <w:rFonts w:cs="Arial"/>
          <w:i/>
          <w:lang w:val="ru-RU" w:eastAsia="zh-CN"/>
        </w:rPr>
      </w:pPr>
    </w:p>
    <w:p w14:paraId="7CCC403B" w14:textId="66A9BB8A" w:rsidR="00310203" w:rsidRDefault="007A473C" w:rsidP="00243803">
      <w:pPr>
        <w:spacing w:before="0"/>
        <w:rPr>
          <w:rFonts w:cs="Arial"/>
          <w:i/>
          <w:lang w:val="ru-RU" w:eastAsia="zh-CN"/>
        </w:rPr>
      </w:pPr>
      <w:r>
        <w:rPr>
          <w:rFonts w:cs="Arial"/>
          <w:i/>
          <w:lang w:val="ru-RU" w:eastAsia="zh-CN"/>
        </w:rPr>
        <w:object w:dxaOrig="4320" w:dyaOrig="4320" w14:anchorId="1182A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5pt;height:473.5pt" o:ole="">
            <v:imagedata r:id="rId166" o:title=""/>
          </v:shape>
          <o:OLEObject Type="Embed" ProgID="FoxitReader.Document" ShapeID="_x0000_i1025" DrawAspect="Content" ObjectID="_1640423371" r:id="rId167"/>
        </w:object>
      </w:r>
    </w:p>
    <w:p w14:paraId="42C90CD9" w14:textId="77777777" w:rsidR="00310203" w:rsidRDefault="00310203" w:rsidP="00243803">
      <w:pPr>
        <w:spacing w:before="0"/>
        <w:rPr>
          <w:rFonts w:cs="Arial"/>
          <w:i/>
          <w:lang w:val="ru-RU" w:eastAsia="zh-CN"/>
        </w:rPr>
      </w:pPr>
    </w:p>
    <w:p w14:paraId="35FEAC96" w14:textId="77777777" w:rsidR="00310203" w:rsidRDefault="00310203" w:rsidP="00243803">
      <w:pPr>
        <w:spacing w:before="0"/>
        <w:rPr>
          <w:rFonts w:cs="Arial"/>
          <w:i/>
          <w:lang w:val="ru-RU" w:eastAsia="zh-CN"/>
        </w:rPr>
      </w:pPr>
    </w:p>
    <w:p w14:paraId="062FC279" w14:textId="77777777" w:rsidR="00310203" w:rsidRDefault="00310203" w:rsidP="00243803">
      <w:pPr>
        <w:spacing w:before="0"/>
        <w:rPr>
          <w:rFonts w:cs="Arial"/>
          <w:i/>
          <w:lang w:val="ru-RU" w:eastAsia="zh-CN"/>
        </w:rPr>
      </w:pPr>
    </w:p>
    <w:p w14:paraId="71445679" w14:textId="77777777" w:rsidR="00310203" w:rsidRDefault="00310203" w:rsidP="00243803">
      <w:pPr>
        <w:spacing w:before="0"/>
        <w:rPr>
          <w:rFonts w:cs="Arial"/>
          <w:i/>
          <w:lang w:val="ru-RU" w:eastAsia="zh-CN"/>
        </w:rPr>
      </w:pPr>
    </w:p>
    <w:p w14:paraId="65B65AD6" w14:textId="77777777" w:rsidR="00310203" w:rsidRDefault="00310203" w:rsidP="00243803">
      <w:pPr>
        <w:spacing w:before="0"/>
        <w:rPr>
          <w:rFonts w:cs="Arial"/>
          <w:i/>
          <w:lang w:val="ru-RU" w:eastAsia="zh-CN"/>
        </w:rPr>
      </w:pPr>
    </w:p>
    <w:p w14:paraId="1FC7BFC0" w14:textId="77777777" w:rsidR="00310203" w:rsidRDefault="00310203" w:rsidP="00243803">
      <w:pPr>
        <w:spacing w:before="0"/>
        <w:rPr>
          <w:rFonts w:cs="Arial"/>
          <w:i/>
          <w:lang w:val="ru-RU" w:eastAsia="zh-CN"/>
        </w:rPr>
      </w:pPr>
    </w:p>
    <w:p w14:paraId="4D13F3D4" w14:textId="77777777" w:rsidR="00310203" w:rsidRDefault="00310203" w:rsidP="00243803">
      <w:pPr>
        <w:spacing w:before="0"/>
        <w:rPr>
          <w:rFonts w:cs="Arial"/>
          <w:i/>
          <w:lang w:val="ru-RU" w:eastAsia="zh-CN"/>
        </w:rPr>
      </w:pPr>
    </w:p>
    <w:p w14:paraId="117DE602" w14:textId="77777777" w:rsidR="00310203" w:rsidRDefault="00310203" w:rsidP="00243803">
      <w:pPr>
        <w:spacing w:before="0"/>
        <w:rPr>
          <w:rFonts w:cs="Arial"/>
          <w:i/>
          <w:lang w:val="ru-RU" w:eastAsia="zh-CN"/>
        </w:rPr>
      </w:pPr>
    </w:p>
    <w:p w14:paraId="25ED93F9" w14:textId="77777777" w:rsidR="00310203" w:rsidRDefault="00310203" w:rsidP="00243803">
      <w:pPr>
        <w:spacing w:before="0"/>
        <w:rPr>
          <w:rFonts w:cs="Arial"/>
          <w:i/>
          <w:lang w:val="ru-RU" w:eastAsia="zh-CN"/>
        </w:rPr>
      </w:pPr>
    </w:p>
    <w:p w14:paraId="2652889B" w14:textId="77777777" w:rsidR="00310203" w:rsidRDefault="00310203" w:rsidP="00243803">
      <w:pPr>
        <w:spacing w:before="0"/>
        <w:rPr>
          <w:rFonts w:cs="Arial"/>
          <w:i/>
          <w:lang w:val="ru-RU" w:eastAsia="zh-CN"/>
        </w:rPr>
      </w:pPr>
    </w:p>
    <w:p w14:paraId="474F7148" w14:textId="77777777" w:rsidR="00310203" w:rsidRDefault="00310203" w:rsidP="00243803">
      <w:pPr>
        <w:spacing w:before="0"/>
        <w:rPr>
          <w:rFonts w:cs="Arial"/>
          <w:i/>
          <w:lang w:val="ru-RU" w:eastAsia="zh-CN"/>
        </w:rPr>
      </w:pPr>
    </w:p>
    <w:p w14:paraId="4DB9C23A" w14:textId="77777777" w:rsidR="00310203" w:rsidRDefault="00310203" w:rsidP="00243803">
      <w:pPr>
        <w:spacing w:before="0"/>
        <w:rPr>
          <w:rFonts w:cs="Arial"/>
          <w:i/>
          <w:lang w:val="ru-RU" w:eastAsia="zh-CN"/>
        </w:rPr>
      </w:pPr>
    </w:p>
    <w:p w14:paraId="6A5D1A90" w14:textId="77777777" w:rsidR="00310203" w:rsidRDefault="00310203" w:rsidP="00243803">
      <w:pPr>
        <w:spacing w:before="0"/>
        <w:rPr>
          <w:rFonts w:cs="Arial"/>
          <w:i/>
          <w:lang w:val="ru-RU" w:eastAsia="zh-CN"/>
        </w:rPr>
      </w:pPr>
    </w:p>
    <w:p w14:paraId="10D0EAF2" w14:textId="77777777" w:rsidR="00310203" w:rsidRDefault="00310203" w:rsidP="00243803">
      <w:pPr>
        <w:spacing w:before="0"/>
        <w:rPr>
          <w:rFonts w:cs="Arial"/>
          <w:i/>
          <w:lang w:val="ru-RU" w:eastAsia="zh-CN"/>
        </w:rPr>
      </w:pPr>
    </w:p>
    <w:p w14:paraId="39D1F738" w14:textId="77777777" w:rsidR="00310203" w:rsidRDefault="00310203" w:rsidP="00243803">
      <w:pPr>
        <w:spacing w:before="0"/>
        <w:rPr>
          <w:rFonts w:cs="Arial"/>
          <w:i/>
          <w:lang w:val="ru-RU" w:eastAsia="zh-CN"/>
        </w:rPr>
      </w:pPr>
    </w:p>
    <w:p w14:paraId="4705E6C0" w14:textId="77777777" w:rsidR="00310203" w:rsidRDefault="00310203" w:rsidP="00243803">
      <w:pPr>
        <w:spacing w:before="0"/>
        <w:rPr>
          <w:rFonts w:cs="Arial"/>
          <w:i/>
          <w:lang w:val="ru-RU" w:eastAsia="zh-CN"/>
        </w:rPr>
      </w:pPr>
    </w:p>
    <w:p w14:paraId="4872318F" w14:textId="494EA3B6" w:rsidR="00310203" w:rsidRDefault="007A473C" w:rsidP="00243803">
      <w:pPr>
        <w:spacing w:before="0"/>
        <w:rPr>
          <w:rFonts w:cs="Arial"/>
          <w:i/>
          <w:lang w:val="ru-RU" w:eastAsia="zh-CN"/>
        </w:rPr>
      </w:pPr>
      <w:r>
        <w:rPr>
          <w:rFonts w:cs="Arial"/>
          <w:i/>
          <w:lang w:val="ru-RU" w:eastAsia="zh-CN"/>
        </w:rPr>
        <w:object w:dxaOrig="4320" w:dyaOrig="4320" w14:anchorId="2B7D1CCB">
          <v:shape id="_x0000_i1026" type="#_x0000_t75" style="width:444.3pt;height:444.3pt" o:ole="">
            <v:imagedata r:id="rId168" o:title=""/>
          </v:shape>
          <o:OLEObject Type="Embed" ProgID="FoxitReader.Document" ShapeID="_x0000_i1026" DrawAspect="Content" ObjectID="_1640423372" r:id="rId169"/>
        </w:object>
      </w:r>
    </w:p>
    <w:p w14:paraId="5FE424AC" w14:textId="77777777" w:rsidR="00310203" w:rsidRDefault="00310203" w:rsidP="00243803">
      <w:pPr>
        <w:spacing w:before="0"/>
        <w:rPr>
          <w:rFonts w:cs="Arial"/>
          <w:i/>
          <w:lang w:val="ru-RU" w:eastAsia="zh-CN"/>
        </w:rPr>
      </w:pPr>
    </w:p>
    <w:p w14:paraId="4E5FBFA3" w14:textId="77777777" w:rsidR="00310203" w:rsidRDefault="00310203" w:rsidP="00243803">
      <w:pPr>
        <w:spacing w:before="0"/>
        <w:rPr>
          <w:rFonts w:cs="Arial"/>
          <w:i/>
          <w:lang w:val="ru-RU" w:eastAsia="zh-CN"/>
        </w:rPr>
      </w:pPr>
    </w:p>
    <w:p w14:paraId="4A47B24C" w14:textId="77777777" w:rsidR="00310203" w:rsidRDefault="00310203" w:rsidP="00243803">
      <w:pPr>
        <w:spacing w:before="0"/>
        <w:rPr>
          <w:rFonts w:cs="Arial"/>
          <w:i/>
          <w:lang w:val="ru-RU" w:eastAsia="zh-CN"/>
        </w:rPr>
      </w:pPr>
    </w:p>
    <w:p w14:paraId="3B8FDE88" w14:textId="77777777" w:rsidR="00310203" w:rsidRDefault="00310203" w:rsidP="00243803">
      <w:pPr>
        <w:spacing w:before="0"/>
        <w:rPr>
          <w:rFonts w:cs="Arial"/>
          <w:i/>
          <w:lang w:val="ru-RU" w:eastAsia="zh-CN"/>
        </w:rPr>
      </w:pPr>
    </w:p>
    <w:p w14:paraId="1958E7D7" w14:textId="77777777" w:rsidR="00310203" w:rsidRDefault="00310203" w:rsidP="00243803">
      <w:pPr>
        <w:spacing w:before="0"/>
        <w:rPr>
          <w:rFonts w:cs="Arial"/>
          <w:i/>
          <w:lang w:val="ru-RU" w:eastAsia="zh-CN"/>
        </w:rPr>
      </w:pPr>
    </w:p>
    <w:p w14:paraId="02C2F42F" w14:textId="77777777" w:rsidR="00310203" w:rsidRDefault="00310203" w:rsidP="00243803">
      <w:pPr>
        <w:spacing w:before="0"/>
        <w:rPr>
          <w:rFonts w:cs="Arial"/>
          <w:i/>
          <w:lang w:val="ru-RU" w:eastAsia="zh-CN"/>
        </w:rPr>
      </w:pPr>
    </w:p>
    <w:p w14:paraId="0C1E50B8" w14:textId="77777777" w:rsidR="00310203" w:rsidRDefault="00310203" w:rsidP="00243803">
      <w:pPr>
        <w:spacing w:before="0"/>
        <w:rPr>
          <w:rFonts w:cs="Arial"/>
          <w:i/>
          <w:lang w:val="ru-RU" w:eastAsia="zh-CN"/>
        </w:rPr>
      </w:pPr>
    </w:p>
    <w:p w14:paraId="020B6BAE" w14:textId="77777777" w:rsidR="00310203" w:rsidRDefault="00310203" w:rsidP="00243803">
      <w:pPr>
        <w:spacing w:before="0"/>
        <w:rPr>
          <w:rFonts w:cs="Arial"/>
          <w:i/>
          <w:lang w:val="ru-RU" w:eastAsia="zh-CN"/>
        </w:rPr>
      </w:pPr>
    </w:p>
    <w:p w14:paraId="0B2EAB9A" w14:textId="77777777" w:rsidR="00310203" w:rsidRDefault="00310203" w:rsidP="00243803">
      <w:pPr>
        <w:spacing w:before="0"/>
        <w:rPr>
          <w:rFonts w:cs="Arial"/>
          <w:i/>
          <w:lang w:val="ru-RU" w:eastAsia="zh-CN"/>
        </w:rPr>
      </w:pPr>
    </w:p>
    <w:p w14:paraId="1879DC6A" w14:textId="77777777" w:rsidR="00310203" w:rsidRDefault="00310203" w:rsidP="00243803">
      <w:pPr>
        <w:spacing w:before="0"/>
        <w:rPr>
          <w:rFonts w:cs="Arial"/>
          <w:i/>
          <w:lang w:val="ru-RU" w:eastAsia="zh-CN"/>
        </w:rPr>
      </w:pPr>
    </w:p>
    <w:p w14:paraId="16098B2F" w14:textId="77777777" w:rsidR="00310203" w:rsidRDefault="00310203" w:rsidP="00243803">
      <w:pPr>
        <w:spacing w:before="0"/>
        <w:rPr>
          <w:rFonts w:cs="Arial"/>
          <w:i/>
          <w:lang w:val="ru-RU" w:eastAsia="zh-CN"/>
        </w:rPr>
      </w:pPr>
    </w:p>
    <w:p w14:paraId="006EA94A" w14:textId="77777777" w:rsidR="00A064D1" w:rsidRDefault="00A064D1" w:rsidP="00243803">
      <w:pPr>
        <w:spacing w:before="0"/>
        <w:rPr>
          <w:rFonts w:cs="Arial"/>
          <w:i/>
          <w:lang w:val="ru-RU" w:eastAsia="zh-CN"/>
        </w:rPr>
      </w:pPr>
    </w:p>
    <w:p w14:paraId="30611AD4" w14:textId="77777777" w:rsidR="00A064D1" w:rsidRDefault="00A064D1" w:rsidP="00243803">
      <w:pPr>
        <w:spacing w:before="0"/>
        <w:rPr>
          <w:rFonts w:cs="Arial"/>
          <w:i/>
          <w:lang w:val="ru-RU" w:eastAsia="zh-CN"/>
        </w:rPr>
      </w:pPr>
    </w:p>
    <w:p w14:paraId="072D4A59" w14:textId="77777777" w:rsidR="00310203" w:rsidRDefault="00310203" w:rsidP="00243803">
      <w:pPr>
        <w:spacing w:before="0"/>
        <w:rPr>
          <w:rFonts w:cs="Arial"/>
          <w:i/>
          <w:lang w:val="ru-RU" w:eastAsia="zh-CN"/>
        </w:rPr>
      </w:pPr>
    </w:p>
    <w:p w14:paraId="6F89EDCF" w14:textId="77777777" w:rsidR="00310203" w:rsidRDefault="00310203" w:rsidP="00243803">
      <w:pPr>
        <w:spacing w:before="0"/>
        <w:rPr>
          <w:rFonts w:cs="Arial"/>
          <w:i/>
          <w:lang w:val="ru-RU" w:eastAsia="zh-CN"/>
        </w:rPr>
      </w:pPr>
    </w:p>
    <w:p w14:paraId="19751A6A" w14:textId="77777777" w:rsidR="00310203" w:rsidRDefault="00310203" w:rsidP="00243803">
      <w:pPr>
        <w:spacing w:before="0"/>
        <w:rPr>
          <w:rFonts w:cs="Arial"/>
          <w:i/>
          <w:lang w:val="ru-RU" w:eastAsia="zh-CN"/>
        </w:rPr>
      </w:pPr>
    </w:p>
    <w:p w14:paraId="3C831612" w14:textId="77777777" w:rsidR="00310203" w:rsidRDefault="00310203" w:rsidP="00243803">
      <w:pPr>
        <w:spacing w:before="0"/>
        <w:rPr>
          <w:rFonts w:cs="Arial"/>
          <w:i/>
          <w:lang w:val="ru-RU" w:eastAsia="zh-CN"/>
        </w:rPr>
      </w:pPr>
    </w:p>
    <w:p w14:paraId="0BF287E9" w14:textId="77777777" w:rsidR="00310203" w:rsidRPr="007812CB" w:rsidRDefault="00310203" w:rsidP="00243803">
      <w:pPr>
        <w:spacing w:before="0"/>
        <w:rPr>
          <w:rFonts w:cs="Arial"/>
          <w:i/>
          <w:lang w:val="ru-RU" w:eastAsia="zh-CN"/>
        </w:rPr>
      </w:pPr>
    </w:p>
    <w:p w14:paraId="03E445B6" w14:textId="604675DD" w:rsidR="00756A02" w:rsidRPr="007812CB" w:rsidRDefault="00756A02" w:rsidP="000C7C0D">
      <w:pPr>
        <w:pStyle w:val="Heading10"/>
        <w:numPr>
          <w:ilvl w:val="0"/>
          <w:numId w:val="22"/>
        </w:numPr>
        <w:jc w:val="both"/>
        <w:rPr>
          <w:lang w:val="sr-Cyrl-RS"/>
        </w:rPr>
      </w:pPr>
      <w:r w:rsidRPr="007812CB">
        <w:rPr>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7812CB" w:rsidRPr="007812CB" w14:paraId="473C0E21" w14:textId="77777777" w:rsidTr="008112A2">
        <w:trPr>
          <w:trHeight w:val="524"/>
          <w:jc w:val="center"/>
        </w:trPr>
        <w:tc>
          <w:tcPr>
            <w:tcW w:w="729" w:type="dxa"/>
            <w:vAlign w:val="center"/>
          </w:tcPr>
          <w:p w14:paraId="67531A8D" w14:textId="77777777" w:rsidR="00175774" w:rsidRPr="007812CB" w:rsidRDefault="00175774" w:rsidP="003A4822">
            <w:pPr>
              <w:jc w:val="center"/>
              <w:rPr>
                <w:rFonts w:cs="Arial"/>
                <w:b/>
              </w:rPr>
            </w:pPr>
            <w:r w:rsidRPr="007812CB">
              <w:rPr>
                <w:rFonts w:cs="Arial"/>
                <w:b/>
              </w:rPr>
              <w:t>Ред. бр.</w:t>
            </w:r>
          </w:p>
        </w:tc>
        <w:tc>
          <w:tcPr>
            <w:tcW w:w="8430" w:type="dxa"/>
            <w:vAlign w:val="center"/>
          </w:tcPr>
          <w:p w14:paraId="7A2E7F57" w14:textId="77777777" w:rsidR="00175774" w:rsidRPr="007812CB" w:rsidRDefault="00175774" w:rsidP="003A4822">
            <w:pPr>
              <w:ind w:right="-180"/>
              <w:jc w:val="center"/>
              <w:rPr>
                <w:rFonts w:cs="Arial"/>
                <w:b/>
                <w:lang w:val="ru-RU"/>
              </w:rPr>
            </w:pPr>
            <w:r w:rsidRPr="007812CB">
              <w:rPr>
                <w:rStyle w:val="Heading1Char"/>
              </w:rPr>
              <w:t>4.1</w:t>
            </w:r>
            <w:r w:rsidRPr="007812CB">
              <w:rPr>
                <w:rFonts w:cs="Arial"/>
                <w:b/>
                <w:lang w:val="ru-RU"/>
              </w:rPr>
              <w:t xml:space="preserve">  ОБАВЕЗНИ УСЛОВИ </w:t>
            </w:r>
          </w:p>
          <w:p w14:paraId="64D830ED" w14:textId="77777777" w:rsidR="00175774" w:rsidRPr="007812CB" w:rsidRDefault="00175774" w:rsidP="003A4822">
            <w:pPr>
              <w:jc w:val="center"/>
              <w:rPr>
                <w:rFonts w:cs="Arial"/>
                <w:b/>
                <w:lang w:val="sr-Cyrl-RS"/>
              </w:rPr>
            </w:pPr>
            <w:r w:rsidRPr="007812CB">
              <w:rPr>
                <w:rFonts w:cs="Arial"/>
                <w:b/>
                <w:lang w:val="ru-RU"/>
              </w:rPr>
              <w:t xml:space="preserve">ЗА УЧЕШЋЕ У ПОСТУПКУ ЈАВНЕ НАБАВКЕ ИЗ ЧЛАНА 75. </w:t>
            </w:r>
            <w:r w:rsidRPr="007812CB">
              <w:rPr>
                <w:rFonts w:cs="Arial"/>
                <w:b/>
              </w:rPr>
              <w:t>З</w:t>
            </w:r>
            <w:r w:rsidR="005C7CDE" w:rsidRPr="007812CB">
              <w:rPr>
                <w:rFonts w:cs="Arial"/>
                <w:b/>
                <w:lang w:val="sr-Cyrl-RS"/>
              </w:rPr>
              <w:t>АКОНА</w:t>
            </w:r>
          </w:p>
          <w:p w14:paraId="54D9EBE8" w14:textId="77777777" w:rsidR="00175774" w:rsidRPr="007812CB" w:rsidRDefault="00175774" w:rsidP="003A4822">
            <w:pPr>
              <w:jc w:val="center"/>
              <w:rPr>
                <w:rFonts w:cs="Arial"/>
                <w:b/>
              </w:rPr>
            </w:pPr>
          </w:p>
        </w:tc>
      </w:tr>
      <w:tr w:rsidR="007812CB" w:rsidRPr="008557C0" w14:paraId="7F2EA4BA" w14:textId="77777777" w:rsidTr="008112A2">
        <w:trPr>
          <w:jc w:val="center"/>
        </w:trPr>
        <w:tc>
          <w:tcPr>
            <w:tcW w:w="729" w:type="dxa"/>
            <w:vAlign w:val="center"/>
          </w:tcPr>
          <w:p w14:paraId="65F6E293" w14:textId="77777777" w:rsidR="00175774" w:rsidRPr="007812CB" w:rsidRDefault="00175774" w:rsidP="003A4822">
            <w:pPr>
              <w:jc w:val="center"/>
              <w:rPr>
                <w:rFonts w:cs="Arial"/>
              </w:rPr>
            </w:pPr>
            <w:r w:rsidRPr="007812CB">
              <w:rPr>
                <w:rFonts w:cs="Arial"/>
              </w:rPr>
              <w:t>1.</w:t>
            </w:r>
          </w:p>
        </w:tc>
        <w:tc>
          <w:tcPr>
            <w:tcW w:w="8430" w:type="dxa"/>
            <w:vAlign w:val="center"/>
          </w:tcPr>
          <w:p w14:paraId="4B5F1265" w14:textId="77777777" w:rsidR="00175774" w:rsidRPr="007812CB" w:rsidRDefault="00175774" w:rsidP="003A4822">
            <w:pPr>
              <w:autoSpaceDE w:val="0"/>
              <w:autoSpaceDN w:val="0"/>
              <w:adjustRightInd w:val="0"/>
              <w:rPr>
                <w:rFonts w:cs="Arial"/>
                <w:lang w:val="ru-RU"/>
              </w:rPr>
            </w:pPr>
            <w:r w:rsidRPr="007812CB">
              <w:rPr>
                <w:rFonts w:cs="Arial"/>
                <w:b/>
                <w:u w:val="single"/>
                <w:lang w:val="ru-RU"/>
              </w:rPr>
              <w:t>Услов:</w:t>
            </w:r>
            <w:r w:rsidRPr="007812CB">
              <w:rPr>
                <w:rFonts w:cs="Arial"/>
                <w:lang w:val="pl-PL"/>
              </w:rPr>
              <w:t>Да је понуђач регистрован код надлежног органа, односно уписан у одговарајући регистар;</w:t>
            </w:r>
          </w:p>
          <w:p w14:paraId="1951833C" w14:textId="77777777" w:rsidR="00175774" w:rsidRPr="007812CB" w:rsidRDefault="00175774" w:rsidP="003A4822">
            <w:pPr>
              <w:autoSpaceDE w:val="0"/>
              <w:autoSpaceDN w:val="0"/>
              <w:adjustRightInd w:val="0"/>
              <w:rPr>
                <w:rFonts w:cs="Arial"/>
                <w:b/>
                <w:u w:val="single"/>
                <w:lang w:val="ru-RU"/>
              </w:rPr>
            </w:pPr>
            <w:r w:rsidRPr="007812CB">
              <w:rPr>
                <w:rFonts w:cs="Arial"/>
                <w:b/>
                <w:u w:val="single"/>
                <w:lang w:val="ru-RU"/>
              </w:rPr>
              <w:t xml:space="preserve">Доказ: </w:t>
            </w:r>
          </w:p>
          <w:p w14:paraId="672466C4" w14:textId="77777777" w:rsidR="00175774" w:rsidRPr="00C1426E" w:rsidRDefault="00175774" w:rsidP="003A4822">
            <w:pPr>
              <w:tabs>
                <w:tab w:val="left" w:pos="680"/>
              </w:tabs>
              <w:snapToGrid w:val="0"/>
              <w:rPr>
                <w:rFonts w:eastAsia="Calibri" w:cs="Arial"/>
                <w:lang w:val="ru-RU"/>
              </w:rPr>
            </w:pPr>
            <w:r w:rsidRPr="007812CB">
              <w:rPr>
                <w:rFonts w:eastAsia="Calibri" w:cs="Arial"/>
                <w:lang w:val="ru-RU"/>
              </w:rPr>
              <w:t xml:space="preserve">- </w:t>
            </w:r>
            <w:r w:rsidRPr="00C1426E">
              <w:rPr>
                <w:rFonts w:eastAsia="Calibri" w:cs="Arial"/>
                <w:lang w:val="ru-RU"/>
              </w:rPr>
              <w:t xml:space="preserve">за правно лице:Извод из регистраАгенције за привредне регистре, односно извод из регистра надлежног Привредног суда </w:t>
            </w:r>
          </w:p>
          <w:p w14:paraId="7A876276" w14:textId="77777777" w:rsidR="00175774" w:rsidRPr="007812CB" w:rsidRDefault="00175774" w:rsidP="003A4822">
            <w:pPr>
              <w:tabs>
                <w:tab w:val="left" w:pos="680"/>
              </w:tabs>
              <w:snapToGrid w:val="0"/>
              <w:rPr>
                <w:rFonts w:eastAsia="Calibri" w:cs="Arial"/>
                <w:lang w:val="ru-RU"/>
              </w:rPr>
            </w:pPr>
            <w:r w:rsidRPr="00C1426E">
              <w:rPr>
                <w:rFonts w:eastAsia="Calibri" w:cs="Arial"/>
                <w:lang w:val="ru-RU"/>
              </w:rPr>
              <w:t>- за предузетнике:</w:t>
            </w:r>
            <w:r w:rsidRPr="007812CB">
              <w:rPr>
                <w:rFonts w:eastAsia="Calibri" w:cs="Arial"/>
                <w:b/>
                <w:lang w:val="ru-RU"/>
              </w:rPr>
              <w:t xml:space="preserve"> </w:t>
            </w:r>
            <w:r w:rsidRPr="007812CB">
              <w:rPr>
                <w:rFonts w:eastAsia="Calibri" w:cs="Arial"/>
                <w:lang w:val="ru-RU"/>
              </w:rPr>
              <w:t xml:space="preserve">Извод из регистра Агенције за привредне регистре, односно извод из одговарајућег регистра </w:t>
            </w:r>
          </w:p>
          <w:p w14:paraId="36D95356" w14:textId="77777777" w:rsidR="00175774" w:rsidRPr="007812CB" w:rsidRDefault="00175774" w:rsidP="003A4822">
            <w:pPr>
              <w:autoSpaceDE w:val="0"/>
              <w:autoSpaceDN w:val="0"/>
              <w:adjustRightInd w:val="0"/>
              <w:rPr>
                <w:rFonts w:eastAsia="Calibri" w:cs="Arial"/>
                <w:i/>
              </w:rPr>
            </w:pPr>
            <w:r w:rsidRPr="007812CB">
              <w:rPr>
                <w:rFonts w:eastAsia="Calibri" w:cs="Arial"/>
                <w:i/>
              </w:rPr>
              <w:t xml:space="preserve">Напомена: </w:t>
            </w:r>
          </w:p>
          <w:p w14:paraId="4A5ED77E" w14:textId="77777777" w:rsidR="00175774" w:rsidRPr="007812CB" w:rsidRDefault="00175774" w:rsidP="000C7C0D">
            <w:pPr>
              <w:numPr>
                <w:ilvl w:val="0"/>
                <w:numId w:val="14"/>
              </w:numPr>
              <w:tabs>
                <w:tab w:val="left" w:pos="680"/>
              </w:tabs>
              <w:snapToGrid w:val="0"/>
              <w:spacing w:before="0"/>
              <w:ind w:left="714" w:hanging="357"/>
              <w:contextualSpacing/>
              <w:jc w:val="left"/>
              <w:rPr>
                <w:rFonts w:eastAsia="Calibri" w:cs="Arial"/>
                <w:i/>
                <w:lang w:val="ru-RU"/>
              </w:rPr>
            </w:pPr>
            <w:r w:rsidRPr="007812CB">
              <w:rPr>
                <w:rFonts w:eastAsia="Calibri" w:cs="Arial"/>
                <w:i/>
                <w:lang w:val="ru-RU"/>
              </w:rPr>
              <w:t xml:space="preserve">У случају да понуду подноси група понуђача, овај доказ доставити за сваког </w:t>
            </w:r>
            <w:r w:rsidR="00B46D29" w:rsidRPr="007812CB">
              <w:rPr>
                <w:rFonts w:eastAsia="Calibri" w:cs="Arial"/>
                <w:i/>
                <w:lang w:val="sr-Cyrl-CS"/>
              </w:rPr>
              <w:t>члана групе понуђача</w:t>
            </w:r>
          </w:p>
          <w:p w14:paraId="337DE107" w14:textId="77777777" w:rsidR="00175774" w:rsidRPr="007812CB" w:rsidRDefault="00175774" w:rsidP="000C7C0D">
            <w:pPr>
              <w:numPr>
                <w:ilvl w:val="0"/>
                <w:numId w:val="14"/>
              </w:numPr>
              <w:tabs>
                <w:tab w:val="left" w:pos="680"/>
              </w:tabs>
              <w:snapToGrid w:val="0"/>
              <w:spacing w:before="0"/>
              <w:ind w:left="714" w:hanging="357"/>
              <w:contextualSpacing/>
              <w:jc w:val="left"/>
              <w:rPr>
                <w:rFonts w:cs="Arial"/>
                <w:lang w:val="ru-RU"/>
              </w:rPr>
            </w:pPr>
            <w:r w:rsidRPr="007812CB">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7812CB" w:rsidRPr="008557C0" w14:paraId="6CC818A2" w14:textId="77777777" w:rsidTr="008112A2">
        <w:trPr>
          <w:trHeight w:val="3706"/>
          <w:jc w:val="center"/>
        </w:trPr>
        <w:tc>
          <w:tcPr>
            <w:tcW w:w="729" w:type="dxa"/>
            <w:vAlign w:val="center"/>
          </w:tcPr>
          <w:p w14:paraId="3B7275F2" w14:textId="77777777" w:rsidR="00175774" w:rsidRPr="007812CB" w:rsidRDefault="00175774" w:rsidP="003A4822">
            <w:pPr>
              <w:jc w:val="center"/>
              <w:rPr>
                <w:rFonts w:cs="Arial"/>
              </w:rPr>
            </w:pPr>
            <w:r w:rsidRPr="007812CB">
              <w:rPr>
                <w:rFonts w:cs="Arial"/>
              </w:rPr>
              <w:t>2.</w:t>
            </w:r>
          </w:p>
        </w:tc>
        <w:tc>
          <w:tcPr>
            <w:tcW w:w="8430" w:type="dxa"/>
            <w:vAlign w:val="center"/>
          </w:tcPr>
          <w:p w14:paraId="3123A0DA" w14:textId="77777777" w:rsidR="00175774" w:rsidRPr="007812CB" w:rsidRDefault="00175774" w:rsidP="003A4822">
            <w:pPr>
              <w:autoSpaceDE w:val="0"/>
              <w:autoSpaceDN w:val="0"/>
              <w:adjustRightInd w:val="0"/>
              <w:rPr>
                <w:rFonts w:cs="Arial"/>
                <w:lang w:val="ru-RU"/>
              </w:rPr>
            </w:pPr>
            <w:r w:rsidRPr="007812CB">
              <w:rPr>
                <w:rFonts w:cs="Arial"/>
                <w:b/>
                <w:u w:val="single"/>
                <w:lang w:val="ru-RU"/>
              </w:rPr>
              <w:t>Услов:</w:t>
            </w:r>
            <w:r w:rsidRPr="007812CB">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EDEA02A" w14:textId="77777777" w:rsidR="00175774" w:rsidRPr="007812CB" w:rsidRDefault="00175774" w:rsidP="003A4822">
            <w:pPr>
              <w:autoSpaceDE w:val="0"/>
              <w:autoSpaceDN w:val="0"/>
              <w:adjustRightInd w:val="0"/>
              <w:rPr>
                <w:rFonts w:cs="Arial"/>
                <w:b/>
                <w:u w:val="single"/>
                <w:lang w:val="ru-RU"/>
              </w:rPr>
            </w:pPr>
            <w:r w:rsidRPr="007812CB">
              <w:rPr>
                <w:rFonts w:cs="Arial"/>
                <w:b/>
                <w:u w:val="single"/>
                <w:lang w:val="ru-RU"/>
              </w:rPr>
              <w:t>Доказ:</w:t>
            </w:r>
          </w:p>
          <w:p w14:paraId="7DB34458" w14:textId="77777777" w:rsidR="00175774" w:rsidRPr="00C1426E" w:rsidRDefault="00175774" w:rsidP="003A4822">
            <w:pPr>
              <w:autoSpaceDE w:val="0"/>
              <w:autoSpaceDN w:val="0"/>
              <w:adjustRightInd w:val="0"/>
              <w:rPr>
                <w:rFonts w:cs="Arial"/>
                <w:u w:val="single"/>
                <w:lang w:val="ru-RU"/>
              </w:rPr>
            </w:pPr>
            <w:r w:rsidRPr="007812CB">
              <w:rPr>
                <w:rFonts w:eastAsia="Calibri" w:cs="Arial"/>
                <w:lang w:val="ru-RU"/>
              </w:rPr>
              <w:t xml:space="preserve">- </w:t>
            </w:r>
            <w:r w:rsidRPr="00C1426E">
              <w:rPr>
                <w:rFonts w:eastAsia="Calibri" w:cs="Arial"/>
                <w:lang w:val="ru-RU"/>
              </w:rPr>
              <w:t>за правно лице:</w:t>
            </w:r>
          </w:p>
          <w:p w14:paraId="6151E30C" w14:textId="77777777" w:rsidR="00175774" w:rsidRPr="00C1426E" w:rsidRDefault="00175774" w:rsidP="003A4822">
            <w:pPr>
              <w:rPr>
                <w:rFonts w:cs="Arial"/>
                <w:lang w:val="ru-RU"/>
              </w:rPr>
            </w:pPr>
            <w:r w:rsidRPr="00C1426E">
              <w:rPr>
                <w:rFonts w:cs="Arial"/>
                <w:lang w:val="ru-RU"/>
              </w:rPr>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1D801F99" w14:textId="77777777" w:rsidR="00175774" w:rsidRPr="00C1426E" w:rsidRDefault="00175774" w:rsidP="003A4822">
            <w:pPr>
              <w:rPr>
                <w:rFonts w:cs="Arial"/>
                <w:lang w:val="ru-RU"/>
              </w:rPr>
            </w:pPr>
            <w:r w:rsidRPr="00C1426E">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C1426E">
                <w:rPr>
                  <w:rStyle w:val="Hyperlink"/>
                  <w:rFonts w:cs="Arial"/>
                  <w:color w:val="auto"/>
                </w:rPr>
                <w:t>http</w:t>
              </w:r>
              <w:r w:rsidRPr="00C1426E">
                <w:rPr>
                  <w:rStyle w:val="Hyperlink"/>
                  <w:rFonts w:cs="Arial"/>
                  <w:color w:val="auto"/>
                  <w:lang w:val="ru-RU"/>
                </w:rPr>
                <w:t>://</w:t>
              </w:r>
              <w:r w:rsidRPr="00C1426E">
                <w:rPr>
                  <w:rStyle w:val="Hyperlink"/>
                  <w:rFonts w:cs="Arial"/>
                  <w:color w:val="auto"/>
                </w:rPr>
                <w:t>www</w:t>
              </w:r>
              <w:r w:rsidRPr="00C1426E">
                <w:rPr>
                  <w:rStyle w:val="Hyperlink"/>
                  <w:rFonts w:cs="Arial"/>
                  <w:color w:val="auto"/>
                  <w:lang w:val="ru-RU"/>
                </w:rPr>
                <w:t>.</w:t>
              </w:r>
              <w:r w:rsidRPr="00C1426E">
                <w:rPr>
                  <w:rStyle w:val="Hyperlink"/>
                  <w:rFonts w:cs="Arial"/>
                  <w:color w:val="auto"/>
                </w:rPr>
                <w:t>bg</w:t>
              </w:r>
              <w:r w:rsidRPr="00C1426E">
                <w:rPr>
                  <w:rStyle w:val="Hyperlink"/>
                  <w:rFonts w:cs="Arial"/>
                  <w:color w:val="auto"/>
                  <w:lang w:val="ru-RU"/>
                </w:rPr>
                <w:t>.</w:t>
              </w:r>
              <w:r w:rsidRPr="00C1426E">
                <w:rPr>
                  <w:rStyle w:val="Hyperlink"/>
                  <w:rFonts w:cs="Arial"/>
                  <w:color w:val="auto"/>
                </w:rPr>
                <w:t>vi</w:t>
              </w:r>
              <w:r w:rsidRPr="00C1426E">
                <w:rPr>
                  <w:rStyle w:val="Hyperlink"/>
                  <w:rFonts w:cs="Arial"/>
                  <w:color w:val="auto"/>
                  <w:lang w:val="ru-RU"/>
                </w:rPr>
                <w:t>.</w:t>
              </w:r>
              <w:r w:rsidRPr="00C1426E">
                <w:rPr>
                  <w:rStyle w:val="Hyperlink"/>
                  <w:rFonts w:cs="Arial"/>
                  <w:color w:val="auto"/>
                </w:rPr>
                <w:t>sud</w:t>
              </w:r>
              <w:r w:rsidRPr="00C1426E">
                <w:rPr>
                  <w:rStyle w:val="Hyperlink"/>
                  <w:rFonts w:cs="Arial"/>
                  <w:color w:val="auto"/>
                  <w:lang w:val="ru-RU"/>
                </w:rPr>
                <w:t>.</w:t>
              </w:r>
              <w:r w:rsidRPr="00C1426E">
                <w:rPr>
                  <w:rStyle w:val="Hyperlink"/>
                  <w:rFonts w:cs="Arial"/>
                  <w:color w:val="auto"/>
                </w:rPr>
                <w:t>rs</w:t>
              </w:r>
              <w:r w:rsidRPr="00C1426E">
                <w:rPr>
                  <w:rStyle w:val="Hyperlink"/>
                  <w:rFonts w:cs="Arial"/>
                  <w:color w:val="auto"/>
                  <w:lang w:val="ru-RU"/>
                </w:rPr>
                <w:t>/</w:t>
              </w:r>
              <w:r w:rsidRPr="00C1426E">
                <w:rPr>
                  <w:rStyle w:val="Hyperlink"/>
                  <w:rFonts w:cs="Arial"/>
                  <w:color w:val="auto"/>
                </w:rPr>
                <w:t>lt</w:t>
              </w:r>
              <w:r w:rsidRPr="00C1426E">
                <w:rPr>
                  <w:rStyle w:val="Hyperlink"/>
                  <w:rFonts w:cs="Arial"/>
                  <w:color w:val="auto"/>
                  <w:lang w:val="ru-RU"/>
                </w:rPr>
                <w:t>/</w:t>
              </w:r>
              <w:r w:rsidRPr="00C1426E">
                <w:rPr>
                  <w:rStyle w:val="Hyperlink"/>
                  <w:rFonts w:cs="Arial"/>
                  <w:color w:val="auto"/>
                </w:rPr>
                <w:t>articles</w:t>
              </w:r>
              <w:r w:rsidRPr="00C1426E">
                <w:rPr>
                  <w:rStyle w:val="Hyperlink"/>
                  <w:rFonts w:cs="Arial"/>
                  <w:color w:val="auto"/>
                  <w:lang w:val="ru-RU"/>
                </w:rPr>
                <w:t>/</w:t>
              </w:r>
              <w:r w:rsidRPr="00C1426E">
                <w:rPr>
                  <w:rStyle w:val="Hyperlink"/>
                  <w:rFonts w:cs="Arial"/>
                  <w:color w:val="auto"/>
                </w:rPr>
                <w:t>o</w:t>
              </w:r>
              <w:r w:rsidRPr="00C1426E">
                <w:rPr>
                  <w:rStyle w:val="Hyperlink"/>
                  <w:rFonts w:cs="Arial"/>
                  <w:color w:val="auto"/>
                  <w:lang w:val="ru-RU"/>
                </w:rPr>
                <w:t>-</w:t>
              </w:r>
              <w:r w:rsidRPr="00C1426E">
                <w:rPr>
                  <w:rStyle w:val="Hyperlink"/>
                  <w:rFonts w:cs="Arial"/>
                  <w:color w:val="auto"/>
                </w:rPr>
                <w:t>visem</w:t>
              </w:r>
              <w:r w:rsidRPr="00C1426E">
                <w:rPr>
                  <w:rStyle w:val="Hyperlink"/>
                  <w:rFonts w:cs="Arial"/>
                  <w:color w:val="auto"/>
                  <w:lang w:val="ru-RU"/>
                </w:rPr>
                <w:t>-</w:t>
              </w:r>
              <w:r w:rsidRPr="00C1426E">
                <w:rPr>
                  <w:rStyle w:val="Hyperlink"/>
                  <w:rFonts w:cs="Arial"/>
                  <w:color w:val="auto"/>
                </w:rPr>
                <w:t>sudu</w:t>
              </w:r>
              <w:r w:rsidRPr="00C1426E">
                <w:rPr>
                  <w:rStyle w:val="Hyperlink"/>
                  <w:rFonts w:cs="Arial"/>
                  <w:color w:val="auto"/>
                  <w:lang w:val="ru-RU"/>
                </w:rPr>
                <w:t>/</w:t>
              </w:r>
              <w:r w:rsidRPr="00C1426E">
                <w:rPr>
                  <w:rStyle w:val="Hyperlink"/>
                  <w:rFonts w:cs="Arial"/>
                  <w:color w:val="auto"/>
                </w:rPr>
                <w:t>obavestenje</w:t>
              </w:r>
              <w:r w:rsidRPr="00C1426E">
                <w:rPr>
                  <w:rStyle w:val="Hyperlink"/>
                  <w:rFonts w:cs="Arial"/>
                  <w:color w:val="auto"/>
                  <w:lang w:val="ru-RU"/>
                </w:rPr>
                <w:t>-</w:t>
              </w:r>
              <w:r w:rsidRPr="00C1426E">
                <w:rPr>
                  <w:rStyle w:val="Hyperlink"/>
                  <w:rFonts w:cs="Arial"/>
                  <w:color w:val="auto"/>
                </w:rPr>
                <w:t>ke</w:t>
              </w:r>
              <w:r w:rsidRPr="00C1426E">
                <w:rPr>
                  <w:rStyle w:val="Hyperlink"/>
                  <w:rFonts w:cs="Arial"/>
                  <w:color w:val="auto"/>
                  <w:lang w:val="ru-RU"/>
                </w:rPr>
                <w:t>-</w:t>
              </w:r>
              <w:r w:rsidRPr="00C1426E">
                <w:rPr>
                  <w:rStyle w:val="Hyperlink"/>
                  <w:rFonts w:cs="Arial"/>
                  <w:color w:val="auto"/>
                </w:rPr>
                <w:t>za</w:t>
              </w:r>
              <w:r w:rsidRPr="00C1426E">
                <w:rPr>
                  <w:rStyle w:val="Hyperlink"/>
                  <w:rFonts w:cs="Arial"/>
                  <w:color w:val="auto"/>
                  <w:lang w:val="ru-RU"/>
                </w:rPr>
                <w:t>-</w:t>
              </w:r>
              <w:r w:rsidRPr="00C1426E">
                <w:rPr>
                  <w:rStyle w:val="Hyperlink"/>
                  <w:rFonts w:cs="Arial"/>
                  <w:color w:val="auto"/>
                </w:rPr>
                <w:t>pravna</w:t>
              </w:r>
              <w:r w:rsidRPr="00C1426E">
                <w:rPr>
                  <w:rStyle w:val="Hyperlink"/>
                  <w:rFonts w:cs="Arial"/>
                  <w:color w:val="auto"/>
                  <w:lang w:val="ru-RU"/>
                </w:rPr>
                <w:t>-</w:t>
              </w:r>
              <w:r w:rsidRPr="00C1426E">
                <w:rPr>
                  <w:rStyle w:val="Hyperlink"/>
                  <w:rFonts w:cs="Arial"/>
                  <w:color w:val="auto"/>
                </w:rPr>
                <w:t>lica</w:t>
              </w:r>
              <w:r w:rsidRPr="00C1426E">
                <w:rPr>
                  <w:rStyle w:val="Hyperlink"/>
                  <w:rFonts w:cs="Arial"/>
                  <w:color w:val="auto"/>
                  <w:lang w:val="ru-RU"/>
                </w:rPr>
                <w:t>.</w:t>
              </w:r>
              <w:r w:rsidRPr="00C1426E">
                <w:rPr>
                  <w:rStyle w:val="Hyperlink"/>
                  <w:rFonts w:cs="Arial"/>
                  <w:color w:val="auto"/>
                </w:rPr>
                <w:t>html</w:t>
              </w:r>
            </w:hyperlink>
          </w:p>
          <w:p w14:paraId="5748FB0F" w14:textId="77777777" w:rsidR="00175774" w:rsidRPr="007812CB" w:rsidRDefault="00175774" w:rsidP="003A4822">
            <w:pPr>
              <w:rPr>
                <w:rFonts w:cs="Arial"/>
                <w:lang w:val="ru-RU"/>
              </w:rPr>
            </w:pPr>
            <w:r w:rsidRPr="00C1426E">
              <w:rPr>
                <w:rFonts w:cs="Arial"/>
                <w:lang w:val="ru-RU"/>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w:t>
            </w:r>
            <w:r w:rsidRPr="007812CB">
              <w:rPr>
                <w:rFonts w:cs="Arial"/>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5D45D6C" w14:textId="77777777" w:rsidR="00175774" w:rsidRPr="00C1426E" w:rsidRDefault="00175774" w:rsidP="003A4822">
            <w:pPr>
              <w:rPr>
                <w:rFonts w:cs="Arial"/>
                <w:lang w:val="ru-RU"/>
              </w:rPr>
            </w:pPr>
            <w:r w:rsidRPr="007812CB">
              <w:rPr>
                <w:rFonts w:cs="Arial"/>
                <w:i/>
                <w:lang w:val="ru-RU"/>
              </w:rPr>
              <w:t>Посебна напомена:</w:t>
            </w:r>
            <w:r w:rsidR="00B46D29" w:rsidRPr="007812CB">
              <w:rPr>
                <w:rFonts w:cs="Arial"/>
                <w:lang w:val="ru-RU"/>
              </w:rPr>
              <w:t xml:space="preserve"> Уколико уверење </w:t>
            </w:r>
            <w:r w:rsidR="00B46D29" w:rsidRPr="007812CB">
              <w:rPr>
                <w:rFonts w:cs="Arial"/>
                <w:lang w:val="sr-Cyrl-CS"/>
              </w:rPr>
              <w:t>О</w:t>
            </w:r>
            <w:r w:rsidRPr="007812CB">
              <w:rPr>
                <w:rFonts w:cs="Arial"/>
                <w:lang w:val="ru-RU"/>
              </w:rPr>
              <w:t xml:space="preserve">сновног суда не обухвата податке из </w:t>
            </w:r>
            <w:r w:rsidRPr="007812CB">
              <w:rPr>
                <w:rFonts w:cs="Arial"/>
                <w:lang w:val="ru-RU"/>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812CB">
              <w:rPr>
                <w:rFonts w:cs="Arial"/>
                <w:u w:val="single"/>
                <w:lang w:val="ru-RU"/>
              </w:rPr>
              <w:t>и</w:t>
            </w:r>
            <w:r w:rsidRPr="007812CB">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1426E">
              <w:rPr>
                <w:rFonts w:cs="Arial"/>
                <w:lang w:val="ru-RU"/>
              </w:rPr>
              <w:t>кривична дела против привреде и кривично дело примања мита.</w:t>
            </w:r>
          </w:p>
          <w:p w14:paraId="5F10AC15" w14:textId="77777777" w:rsidR="00175774" w:rsidRPr="00C1426E" w:rsidRDefault="00175774" w:rsidP="003A4822">
            <w:pPr>
              <w:rPr>
                <w:rFonts w:cs="Arial"/>
                <w:lang w:val="ru-RU"/>
              </w:rPr>
            </w:pPr>
            <w:r w:rsidRPr="00C1426E">
              <w:rPr>
                <w:rFonts w:cs="Arial"/>
                <w:lang w:val="ru-RU"/>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1DA69625" w14:textId="77777777" w:rsidR="00175774" w:rsidRPr="007812CB" w:rsidRDefault="00175774" w:rsidP="003A4822">
            <w:pPr>
              <w:autoSpaceDE w:val="0"/>
              <w:autoSpaceDN w:val="0"/>
              <w:adjustRightInd w:val="0"/>
              <w:rPr>
                <w:rFonts w:eastAsia="Calibri" w:cs="Arial"/>
                <w:i/>
              </w:rPr>
            </w:pPr>
            <w:r w:rsidRPr="007812CB">
              <w:rPr>
                <w:rFonts w:eastAsia="Calibri" w:cs="Arial"/>
                <w:i/>
              </w:rPr>
              <w:t xml:space="preserve">Напомена: </w:t>
            </w:r>
          </w:p>
          <w:p w14:paraId="1ADACE3A" w14:textId="77777777" w:rsidR="00175774" w:rsidRPr="007812CB" w:rsidRDefault="00175774" w:rsidP="000C7C0D">
            <w:pPr>
              <w:numPr>
                <w:ilvl w:val="0"/>
                <w:numId w:val="16"/>
              </w:numPr>
              <w:tabs>
                <w:tab w:val="left" w:pos="680"/>
              </w:tabs>
              <w:snapToGrid w:val="0"/>
              <w:spacing w:before="0"/>
              <w:ind w:left="714" w:hanging="357"/>
              <w:contextualSpacing/>
              <w:jc w:val="left"/>
              <w:rPr>
                <w:rFonts w:eastAsia="Calibri" w:cs="Arial"/>
                <w:i/>
                <w:lang w:val="ru-RU"/>
              </w:rPr>
            </w:pPr>
            <w:r w:rsidRPr="007812CB">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5726572B" w14:textId="77777777" w:rsidR="00175774" w:rsidRPr="007812CB" w:rsidRDefault="00175774" w:rsidP="000C7C0D">
            <w:pPr>
              <w:numPr>
                <w:ilvl w:val="0"/>
                <w:numId w:val="16"/>
              </w:numPr>
              <w:tabs>
                <w:tab w:val="left" w:pos="680"/>
              </w:tabs>
              <w:snapToGrid w:val="0"/>
              <w:spacing w:before="0"/>
              <w:ind w:left="714" w:hanging="357"/>
              <w:contextualSpacing/>
              <w:jc w:val="left"/>
              <w:rPr>
                <w:rFonts w:eastAsia="Calibri" w:cs="Arial"/>
                <w:i/>
                <w:lang w:val="ru-RU"/>
              </w:rPr>
            </w:pPr>
            <w:r w:rsidRPr="007812CB">
              <w:rPr>
                <w:rFonts w:eastAsia="Calibri" w:cs="Arial"/>
                <w:i/>
                <w:lang w:val="ru-RU"/>
              </w:rPr>
              <w:t>У случају да правно лице има више законских заступника, ове доказе доставити за сваког од њих</w:t>
            </w:r>
          </w:p>
          <w:p w14:paraId="74EAED20" w14:textId="77777777" w:rsidR="00175774" w:rsidRPr="007812CB" w:rsidRDefault="00175774" w:rsidP="000C7C0D">
            <w:pPr>
              <w:numPr>
                <w:ilvl w:val="0"/>
                <w:numId w:val="16"/>
              </w:numPr>
              <w:tabs>
                <w:tab w:val="left" w:pos="680"/>
              </w:tabs>
              <w:snapToGrid w:val="0"/>
              <w:spacing w:before="0"/>
              <w:ind w:left="714" w:hanging="357"/>
              <w:contextualSpacing/>
              <w:jc w:val="left"/>
              <w:rPr>
                <w:rFonts w:eastAsia="Calibri" w:cs="Arial"/>
                <w:i/>
                <w:lang w:val="ru-RU"/>
              </w:rPr>
            </w:pPr>
            <w:r w:rsidRPr="007812CB">
              <w:rPr>
                <w:rFonts w:eastAsia="Calibri" w:cs="Arial"/>
                <w:i/>
                <w:lang w:val="ru-RU"/>
              </w:rPr>
              <w:t xml:space="preserve">У случају да понуду подноси група понуђача, ове доказе доставити за сваког </w:t>
            </w:r>
            <w:r w:rsidR="00B46D29" w:rsidRPr="007812CB">
              <w:rPr>
                <w:rFonts w:eastAsia="Calibri" w:cs="Arial"/>
                <w:i/>
                <w:lang w:val="sr-Cyrl-CS"/>
              </w:rPr>
              <w:t>члана групе понуђача</w:t>
            </w:r>
          </w:p>
          <w:p w14:paraId="7397E307" w14:textId="77777777" w:rsidR="00B46D29" w:rsidRPr="007812CB" w:rsidRDefault="00175774" w:rsidP="000C7C0D">
            <w:pPr>
              <w:numPr>
                <w:ilvl w:val="0"/>
                <w:numId w:val="16"/>
              </w:numPr>
              <w:tabs>
                <w:tab w:val="left" w:pos="680"/>
              </w:tabs>
              <w:snapToGrid w:val="0"/>
              <w:spacing w:before="0"/>
              <w:ind w:left="714" w:hanging="357"/>
              <w:contextualSpacing/>
              <w:jc w:val="left"/>
              <w:rPr>
                <w:rFonts w:cs="Arial"/>
                <w:lang w:val="ru-RU"/>
              </w:rPr>
            </w:pPr>
            <w:r w:rsidRPr="007812CB">
              <w:rPr>
                <w:rFonts w:eastAsia="Calibri" w:cs="Arial"/>
                <w:i/>
                <w:lang w:val="ru-RU"/>
              </w:rPr>
              <w:t xml:space="preserve">У случају да понуђач подноси понуду са подизвођачем, ове доказе доставити и за </w:t>
            </w:r>
            <w:r w:rsidR="00B46D29" w:rsidRPr="007812CB">
              <w:rPr>
                <w:rFonts w:eastAsia="Calibri" w:cs="Arial"/>
                <w:i/>
                <w:lang w:val="sr-Cyrl-CS"/>
              </w:rPr>
              <w:t xml:space="preserve">сваког </w:t>
            </w:r>
            <w:r w:rsidRPr="007812CB">
              <w:rPr>
                <w:rFonts w:eastAsia="Calibri" w:cs="Arial"/>
                <w:i/>
                <w:lang w:val="ru-RU"/>
              </w:rPr>
              <w:t xml:space="preserve">подизвођача </w:t>
            </w:r>
          </w:p>
          <w:p w14:paraId="24ED6DDE" w14:textId="77777777" w:rsidR="00175774" w:rsidRPr="00C1426E" w:rsidRDefault="00175774" w:rsidP="00B46D29">
            <w:pPr>
              <w:tabs>
                <w:tab w:val="left" w:pos="680"/>
              </w:tabs>
              <w:snapToGrid w:val="0"/>
              <w:spacing w:before="0"/>
              <w:contextualSpacing/>
              <w:jc w:val="left"/>
              <w:rPr>
                <w:rFonts w:eastAsia="Calibri" w:cs="Arial"/>
                <w:lang w:val="sr-Cyrl-CS"/>
              </w:rPr>
            </w:pPr>
            <w:r w:rsidRPr="00C1426E">
              <w:rPr>
                <w:rFonts w:eastAsia="Calibri" w:cs="Arial"/>
                <w:lang w:val="ru-RU"/>
              </w:rPr>
              <w:t>Ови докази не могу бити старији од два месеца пре отварања понуда.</w:t>
            </w:r>
          </w:p>
          <w:p w14:paraId="439CADE6" w14:textId="77777777" w:rsidR="00B46D29" w:rsidRPr="007812CB" w:rsidRDefault="00B46D29" w:rsidP="00B46D29">
            <w:pPr>
              <w:tabs>
                <w:tab w:val="left" w:pos="680"/>
              </w:tabs>
              <w:snapToGrid w:val="0"/>
              <w:spacing w:before="0"/>
              <w:contextualSpacing/>
              <w:jc w:val="left"/>
              <w:rPr>
                <w:rFonts w:cs="Arial"/>
                <w:lang w:val="sr-Cyrl-CS"/>
              </w:rPr>
            </w:pPr>
          </w:p>
        </w:tc>
      </w:tr>
      <w:tr w:rsidR="007812CB" w:rsidRPr="008557C0" w14:paraId="2220EA74" w14:textId="77777777" w:rsidTr="008112A2">
        <w:trPr>
          <w:trHeight w:val="70"/>
          <w:jc w:val="center"/>
        </w:trPr>
        <w:tc>
          <w:tcPr>
            <w:tcW w:w="729" w:type="dxa"/>
            <w:vAlign w:val="center"/>
          </w:tcPr>
          <w:p w14:paraId="5365F503" w14:textId="77777777" w:rsidR="00175774" w:rsidRPr="007812CB" w:rsidRDefault="00175774" w:rsidP="003A4822">
            <w:pPr>
              <w:jc w:val="center"/>
              <w:rPr>
                <w:rFonts w:cs="Arial"/>
              </w:rPr>
            </w:pPr>
            <w:r w:rsidRPr="007812CB">
              <w:rPr>
                <w:rFonts w:cs="Arial"/>
              </w:rPr>
              <w:lastRenderedPageBreak/>
              <w:t>3.</w:t>
            </w:r>
          </w:p>
        </w:tc>
        <w:tc>
          <w:tcPr>
            <w:tcW w:w="8430" w:type="dxa"/>
            <w:vAlign w:val="center"/>
          </w:tcPr>
          <w:p w14:paraId="09755F2B" w14:textId="77777777" w:rsidR="00175774" w:rsidRPr="007812CB" w:rsidRDefault="00175774" w:rsidP="003A4822">
            <w:pPr>
              <w:snapToGrid w:val="0"/>
              <w:rPr>
                <w:rFonts w:cs="Arial"/>
                <w:lang w:val="ru-RU"/>
              </w:rPr>
            </w:pPr>
            <w:r w:rsidRPr="007812CB">
              <w:rPr>
                <w:rFonts w:cs="Arial"/>
                <w:b/>
                <w:u w:val="single"/>
                <w:lang w:val="ru-RU"/>
              </w:rPr>
              <w:t>Услов</w:t>
            </w:r>
            <w:r w:rsidRPr="007812CB">
              <w:rPr>
                <w:rFonts w:cs="Arial"/>
                <w:u w:val="single"/>
                <w:lang w:val="ru-RU"/>
              </w:rPr>
              <w:t>:</w:t>
            </w:r>
            <w:r w:rsidRPr="007812CB">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6D09763" w14:textId="77777777" w:rsidR="00175774" w:rsidRPr="007812CB" w:rsidRDefault="00175774" w:rsidP="003A4822">
            <w:pPr>
              <w:autoSpaceDE w:val="0"/>
              <w:autoSpaceDN w:val="0"/>
              <w:adjustRightInd w:val="0"/>
              <w:rPr>
                <w:rFonts w:cs="Arial"/>
                <w:b/>
                <w:u w:val="single"/>
                <w:lang w:val="ru-RU"/>
              </w:rPr>
            </w:pPr>
            <w:r w:rsidRPr="007812CB">
              <w:rPr>
                <w:rFonts w:cs="Arial"/>
                <w:b/>
                <w:u w:val="single"/>
                <w:lang w:val="ru-RU"/>
              </w:rPr>
              <w:t>Доказ:</w:t>
            </w:r>
          </w:p>
          <w:p w14:paraId="3B4C9598" w14:textId="77777777" w:rsidR="00175774" w:rsidRPr="00C1426E" w:rsidRDefault="00175774" w:rsidP="003A4822">
            <w:pPr>
              <w:snapToGrid w:val="0"/>
              <w:rPr>
                <w:rFonts w:eastAsia="Calibri" w:cs="Arial"/>
                <w:lang w:val="ru-RU"/>
              </w:rPr>
            </w:pPr>
            <w:r w:rsidRPr="007812CB">
              <w:rPr>
                <w:rFonts w:eastAsia="Calibri" w:cs="Arial"/>
                <w:lang w:val="ru-RU"/>
              </w:rPr>
              <w:t xml:space="preserve">- </w:t>
            </w:r>
            <w:r w:rsidRPr="00C1426E">
              <w:rPr>
                <w:rFonts w:eastAsia="Calibri" w:cs="Arial"/>
                <w:lang w:val="ru-RU"/>
              </w:rPr>
              <w:t xml:space="preserve">за правно лице, предузетнике и физичка лица: </w:t>
            </w:r>
          </w:p>
          <w:p w14:paraId="0413BFF7" w14:textId="77777777" w:rsidR="00175774" w:rsidRPr="00C1426E" w:rsidRDefault="00175774" w:rsidP="003A4822">
            <w:pPr>
              <w:snapToGrid w:val="0"/>
              <w:rPr>
                <w:rFonts w:eastAsia="Calibri" w:cs="Arial"/>
                <w:lang w:val="ru-RU"/>
              </w:rPr>
            </w:pPr>
            <w:r w:rsidRPr="00C1426E">
              <w:rPr>
                <w:rFonts w:eastAsia="Calibri" w:cs="Arial"/>
                <w:lang w:val="ru-RU"/>
              </w:rPr>
              <w:t xml:space="preserve">1.Уверење Пореске управе Министарства финансија да је измирио доспеле </w:t>
            </w:r>
            <w:r w:rsidRPr="00C1426E">
              <w:rPr>
                <w:rFonts w:cs="Arial"/>
                <w:lang w:val="ru-RU"/>
              </w:rPr>
              <w:t xml:space="preserve">порезе и доприносе </w:t>
            </w:r>
            <w:r w:rsidRPr="00C1426E">
              <w:rPr>
                <w:rFonts w:eastAsia="Calibri" w:cs="Arial"/>
                <w:u w:val="single"/>
                <w:lang w:val="ru-RU"/>
              </w:rPr>
              <w:t>и</w:t>
            </w:r>
          </w:p>
          <w:p w14:paraId="04B80EBF" w14:textId="77777777" w:rsidR="00175774" w:rsidRPr="007812CB" w:rsidRDefault="00175774" w:rsidP="003A4822">
            <w:pPr>
              <w:rPr>
                <w:rFonts w:cs="Arial"/>
                <w:lang w:val="ru-RU"/>
              </w:rPr>
            </w:pPr>
            <w:r w:rsidRPr="00C1426E">
              <w:rPr>
                <w:rFonts w:eastAsia="Calibri" w:cs="Arial"/>
                <w:lang w:val="ru-RU"/>
              </w:rPr>
              <w:t xml:space="preserve">2.Уверење Управе јавних прихода </w:t>
            </w:r>
            <w:r w:rsidR="00B24BAB" w:rsidRPr="00C1426E">
              <w:rPr>
                <w:rFonts w:eastAsia="Calibri" w:cs="Arial"/>
                <w:lang w:val="ru-RU"/>
              </w:rPr>
              <w:t>локалне самоуправе (</w:t>
            </w:r>
            <w:r w:rsidRPr="00C1426E">
              <w:rPr>
                <w:rFonts w:eastAsia="Calibri" w:cs="Arial"/>
                <w:lang w:val="ru-RU"/>
              </w:rPr>
              <w:t>града, односно општине</w:t>
            </w:r>
            <w:r w:rsidR="00B24BAB" w:rsidRPr="00C1426E">
              <w:rPr>
                <w:rFonts w:cs="Arial"/>
                <w:lang w:val="ru-RU"/>
              </w:rPr>
              <w:t xml:space="preserve">) </w:t>
            </w:r>
            <w:r w:rsidRPr="00C1426E">
              <w:rPr>
                <w:rFonts w:cs="Arial"/>
                <w:lang w:val="ru-RU"/>
              </w:rPr>
              <w:t>према месту седишта пореског обвезника правног лица</w:t>
            </w:r>
            <w:r w:rsidR="00B24BAB" w:rsidRPr="00C1426E">
              <w:rPr>
                <w:rFonts w:cs="Arial"/>
                <w:lang w:val="ru-RU"/>
              </w:rPr>
              <w:t xml:space="preserve"> и предузетника</w:t>
            </w:r>
            <w:r w:rsidRPr="00C1426E">
              <w:rPr>
                <w:rFonts w:cs="Arial"/>
                <w:lang w:val="ru-RU"/>
              </w:rPr>
              <w:t xml:space="preserve">, односно према пребивалишту физичког лица, </w:t>
            </w:r>
            <w:r w:rsidRPr="00C1426E">
              <w:rPr>
                <w:rFonts w:eastAsia="Calibri" w:cs="Arial"/>
                <w:lang w:val="ru-RU"/>
              </w:rPr>
              <w:t>да је</w:t>
            </w:r>
            <w:r w:rsidRPr="007812CB">
              <w:rPr>
                <w:rFonts w:eastAsia="Calibri" w:cs="Arial"/>
                <w:lang w:val="ru-RU"/>
              </w:rPr>
              <w:t xml:space="preserve"> измирио обавезе по основу изворних локалних јавних прихода </w:t>
            </w:r>
          </w:p>
          <w:p w14:paraId="241A68B7" w14:textId="77777777" w:rsidR="00175774" w:rsidRPr="007812CB" w:rsidRDefault="00175774" w:rsidP="003A4822">
            <w:pPr>
              <w:ind w:right="122"/>
              <w:rPr>
                <w:rFonts w:cs="Arial"/>
                <w:lang w:val="ru-RU"/>
              </w:rPr>
            </w:pPr>
            <w:r w:rsidRPr="007812CB">
              <w:rPr>
                <w:rFonts w:cs="Arial"/>
                <w:lang w:val="ru-RU"/>
              </w:rPr>
              <w:t>Напомена:</w:t>
            </w:r>
          </w:p>
          <w:p w14:paraId="242FF838" w14:textId="77777777" w:rsidR="00175774" w:rsidRPr="007812CB" w:rsidRDefault="00B24BAB" w:rsidP="000C7C0D">
            <w:pPr>
              <w:numPr>
                <w:ilvl w:val="0"/>
                <w:numId w:val="13"/>
              </w:numPr>
              <w:autoSpaceDE w:val="0"/>
              <w:autoSpaceDN w:val="0"/>
              <w:adjustRightInd w:val="0"/>
              <w:snapToGrid w:val="0"/>
              <w:spacing w:before="0"/>
              <w:ind w:hanging="357"/>
              <w:contextualSpacing/>
              <w:jc w:val="left"/>
              <w:rPr>
                <w:rFonts w:eastAsia="TimesNewRomanPSMT" w:cs="Arial"/>
                <w:b/>
                <w:u w:val="single"/>
                <w:lang w:val="ru-RU"/>
              </w:rPr>
            </w:pPr>
            <w:r w:rsidRPr="007812CB">
              <w:rPr>
                <w:rFonts w:eastAsia="TimesNewRomanPSMT" w:cs="Arial"/>
                <w:i/>
                <w:lang w:val="ru-RU"/>
              </w:rPr>
              <w:t>Уколико локална (општи</w:t>
            </w:r>
            <w:r w:rsidR="00175774" w:rsidRPr="007812CB">
              <w:rPr>
                <w:rFonts w:eastAsia="TimesNewRomanPSMT" w:cs="Arial"/>
                <w:i/>
                <w:lang w:val="ru-RU"/>
              </w:rPr>
              <w:t>н</w:t>
            </w:r>
            <w:r w:rsidRPr="007812CB">
              <w:rPr>
                <w:rFonts w:eastAsia="TimesNewRomanPSMT" w:cs="Arial"/>
                <w:i/>
                <w:lang w:val="sr-Cyrl-CS"/>
              </w:rPr>
              <w:t>с</w:t>
            </w:r>
            <w:r w:rsidR="00175774" w:rsidRPr="007812CB">
              <w:rPr>
                <w:rFonts w:eastAsia="TimesNewRomanPSMT" w:cs="Arial"/>
                <w:i/>
                <w:lang w:val="ru-RU"/>
              </w:rPr>
              <w:t>ка) управа</w:t>
            </w:r>
            <w:r w:rsidRPr="007812CB">
              <w:rPr>
                <w:rFonts w:eastAsia="TimesNewRomanPSMT" w:cs="Arial"/>
                <w:i/>
                <w:lang w:val="sr-Cyrl-CS"/>
              </w:rPr>
              <w:t xml:space="preserve"> јавних приход</w:t>
            </w:r>
            <w:r w:rsidR="00175774" w:rsidRPr="007812CB">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812CB">
              <w:rPr>
                <w:rFonts w:eastAsia="TimesNewRomanPSMT" w:cs="Arial"/>
                <w:i/>
                <w:lang w:val="sr-Cyrl-CS"/>
              </w:rPr>
              <w:t xml:space="preserve">јавних прихода </w:t>
            </w:r>
            <w:r w:rsidR="00175774" w:rsidRPr="007812CB">
              <w:rPr>
                <w:rFonts w:eastAsia="TimesNewRomanPSMT" w:cs="Arial"/>
                <w:i/>
                <w:lang w:val="ru-RU"/>
              </w:rPr>
              <w:t xml:space="preserve">приложи и потврде </w:t>
            </w:r>
            <w:r w:rsidRPr="007812CB">
              <w:rPr>
                <w:rFonts w:eastAsia="TimesNewRomanPSMT" w:cs="Arial"/>
                <w:i/>
                <w:lang w:val="sr-Cyrl-CS"/>
              </w:rPr>
              <w:t xml:space="preserve">тих </w:t>
            </w:r>
            <w:r w:rsidR="00175774" w:rsidRPr="007812CB">
              <w:rPr>
                <w:rFonts w:eastAsia="TimesNewRomanPSMT" w:cs="Arial"/>
                <w:i/>
                <w:lang w:val="ru-RU"/>
              </w:rPr>
              <w:t>осталих лок</w:t>
            </w:r>
            <w:r w:rsidRPr="007812CB">
              <w:rPr>
                <w:rFonts w:eastAsia="TimesNewRomanPSMT" w:cs="Arial"/>
                <w:i/>
                <w:lang w:val="sr-Cyrl-CS"/>
              </w:rPr>
              <w:t>а</w:t>
            </w:r>
            <w:r w:rsidR="00175774" w:rsidRPr="007812CB">
              <w:rPr>
                <w:rFonts w:eastAsia="TimesNewRomanPSMT" w:cs="Arial"/>
                <w:i/>
                <w:lang w:val="ru-RU"/>
              </w:rPr>
              <w:t xml:space="preserve">лних органа/организација/установа </w:t>
            </w:r>
          </w:p>
          <w:p w14:paraId="5F52379C" w14:textId="77777777" w:rsidR="00175774" w:rsidRPr="00C1426E" w:rsidRDefault="00175774" w:rsidP="000C7C0D">
            <w:pPr>
              <w:numPr>
                <w:ilvl w:val="0"/>
                <w:numId w:val="13"/>
              </w:numPr>
              <w:autoSpaceDE w:val="0"/>
              <w:autoSpaceDN w:val="0"/>
              <w:adjustRightInd w:val="0"/>
              <w:snapToGrid w:val="0"/>
              <w:spacing w:before="0"/>
              <w:ind w:hanging="357"/>
              <w:contextualSpacing/>
              <w:jc w:val="left"/>
              <w:rPr>
                <w:rFonts w:eastAsia="Calibri" w:cs="Arial"/>
                <w:i/>
                <w:lang w:val="ru-RU"/>
              </w:rPr>
            </w:pPr>
            <w:r w:rsidRPr="007812CB">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1426E">
              <w:rPr>
                <w:rFonts w:eastAsia="TimesNewRomanPSMT" w:cs="Arial"/>
                <w:i/>
                <w:lang w:val="ru-RU"/>
              </w:rPr>
              <w:t>у</w:t>
            </w:r>
            <w:r w:rsidRPr="00C1426E">
              <w:rPr>
                <w:rFonts w:eastAsia="Calibri" w:cs="Arial"/>
                <w:i/>
                <w:lang w:val="ru-RU"/>
              </w:rPr>
              <w:t>верење Агенције за приватизацију да се налази у поступку приватизације</w:t>
            </w:r>
          </w:p>
          <w:p w14:paraId="702C4F82" w14:textId="77777777" w:rsidR="00175774" w:rsidRPr="00C1426E" w:rsidRDefault="00175774" w:rsidP="000C7C0D">
            <w:pPr>
              <w:numPr>
                <w:ilvl w:val="0"/>
                <w:numId w:val="13"/>
              </w:numPr>
              <w:tabs>
                <w:tab w:val="left" w:pos="680"/>
              </w:tabs>
              <w:snapToGrid w:val="0"/>
              <w:spacing w:before="0"/>
              <w:ind w:hanging="357"/>
              <w:contextualSpacing/>
              <w:jc w:val="left"/>
              <w:rPr>
                <w:rFonts w:eastAsia="Calibri" w:cs="Arial"/>
                <w:i/>
                <w:lang w:val="ru-RU"/>
              </w:rPr>
            </w:pPr>
            <w:r w:rsidRPr="00C1426E">
              <w:rPr>
                <w:rFonts w:eastAsia="Calibri" w:cs="Arial"/>
                <w:i/>
                <w:lang w:val="ru-RU"/>
              </w:rPr>
              <w:t>У случају да понуду подноси група понуђача, ове доказе доставити за сваког учесника из групе</w:t>
            </w:r>
          </w:p>
          <w:p w14:paraId="6EF32762" w14:textId="77777777" w:rsidR="00175774" w:rsidRPr="00C1426E" w:rsidRDefault="00175774" w:rsidP="000C7C0D">
            <w:pPr>
              <w:numPr>
                <w:ilvl w:val="0"/>
                <w:numId w:val="15"/>
              </w:numPr>
              <w:tabs>
                <w:tab w:val="left" w:pos="680"/>
              </w:tabs>
              <w:snapToGrid w:val="0"/>
              <w:spacing w:before="0"/>
              <w:contextualSpacing/>
              <w:jc w:val="left"/>
              <w:rPr>
                <w:rFonts w:cs="Arial"/>
                <w:lang w:val="ru-RU"/>
              </w:rPr>
            </w:pPr>
            <w:r w:rsidRPr="00C1426E">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13ACFDE" w14:textId="77777777" w:rsidR="00175774" w:rsidRPr="00C1426E" w:rsidRDefault="00175774" w:rsidP="003A4822">
            <w:pPr>
              <w:tabs>
                <w:tab w:val="left" w:pos="680"/>
              </w:tabs>
              <w:snapToGrid w:val="0"/>
              <w:contextualSpacing/>
              <w:rPr>
                <w:rFonts w:eastAsia="Calibri" w:cs="Arial"/>
                <w:lang w:val="ru-RU"/>
              </w:rPr>
            </w:pPr>
            <w:r w:rsidRPr="00C1426E">
              <w:rPr>
                <w:rFonts w:eastAsia="Calibri" w:cs="Arial"/>
                <w:lang w:val="ru-RU"/>
              </w:rPr>
              <w:t xml:space="preserve">Ови докази не могу бити старији од два месеца </w:t>
            </w:r>
            <w:r w:rsidR="00B24BAB" w:rsidRPr="00C1426E">
              <w:rPr>
                <w:rFonts w:eastAsia="Calibri" w:cs="Arial"/>
                <w:lang w:val="sr-Cyrl-CS"/>
              </w:rPr>
              <w:t>пре</w:t>
            </w:r>
            <w:r w:rsidRPr="00C1426E">
              <w:rPr>
                <w:rFonts w:eastAsia="Calibri" w:cs="Arial"/>
                <w:lang w:val="ru-RU"/>
              </w:rPr>
              <w:t xml:space="preserve"> отварања понуда.</w:t>
            </w:r>
          </w:p>
          <w:p w14:paraId="48453577" w14:textId="77777777" w:rsidR="00175774" w:rsidRPr="007812CB" w:rsidRDefault="00175774" w:rsidP="003A4822">
            <w:pPr>
              <w:tabs>
                <w:tab w:val="left" w:pos="680"/>
              </w:tabs>
              <w:snapToGrid w:val="0"/>
              <w:contextualSpacing/>
              <w:rPr>
                <w:rFonts w:cs="Arial"/>
                <w:i/>
                <w:lang w:val="ru-RU"/>
              </w:rPr>
            </w:pPr>
          </w:p>
        </w:tc>
      </w:tr>
      <w:tr w:rsidR="007812CB" w:rsidRPr="008557C0" w14:paraId="745D2B21" w14:textId="77777777" w:rsidTr="008112A2">
        <w:trPr>
          <w:jc w:val="center"/>
        </w:trPr>
        <w:tc>
          <w:tcPr>
            <w:tcW w:w="729" w:type="dxa"/>
            <w:vAlign w:val="center"/>
          </w:tcPr>
          <w:p w14:paraId="63CF295F" w14:textId="77777777" w:rsidR="00175774" w:rsidRPr="007812CB" w:rsidRDefault="00175774" w:rsidP="003A4822">
            <w:pPr>
              <w:jc w:val="center"/>
              <w:rPr>
                <w:rFonts w:cs="Arial"/>
              </w:rPr>
            </w:pPr>
            <w:r w:rsidRPr="007812CB">
              <w:rPr>
                <w:rFonts w:cs="Arial"/>
              </w:rPr>
              <w:t xml:space="preserve">4. </w:t>
            </w:r>
          </w:p>
        </w:tc>
        <w:tc>
          <w:tcPr>
            <w:tcW w:w="8430" w:type="dxa"/>
          </w:tcPr>
          <w:p w14:paraId="1D731B6C" w14:textId="77777777" w:rsidR="00175774" w:rsidRPr="007812CB" w:rsidRDefault="00175774" w:rsidP="003A4822">
            <w:pPr>
              <w:snapToGrid w:val="0"/>
              <w:rPr>
                <w:rFonts w:cs="Arial"/>
                <w:lang w:val="ru-RU"/>
              </w:rPr>
            </w:pPr>
            <w:r w:rsidRPr="007812CB">
              <w:rPr>
                <w:rFonts w:cs="Arial"/>
                <w:b/>
                <w:u w:val="single"/>
                <w:lang w:val="ru-RU"/>
              </w:rPr>
              <w:t>Услов:</w:t>
            </w:r>
            <w:r w:rsidRPr="007812CB">
              <w:rPr>
                <w:rFonts w:cs="Arial"/>
                <w:lang w:val="ru-RU"/>
              </w:rPr>
              <w:t xml:space="preserve">Да је понуђач поштовао обавезе које произилазе из важећих прописа о </w:t>
            </w:r>
            <w:r w:rsidRPr="007812CB">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3EFC604" w14:textId="77777777" w:rsidR="00175774" w:rsidRPr="007812CB" w:rsidRDefault="00175774" w:rsidP="003A4822">
            <w:pPr>
              <w:autoSpaceDE w:val="0"/>
              <w:autoSpaceDN w:val="0"/>
              <w:adjustRightInd w:val="0"/>
              <w:rPr>
                <w:rFonts w:cs="Arial"/>
                <w:b/>
                <w:u w:val="single"/>
                <w:lang w:val="ru-RU"/>
              </w:rPr>
            </w:pPr>
            <w:r w:rsidRPr="007812CB">
              <w:rPr>
                <w:rFonts w:cs="Arial"/>
                <w:b/>
                <w:u w:val="single"/>
                <w:lang w:val="ru-RU"/>
              </w:rPr>
              <w:t>Доказ:</w:t>
            </w:r>
          </w:p>
          <w:p w14:paraId="008C61BF" w14:textId="7664079B" w:rsidR="00175774" w:rsidRPr="007812CB" w:rsidRDefault="00175774" w:rsidP="003A4822">
            <w:pPr>
              <w:rPr>
                <w:rFonts w:cs="Arial"/>
                <w:b/>
              </w:rPr>
            </w:pPr>
            <w:r w:rsidRPr="007812CB">
              <w:rPr>
                <w:rFonts w:cs="Arial"/>
                <w:lang w:val="ru-RU"/>
              </w:rPr>
              <w:t xml:space="preserve">Потписан и оверен Образац изјаве на основу члана 75. став 2. </w:t>
            </w:r>
            <w:r w:rsidRPr="007812CB">
              <w:rPr>
                <w:rFonts w:cs="Arial"/>
              </w:rPr>
              <w:t>ЗЈН</w:t>
            </w:r>
            <w:r w:rsidR="00BF39C7" w:rsidRPr="007812CB">
              <w:rPr>
                <w:rFonts w:cs="Arial"/>
                <w:lang w:val="sr-Cyrl-RS"/>
              </w:rPr>
              <w:t xml:space="preserve"> </w:t>
            </w:r>
            <w:r w:rsidR="00815277">
              <w:rPr>
                <w:rFonts w:cs="Arial"/>
              </w:rPr>
              <w:t xml:space="preserve">(Образац бр. </w:t>
            </w:r>
            <w:r w:rsidR="00815277">
              <w:rPr>
                <w:rFonts w:cs="Arial"/>
                <w:lang w:val="sr-Cyrl-CS"/>
              </w:rPr>
              <w:t>4</w:t>
            </w:r>
            <w:r w:rsidRPr="007812CB">
              <w:rPr>
                <w:rFonts w:cs="Arial"/>
              </w:rPr>
              <w:t>)</w:t>
            </w:r>
          </w:p>
          <w:p w14:paraId="248E8B25" w14:textId="77777777" w:rsidR="005E487E" w:rsidRPr="007812CB" w:rsidRDefault="00175774" w:rsidP="00815277">
            <w:pPr>
              <w:snapToGrid w:val="0"/>
              <w:spacing w:before="0"/>
              <w:rPr>
                <w:rFonts w:cs="Arial"/>
                <w:lang w:val="sr-Cyrl-CS"/>
              </w:rPr>
            </w:pPr>
            <w:r w:rsidRPr="007812CB">
              <w:rPr>
                <w:rFonts w:cs="Arial"/>
                <w:i/>
              </w:rPr>
              <w:t>Напомена:</w:t>
            </w:r>
          </w:p>
          <w:p w14:paraId="0B7CCB1C" w14:textId="77777777" w:rsidR="005E487E" w:rsidRPr="007812CB" w:rsidRDefault="00175774" w:rsidP="000C7C0D">
            <w:pPr>
              <w:numPr>
                <w:ilvl w:val="0"/>
                <w:numId w:val="17"/>
              </w:numPr>
              <w:snapToGrid w:val="0"/>
              <w:spacing w:before="0"/>
              <w:rPr>
                <w:rFonts w:cs="Arial"/>
                <w:i/>
                <w:lang w:val="sr-Cyrl-CS"/>
              </w:rPr>
            </w:pPr>
            <w:r w:rsidRPr="007812CB">
              <w:rPr>
                <w:rFonts w:cs="Arial"/>
                <w:i/>
                <w:lang w:val="ru-RU"/>
              </w:rPr>
              <w:t xml:space="preserve">Изјава мора да буде потписана од стране овалшћеног лица </w:t>
            </w:r>
            <w:r w:rsidR="005E487E" w:rsidRPr="007812CB">
              <w:rPr>
                <w:rFonts w:cs="Arial"/>
                <w:i/>
                <w:lang w:val="sr-Cyrl-CS"/>
              </w:rPr>
              <w:t>за заступање понуђача</w:t>
            </w:r>
            <w:r w:rsidRPr="007812CB">
              <w:rPr>
                <w:rFonts w:cs="Arial"/>
                <w:i/>
                <w:lang w:val="ru-RU"/>
              </w:rPr>
              <w:t xml:space="preserve"> и оверена печатом. </w:t>
            </w:r>
          </w:p>
          <w:p w14:paraId="0E73324B" w14:textId="40CC3153" w:rsidR="005E487E" w:rsidRPr="00815277" w:rsidRDefault="00175774" w:rsidP="000C7C0D">
            <w:pPr>
              <w:numPr>
                <w:ilvl w:val="0"/>
                <w:numId w:val="17"/>
              </w:numPr>
              <w:snapToGrid w:val="0"/>
              <w:spacing w:before="0"/>
              <w:rPr>
                <w:rFonts w:cs="Arial"/>
                <w:i/>
                <w:lang w:val="ru-RU"/>
              </w:rPr>
            </w:pPr>
            <w:r w:rsidRPr="007812CB">
              <w:rPr>
                <w:rFonts w:cs="Arial"/>
                <w:i/>
                <w:lang w:val="ru-RU"/>
              </w:rPr>
              <w:t xml:space="preserve">Уколико понуду подноси група понуђача Изјава мора бити </w:t>
            </w:r>
            <w:r w:rsidR="005E487E" w:rsidRPr="007812CB">
              <w:rPr>
                <w:rFonts w:cs="Arial"/>
                <w:i/>
                <w:lang w:val="sr-Cyrl-CS"/>
              </w:rPr>
              <w:t>достављена за сваког члана групе понуђача. Изјава мора бити</w:t>
            </w:r>
            <w:r w:rsidRPr="007812CB">
              <w:rPr>
                <w:rFonts w:cs="Arial"/>
                <w:i/>
                <w:lang w:val="ru-RU"/>
              </w:rPr>
              <w:t xml:space="preserve"> потписана од стране овлашћеног лица </w:t>
            </w:r>
            <w:r w:rsidR="005E487E" w:rsidRPr="007812CB">
              <w:rPr>
                <w:rFonts w:cs="Arial"/>
                <w:i/>
                <w:lang w:val="sr-Cyrl-CS"/>
              </w:rPr>
              <w:t xml:space="preserve">за заступање </w:t>
            </w:r>
            <w:r w:rsidRPr="007812CB">
              <w:rPr>
                <w:rFonts w:cs="Arial"/>
                <w:i/>
                <w:lang w:val="ru-RU"/>
              </w:rPr>
              <w:t xml:space="preserve">понуђача из групе понуђача и оверена печатом.  </w:t>
            </w:r>
          </w:p>
        </w:tc>
      </w:tr>
      <w:tr w:rsidR="007812CB" w:rsidRPr="007812CB" w14:paraId="0CB31AFE" w14:textId="77777777" w:rsidTr="008112A2">
        <w:trPr>
          <w:jc w:val="center"/>
        </w:trPr>
        <w:tc>
          <w:tcPr>
            <w:tcW w:w="729" w:type="dxa"/>
            <w:vAlign w:val="center"/>
          </w:tcPr>
          <w:p w14:paraId="354C808F" w14:textId="77777777" w:rsidR="00175774" w:rsidRPr="007812CB" w:rsidRDefault="00175774" w:rsidP="003A4822">
            <w:pPr>
              <w:jc w:val="center"/>
              <w:rPr>
                <w:rFonts w:cs="Arial"/>
                <w:lang w:val="ru-RU"/>
              </w:rPr>
            </w:pPr>
          </w:p>
        </w:tc>
        <w:tc>
          <w:tcPr>
            <w:tcW w:w="8430" w:type="dxa"/>
          </w:tcPr>
          <w:p w14:paraId="52ECB342" w14:textId="77777777" w:rsidR="00175774" w:rsidRPr="007812CB" w:rsidRDefault="00175774" w:rsidP="003A4822">
            <w:pPr>
              <w:ind w:right="-180"/>
              <w:jc w:val="center"/>
              <w:rPr>
                <w:rFonts w:cs="Arial"/>
                <w:b/>
                <w:i/>
                <w:lang w:val="ru-RU"/>
              </w:rPr>
            </w:pPr>
            <w:r w:rsidRPr="007812CB">
              <w:rPr>
                <w:rFonts w:cs="Arial"/>
                <w:b/>
                <w:lang w:val="ru-RU"/>
              </w:rPr>
              <w:t xml:space="preserve">4.2  ДОДАТНИ УСЛОВИ </w:t>
            </w:r>
          </w:p>
          <w:p w14:paraId="5DA5C57D" w14:textId="77777777" w:rsidR="00175774" w:rsidRPr="007812CB" w:rsidRDefault="00175774" w:rsidP="003A4822">
            <w:pPr>
              <w:snapToGrid w:val="0"/>
              <w:jc w:val="center"/>
              <w:rPr>
                <w:rFonts w:cs="Arial"/>
                <w:b/>
                <w:lang w:val="sr-Cyrl-RS"/>
              </w:rPr>
            </w:pPr>
            <w:r w:rsidRPr="007812CB">
              <w:rPr>
                <w:rFonts w:cs="Arial"/>
                <w:b/>
                <w:lang w:val="ru-RU"/>
              </w:rPr>
              <w:t>ЗА УЧЕШЋЕ У ПОСТУПКУ ЈАВНЕ НАБАВКЕ ИЗ ЧЛАНА 76. З</w:t>
            </w:r>
            <w:r w:rsidR="005C7CDE" w:rsidRPr="007812CB">
              <w:rPr>
                <w:rFonts w:cs="Arial"/>
                <w:b/>
                <w:lang w:val="sr-Cyrl-RS"/>
              </w:rPr>
              <w:t>АКОНА</w:t>
            </w:r>
          </w:p>
          <w:p w14:paraId="3B96366F" w14:textId="77777777" w:rsidR="00175774" w:rsidRPr="007812CB" w:rsidRDefault="00175774" w:rsidP="003A4822">
            <w:pPr>
              <w:snapToGrid w:val="0"/>
              <w:jc w:val="center"/>
              <w:rPr>
                <w:rFonts w:eastAsia="Calibri" w:cs="Arial"/>
                <w:lang w:val="ru-RU"/>
              </w:rPr>
            </w:pPr>
          </w:p>
        </w:tc>
      </w:tr>
      <w:tr w:rsidR="007812CB" w:rsidRPr="008557C0" w14:paraId="5213B721" w14:textId="77777777" w:rsidTr="008112A2">
        <w:trPr>
          <w:jc w:val="center"/>
        </w:trPr>
        <w:tc>
          <w:tcPr>
            <w:tcW w:w="729" w:type="dxa"/>
            <w:vAlign w:val="center"/>
          </w:tcPr>
          <w:p w14:paraId="4E1F2D82" w14:textId="73F443BA" w:rsidR="00175774" w:rsidRPr="007812CB" w:rsidRDefault="001566D5" w:rsidP="003A4822">
            <w:pPr>
              <w:jc w:val="center"/>
              <w:rPr>
                <w:rFonts w:cs="Arial"/>
              </w:rPr>
            </w:pPr>
            <w:r w:rsidRPr="007812CB">
              <w:rPr>
                <w:rFonts w:cs="Arial"/>
              </w:rPr>
              <w:t>5</w:t>
            </w:r>
            <w:r w:rsidR="00175774" w:rsidRPr="007812CB">
              <w:rPr>
                <w:rFonts w:cs="Arial"/>
              </w:rPr>
              <w:t>.</w:t>
            </w:r>
          </w:p>
        </w:tc>
        <w:tc>
          <w:tcPr>
            <w:tcW w:w="8430" w:type="dxa"/>
          </w:tcPr>
          <w:p w14:paraId="1D21A6A6" w14:textId="77777777" w:rsidR="00134827" w:rsidRPr="007812CB" w:rsidRDefault="00134827" w:rsidP="00134827">
            <w:pPr>
              <w:autoSpaceDE w:val="0"/>
              <w:autoSpaceDN w:val="0"/>
              <w:adjustRightInd w:val="0"/>
              <w:rPr>
                <w:rFonts w:cs="Arial"/>
                <w:b/>
                <w:u w:val="single"/>
                <w:lang w:val="ru-RU"/>
              </w:rPr>
            </w:pPr>
            <w:r w:rsidRPr="007812CB">
              <w:rPr>
                <w:rFonts w:cs="Arial"/>
                <w:b/>
                <w:u w:val="single"/>
                <w:lang w:val="ru-RU"/>
              </w:rPr>
              <w:t>Услов:</w:t>
            </w:r>
          </w:p>
          <w:p w14:paraId="2F0300A7" w14:textId="77777777" w:rsidR="00134827" w:rsidRPr="007812CB" w:rsidRDefault="00134827" w:rsidP="00134827">
            <w:pPr>
              <w:autoSpaceDE w:val="0"/>
              <w:autoSpaceDN w:val="0"/>
              <w:adjustRightInd w:val="0"/>
              <w:rPr>
                <w:rFonts w:cs="Arial"/>
                <w:lang w:val="ru-RU"/>
              </w:rPr>
            </w:pPr>
            <w:r w:rsidRPr="007812CB">
              <w:rPr>
                <w:rFonts w:cs="Arial"/>
                <w:lang w:val="ru-RU"/>
              </w:rPr>
              <w:t>Финансијски капацитет</w:t>
            </w:r>
          </w:p>
          <w:p w14:paraId="3552E5DC" w14:textId="2C605D92" w:rsidR="00134827" w:rsidRPr="00C1426E" w:rsidRDefault="00134827" w:rsidP="00C1426E">
            <w:pPr>
              <w:autoSpaceDE w:val="0"/>
              <w:autoSpaceDN w:val="0"/>
              <w:adjustRightInd w:val="0"/>
              <w:spacing w:before="0"/>
              <w:rPr>
                <w:rFonts w:cs="Arial"/>
                <w:i/>
                <w:lang w:val="ru-RU"/>
              </w:rPr>
            </w:pPr>
            <w:r w:rsidRPr="007812CB">
              <w:rPr>
                <w:rFonts w:eastAsia="Calibri" w:cs="Arial"/>
                <w:lang w:val="sr-Cyrl-RS"/>
              </w:rPr>
              <w:t xml:space="preserve">да у последњих  шест </w:t>
            </w:r>
            <w:r w:rsidR="00C1426E">
              <w:rPr>
                <w:rFonts w:eastAsia="Calibri" w:cs="Arial"/>
                <w:lang w:val="sr-Cyrl-RS"/>
              </w:rPr>
              <w:t>месеци пре дана објављивања П</w:t>
            </w:r>
            <w:r w:rsidRPr="007812CB">
              <w:rPr>
                <w:rFonts w:eastAsia="Calibri" w:cs="Arial"/>
                <w:lang w:val="sr-Cyrl-RS"/>
              </w:rPr>
              <w:t xml:space="preserve">озива за подношење понуда на Порталу јавних набавки није био </w:t>
            </w:r>
            <w:r w:rsidR="00A064D1">
              <w:rPr>
                <w:rFonts w:eastAsia="Calibri" w:cs="Arial"/>
                <w:lang w:val="sr-Cyrl-RS"/>
              </w:rPr>
              <w:t>у блокади.</w:t>
            </w:r>
          </w:p>
          <w:p w14:paraId="4848F80C" w14:textId="77777777" w:rsidR="00134827" w:rsidRPr="007812CB" w:rsidRDefault="00134827" w:rsidP="00134827">
            <w:pPr>
              <w:autoSpaceDE w:val="0"/>
              <w:autoSpaceDN w:val="0"/>
              <w:adjustRightInd w:val="0"/>
              <w:rPr>
                <w:rFonts w:cs="Arial"/>
                <w:b/>
                <w:u w:val="single"/>
                <w:lang w:val="ru-RU"/>
              </w:rPr>
            </w:pPr>
            <w:r w:rsidRPr="007812CB">
              <w:rPr>
                <w:rFonts w:cs="Arial"/>
                <w:b/>
                <w:u w:val="single"/>
                <w:lang w:val="ru-RU"/>
              </w:rPr>
              <w:t xml:space="preserve">Доказ: </w:t>
            </w:r>
          </w:p>
          <w:p w14:paraId="3260B702" w14:textId="7A4BF7EA" w:rsidR="00134827" w:rsidRPr="007812CB" w:rsidRDefault="00134827" w:rsidP="00134827">
            <w:pPr>
              <w:shd w:val="clear" w:color="auto" w:fill="FFFFFF"/>
              <w:tabs>
                <w:tab w:val="left" w:pos="192"/>
                <w:tab w:val="left" w:pos="328"/>
                <w:tab w:val="left" w:pos="680"/>
              </w:tabs>
              <w:ind w:right="68"/>
              <w:contextualSpacing/>
              <w:rPr>
                <w:rFonts w:eastAsia="Calibri" w:cs="Arial"/>
                <w:lang w:val="sr-Cyrl-RS"/>
              </w:rPr>
            </w:pPr>
            <w:r w:rsidRPr="007812CB">
              <w:rPr>
                <w:rFonts w:eastAsia="Calibri" w:cs="Arial"/>
                <w:lang w:val="ru-RU"/>
              </w:rPr>
              <w:t xml:space="preserve">1) </w:t>
            </w:r>
            <w:r w:rsidRPr="007812CB">
              <w:rPr>
                <w:rFonts w:eastAsia="Calibri" w:cs="Arial"/>
                <w:lang w:val="sr-Cyrl-RS"/>
              </w:rPr>
              <w:t xml:space="preserve">Потврда Народне банке Србије да понуђач није био </w:t>
            </w:r>
            <w:r w:rsidR="00A064D1">
              <w:rPr>
                <w:rFonts w:eastAsia="Calibri" w:cs="Arial"/>
                <w:lang w:val="sr-Cyrl-RS"/>
              </w:rPr>
              <w:t>у блокади</w:t>
            </w:r>
            <w:r w:rsidRPr="007812CB">
              <w:rPr>
                <w:rFonts w:eastAsia="Calibri" w:cs="Arial"/>
                <w:lang w:val="sr-Cyrl-RS"/>
              </w:rPr>
              <w:t xml:space="preserve"> у последњих шест месеци пре дана објављивања позива за подношење понуда на Порталу јавних набавки </w:t>
            </w:r>
          </w:p>
          <w:p w14:paraId="4359889D" w14:textId="77777777" w:rsidR="00134827" w:rsidRPr="007812CB" w:rsidRDefault="00134827" w:rsidP="00134827">
            <w:pPr>
              <w:shd w:val="clear" w:color="auto" w:fill="FFFFFF"/>
              <w:tabs>
                <w:tab w:val="left" w:pos="192"/>
                <w:tab w:val="left" w:pos="328"/>
                <w:tab w:val="left" w:pos="680"/>
              </w:tabs>
              <w:ind w:right="68"/>
              <w:contextualSpacing/>
              <w:rPr>
                <w:rFonts w:eastAsia="Calibri" w:cs="Arial"/>
                <w:b/>
                <w:u w:val="single"/>
                <w:lang w:val="sr-Cyrl-RS"/>
              </w:rPr>
            </w:pPr>
            <w:r w:rsidRPr="007812CB">
              <w:rPr>
                <w:rFonts w:eastAsia="Calibri" w:cs="Arial"/>
                <w:b/>
                <w:lang w:val="sr-Cyrl-RS"/>
              </w:rPr>
              <w:t xml:space="preserve"> </w:t>
            </w:r>
            <w:r w:rsidRPr="007812CB">
              <w:rPr>
                <w:rFonts w:eastAsia="Calibri" w:cs="Arial"/>
                <w:lang w:val="sr-Cyrl-RS"/>
              </w:rPr>
              <w:t>или</w:t>
            </w:r>
          </w:p>
          <w:p w14:paraId="5CDAD469" w14:textId="77777777" w:rsidR="00175774" w:rsidRPr="007812CB" w:rsidRDefault="00134827" w:rsidP="00134827">
            <w:pPr>
              <w:autoSpaceDE w:val="0"/>
              <w:autoSpaceDN w:val="0"/>
              <w:adjustRightInd w:val="0"/>
              <w:spacing w:before="0"/>
              <w:rPr>
                <w:rFonts w:eastAsia="Calibri" w:cs="Arial"/>
                <w:lang w:val="ru-RU"/>
              </w:rPr>
            </w:pPr>
            <w:r w:rsidRPr="007812CB">
              <w:rPr>
                <w:rFonts w:eastAsia="Calibri" w:cs="Arial"/>
                <w:lang w:val="sr-Cyrl-RS"/>
              </w:rPr>
              <w:t xml:space="preserve">2) </w:t>
            </w:r>
            <w:r w:rsidRPr="007812CB">
              <w:rPr>
                <w:rFonts w:eastAsia="Calibri" w:cs="Arial"/>
                <w:lang w:val="ru-RU"/>
              </w:rPr>
              <w:t xml:space="preserve">Извештај о бонитету за јавне набавке </w:t>
            </w:r>
            <w:r w:rsidRPr="007812CB">
              <w:rPr>
                <w:rFonts w:eastAsia="Calibri" w:cs="Arial"/>
                <w:lang w:val="sr-Cyrl-RS"/>
              </w:rPr>
              <w:t xml:space="preserve">БОН ЈН који издаје </w:t>
            </w:r>
            <w:r w:rsidRPr="007812CB">
              <w:rPr>
                <w:rFonts w:eastAsia="Calibri" w:cs="Arial"/>
                <w:lang w:val="ru-RU"/>
              </w:rPr>
              <w:t>Агенција за привредне регистре</w:t>
            </w:r>
            <w:r w:rsidRPr="007812CB">
              <w:rPr>
                <w:rFonts w:eastAsia="Calibri" w:cs="Arial"/>
                <w:lang w:val="sr-Cyrl-RS"/>
              </w:rPr>
              <w:t>, уколико БОН ЈН садржи податке о ликвидности за последњих шест месеци пре дана објављивања позива за подношење понуда на Порталу јавних набавки</w:t>
            </w:r>
          </w:p>
        </w:tc>
      </w:tr>
    </w:tbl>
    <w:p w14:paraId="42632ECD" w14:textId="77777777" w:rsidR="00C1426E" w:rsidRDefault="00C1426E" w:rsidP="00134827">
      <w:pPr>
        <w:spacing w:before="0"/>
        <w:rPr>
          <w:rFonts w:cs="Arial"/>
          <w:lang w:val="ru-RU" w:eastAsia="zh-CN"/>
        </w:rPr>
      </w:pPr>
    </w:p>
    <w:p w14:paraId="3DC5091F" w14:textId="03D2E117" w:rsidR="00CA1199" w:rsidRPr="00C06496" w:rsidRDefault="00CA1199" w:rsidP="00CA1199">
      <w:pPr>
        <w:spacing w:before="0"/>
        <w:rPr>
          <w:rFonts w:cs="Arial"/>
          <w:lang w:val="ru-RU" w:eastAsia="zh-CN"/>
        </w:rPr>
      </w:pPr>
      <w:r w:rsidRPr="00C06496">
        <w:rPr>
          <w:rFonts w:cs="Arial"/>
          <w:lang w:val="ru-RU" w:eastAsia="zh-CN"/>
        </w:rPr>
        <w:t>Понуда понуђача који не докаже да испуњава наведене обавезне и додатне услове из тачака 1. до</w:t>
      </w:r>
      <w:r w:rsidRPr="00310203">
        <w:rPr>
          <w:rFonts w:cs="Arial"/>
          <w:lang w:val="ru-RU" w:eastAsia="zh-CN"/>
        </w:rPr>
        <w:t xml:space="preserve"> </w:t>
      </w:r>
      <w:r w:rsidR="00A064D1">
        <w:rPr>
          <w:rFonts w:cs="Arial"/>
          <w:lang w:val="sr-Cyrl-RS" w:eastAsia="zh-CN"/>
        </w:rPr>
        <w:t>5</w:t>
      </w:r>
      <w:r>
        <w:rPr>
          <w:rFonts w:cs="Arial"/>
          <w:lang w:val="sr-Cyrl-RS" w:eastAsia="zh-CN"/>
        </w:rPr>
        <w:t>.</w:t>
      </w:r>
      <w:r w:rsidRPr="00C06496">
        <w:rPr>
          <w:rFonts w:cs="Arial"/>
          <w:lang w:val="ru-RU" w:eastAsia="zh-CN"/>
        </w:rPr>
        <w:t xml:space="preserve"> овог обрасца, биће одбијена као неприхватљива.</w:t>
      </w:r>
    </w:p>
    <w:p w14:paraId="60B2BEC3" w14:textId="50E2F0AD" w:rsidR="00134827" w:rsidRPr="00CA1199" w:rsidRDefault="00CA1199" w:rsidP="00CA1199">
      <w:pPr>
        <w:rPr>
          <w:rFonts w:cs="Arial"/>
          <w:lang w:val="ru-RU"/>
        </w:rPr>
      </w:pPr>
      <w:r w:rsidRPr="00CA1199">
        <w:rPr>
          <w:rFonts w:cs="Arial"/>
          <w:lang w:val="sr-Cyrl-RS"/>
        </w:rPr>
        <w:t>1.</w:t>
      </w:r>
      <w:r>
        <w:rPr>
          <w:rFonts w:cs="Arial"/>
          <w:lang w:val="ru-RU"/>
        </w:rPr>
        <w:t xml:space="preserve"> </w:t>
      </w:r>
      <w:r w:rsidR="00134827" w:rsidRPr="00CA1199">
        <w:rPr>
          <w:rFonts w:cs="Arial"/>
          <w:lang w:val="ru-RU"/>
        </w:rPr>
        <w:t>Сваки подизвођач мора да испуњава услове из</w:t>
      </w:r>
      <w:r w:rsidR="00634D16" w:rsidRPr="00CA1199">
        <w:rPr>
          <w:rFonts w:cs="Arial"/>
          <w:lang w:val="ru-RU"/>
        </w:rPr>
        <w:t xml:space="preserve"> члана 75. став 1. тачка 1), 2)</w:t>
      </w:r>
      <w:r w:rsidR="00134827" w:rsidRPr="00CA1199">
        <w:rPr>
          <w:rFonts w:cs="Arial"/>
          <w:lang w:val="sr-Latn-RS"/>
        </w:rPr>
        <w:t xml:space="preserve"> </w:t>
      </w:r>
      <w:r w:rsidR="00134827" w:rsidRPr="00CA1199">
        <w:rPr>
          <w:rFonts w:cs="Arial"/>
          <w:lang w:val="ru-RU"/>
        </w:rPr>
        <w:t>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5AE825C7" w14:textId="77777777" w:rsidR="00CA1199" w:rsidRPr="00CA1199" w:rsidRDefault="00CA1199" w:rsidP="00CA1199">
      <w:pPr>
        <w:rPr>
          <w:lang w:val="ru-RU"/>
        </w:rPr>
      </w:pPr>
    </w:p>
    <w:p w14:paraId="444D1C80" w14:textId="491B9DAE" w:rsidR="00134827" w:rsidRPr="00CA1199" w:rsidRDefault="00CA1199" w:rsidP="00CA1199">
      <w:pPr>
        <w:spacing w:before="0"/>
        <w:rPr>
          <w:rFonts w:cs="Arial"/>
          <w:lang w:val="ru-RU" w:eastAsia="zh-CN"/>
        </w:rPr>
      </w:pPr>
      <w:r w:rsidRPr="00CA1199">
        <w:rPr>
          <w:rFonts w:cs="Arial"/>
          <w:lang w:val="sr-Cyrl-RS" w:eastAsia="zh-CN"/>
        </w:rPr>
        <w:t>2.</w:t>
      </w:r>
      <w:r>
        <w:rPr>
          <w:rFonts w:cs="Arial"/>
          <w:lang w:val="ru-RU" w:eastAsia="zh-CN"/>
        </w:rPr>
        <w:t xml:space="preserve"> </w:t>
      </w:r>
      <w:r w:rsidR="00134827" w:rsidRPr="00CA1199">
        <w:rPr>
          <w:rFonts w:cs="Arial"/>
          <w:lang w:val="ru-RU" w:eastAsia="zh-CN"/>
        </w:rPr>
        <w:t>Сваки понуђач из групе понуђача  која подноси заједничку понуду мора да испуњава услове из</w:t>
      </w:r>
      <w:r w:rsidR="00634D16" w:rsidRPr="00CA1199">
        <w:rPr>
          <w:rFonts w:cs="Arial"/>
          <w:lang w:val="ru-RU" w:eastAsia="zh-CN"/>
        </w:rPr>
        <w:t xml:space="preserve"> члана 75. став 1. тачка 1), 2)</w:t>
      </w:r>
      <w:r w:rsidR="00134827" w:rsidRPr="00CA1199">
        <w:rPr>
          <w:rFonts w:cs="Arial"/>
          <w:lang w:val="sr-Cyrl-CS" w:eastAsia="zh-CN"/>
        </w:rPr>
        <w:t xml:space="preserve"> </w:t>
      </w:r>
      <w:r w:rsidR="00134827" w:rsidRPr="00CA1199">
        <w:rPr>
          <w:rFonts w:cs="Arial"/>
          <w:lang w:val="ru-RU" w:eastAsia="zh-CN"/>
        </w:rPr>
        <w:t>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D37F51D" w14:textId="77777777" w:rsidR="00CA1199" w:rsidRPr="00CA1199" w:rsidRDefault="00CA1199" w:rsidP="00CA1199">
      <w:pPr>
        <w:rPr>
          <w:lang w:val="ru-RU" w:eastAsia="zh-CN"/>
        </w:rPr>
      </w:pPr>
    </w:p>
    <w:p w14:paraId="5D4B3649" w14:textId="77777777" w:rsidR="00134827" w:rsidRPr="007812CB" w:rsidRDefault="00134827" w:rsidP="00134827">
      <w:pPr>
        <w:spacing w:before="0"/>
        <w:rPr>
          <w:rFonts w:cs="Arial"/>
          <w:lang w:val="ru-RU" w:eastAsia="zh-CN"/>
        </w:rPr>
      </w:pPr>
      <w:r w:rsidRPr="007812CB">
        <w:rPr>
          <w:rFonts w:cs="Arial"/>
          <w:lang w:val="sr-Cyrl-RS" w:eastAsia="zh-CN"/>
        </w:rPr>
        <w:t xml:space="preserve">3. </w:t>
      </w:r>
      <w:r w:rsidRPr="007812CB">
        <w:rPr>
          <w:rFonts w:cs="Arial"/>
          <w:lang w:val="ru-RU" w:eastAsia="zh-CN"/>
        </w:rPr>
        <w:t>Докази о испуњености услова из члана 77. З</w:t>
      </w:r>
      <w:r w:rsidRPr="007812CB">
        <w:rPr>
          <w:rFonts w:cs="Arial"/>
          <w:lang w:val="sr-Cyrl-RS" w:eastAsia="zh-CN"/>
        </w:rPr>
        <w:t>акона</w:t>
      </w:r>
      <w:r w:rsidRPr="007812CB">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96E7BEB" w14:textId="77777777" w:rsidR="00134827" w:rsidRPr="007812CB" w:rsidRDefault="00134827" w:rsidP="00134827">
      <w:pPr>
        <w:spacing w:before="0"/>
        <w:rPr>
          <w:rFonts w:cs="Arial"/>
          <w:lang w:val="ru-RU" w:eastAsia="zh-CN"/>
        </w:rPr>
      </w:pPr>
      <w:r w:rsidRPr="007812CB">
        <w:rPr>
          <w:rFonts w:cs="Arial"/>
          <w:lang w:val="ru-RU"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E94A158" w14:textId="77777777" w:rsidR="00134827" w:rsidRPr="007812CB" w:rsidRDefault="00134827" w:rsidP="00134827">
      <w:pPr>
        <w:spacing w:before="0"/>
        <w:rPr>
          <w:rFonts w:cs="Arial"/>
          <w:lang w:val="sr-Cyrl-RS" w:eastAsia="zh-CN"/>
        </w:rPr>
      </w:pPr>
      <w:r w:rsidRPr="007812CB">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6FE5E91" w14:textId="77777777" w:rsidR="00134827" w:rsidRPr="007812CB" w:rsidRDefault="00134827" w:rsidP="00134827">
      <w:pPr>
        <w:spacing w:before="0"/>
        <w:rPr>
          <w:rFonts w:cs="Arial"/>
          <w:lang w:val="ru-RU" w:eastAsia="zh-CN"/>
        </w:rPr>
      </w:pPr>
      <w:r w:rsidRPr="007812CB">
        <w:rPr>
          <w:rFonts w:cs="Arial"/>
          <w:lang w:val="ru-RU" w:eastAsia="zh-CN"/>
        </w:rPr>
        <w:t>На основу члана 79. став 5. З</w:t>
      </w:r>
      <w:r w:rsidRPr="007812CB">
        <w:rPr>
          <w:rFonts w:cs="Arial"/>
          <w:lang w:val="sr-Cyrl-RS" w:eastAsia="zh-CN"/>
        </w:rPr>
        <w:t>акона</w:t>
      </w:r>
      <w:r w:rsidRPr="007812CB">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177EEA52" w14:textId="77777777" w:rsidR="00134827" w:rsidRPr="007812CB" w:rsidRDefault="00134827" w:rsidP="00134827">
      <w:pPr>
        <w:spacing w:before="0"/>
        <w:ind w:firstLine="720"/>
        <w:rPr>
          <w:rFonts w:cs="Arial"/>
          <w:lang w:val="ru-RU" w:eastAsia="zh-CN"/>
        </w:rPr>
      </w:pPr>
      <w:r w:rsidRPr="007812CB">
        <w:rPr>
          <w:rFonts w:cs="Arial"/>
          <w:lang w:val="ru-RU" w:eastAsia="zh-CN"/>
        </w:rPr>
        <w:t>1) извод из регистра надлежног органа:</w:t>
      </w:r>
    </w:p>
    <w:p w14:paraId="7AF01930" w14:textId="77777777" w:rsidR="00134827" w:rsidRPr="007812CB" w:rsidRDefault="00134827" w:rsidP="00134827">
      <w:pPr>
        <w:spacing w:before="0"/>
        <w:ind w:firstLine="720"/>
        <w:rPr>
          <w:rFonts w:cs="Arial"/>
          <w:lang w:val="ru-RU" w:eastAsia="zh-CN"/>
        </w:rPr>
      </w:pPr>
      <w:r w:rsidRPr="007812CB">
        <w:rPr>
          <w:rFonts w:cs="Arial"/>
          <w:lang w:val="ru-RU" w:eastAsia="zh-CN"/>
        </w:rPr>
        <w:t xml:space="preserve">-извод из регистра АПР: </w:t>
      </w:r>
      <w:hyperlink r:id="rId171"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680338A0" w14:textId="630D821F" w:rsidR="00134827" w:rsidRPr="007812CB" w:rsidRDefault="00134827" w:rsidP="00134827">
      <w:pPr>
        <w:spacing w:before="0"/>
        <w:ind w:firstLine="720"/>
        <w:rPr>
          <w:rFonts w:cs="Arial"/>
          <w:lang w:val="sr-Cyrl-RS" w:eastAsia="zh-CN"/>
        </w:rPr>
      </w:pPr>
      <w:r w:rsidRPr="007812CB">
        <w:rPr>
          <w:rFonts w:cs="Arial"/>
          <w:lang w:val="ru-RU" w:eastAsia="zh-CN"/>
        </w:rPr>
        <w:t>2) докази из члана 75. став 1. тачка 1) ,2) и 4) З</w:t>
      </w:r>
      <w:r w:rsidRPr="007812CB">
        <w:rPr>
          <w:rFonts w:cs="Arial"/>
          <w:lang w:val="sr-Cyrl-RS" w:eastAsia="zh-CN"/>
        </w:rPr>
        <w:t>акона</w:t>
      </w:r>
    </w:p>
    <w:p w14:paraId="5EA04B6F" w14:textId="77777777" w:rsidR="00134827" w:rsidRPr="007812CB" w:rsidRDefault="00134827" w:rsidP="00134827">
      <w:pPr>
        <w:spacing w:before="0"/>
        <w:ind w:firstLine="720"/>
        <w:rPr>
          <w:rFonts w:cs="Arial"/>
          <w:lang w:val="ru-RU" w:eastAsia="zh-CN"/>
        </w:rPr>
      </w:pPr>
      <w:r w:rsidRPr="007812CB">
        <w:rPr>
          <w:rFonts w:cs="Arial"/>
          <w:lang w:val="ru-RU" w:eastAsia="zh-CN"/>
        </w:rPr>
        <w:t xml:space="preserve">-регистар понуђача: </w:t>
      </w:r>
      <w:hyperlink r:id="rId172"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467ABE16" w14:textId="77777777" w:rsidR="00134827" w:rsidRPr="007812CB" w:rsidRDefault="00134827" w:rsidP="00134827">
      <w:pPr>
        <w:spacing w:before="0"/>
        <w:ind w:firstLine="720"/>
        <w:rPr>
          <w:rFonts w:cs="Arial"/>
          <w:lang w:val="sr-Cyrl-CS" w:eastAsia="zh-CN"/>
        </w:rPr>
      </w:pPr>
      <w:r w:rsidRPr="007812CB">
        <w:rPr>
          <w:rFonts w:cs="Arial"/>
          <w:lang w:val="sr-Cyrl-CS" w:eastAsia="zh-CN"/>
        </w:rPr>
        <w:t>3) ) доказ о ликвидности понуђача</w:t>
      </w:r>
    </w:p>
    <w:p w14:paraId="6DDB26E2" w14:textId="77777777" w:rsidR="00134827" w:rsidRPr="007812CB" w:rsidRDefault="00134827" w:rsidP="00134827">
      <w:pPr>
        <w:spacing w:before="0"/>
        <w:ind w:firstLine="720"/>
        <w:rPr>
          <w:rFonts w:cs="Arial"/>
          <w:lang w:val="ru-RU" w:eastAsia="zh-CN"/>
        </w:rPr>
      </w:pPr>
      <w:r w:rsidRPr="007812CB">
        <w:rPr>
          <w:rFonts w:cs="Arial"/>
          <w:lang w:val="sr-Cyrl-CS" w:eastAsia="zh-CN"/>
        </w:rPr>
        <w:t xml:space="preserve">- претраживање дужника у принудној наплати: </w:t>
      </w:r>
      <w:hyperlink r:id="rId173" w:history="1">
        <w:r w:rsidRPr="007812CB">
          <w:rPr>
            <w:rFonts w:cs="Arial"/>
            <w:u w:val="single"/>
            <w:lang w:eastAsia="zh-CN"/>
          </w:rPr>
          <w:t>www</w:t>
        </w:r>
        <w:r w:rsidRPr="007812CB">
          <w:rPr>
            <w:rFonts w:cs="Arial"/>
            <w:u w:val="single"/>
            <w:lang w:val="ru-RU" w:eastAsia="zh-CN"/>
          </w:rPr>
          <w:t>.</w:t>
        </w:r>
        <w:r w:rsidRPr="007812CB">
          <w:rPr>
            <w:rFonts w:cs="Arial"/>
            <w:u w:val="single"/>
            <w:lang w:eastAsia="zh-CN"/>
          </w:rPr>
          <w:t>nbs</w:t>
        </w:r>
        <w:r w:rsidRPr="007812CB">
          <w:rPr>
            <w:rFonts w:cs="Arial"/>
            <w:u w:val="single"/>
            <w:lang w:val="ru-RU" w:eastAsia="zh-CN"/>
          </w:rPr>
          <w:t>.</w:t>
        </w:r>
        <w:r w:rsidRPr="007812CB">
          <w:rPr>
            <w:rFonts w:cs="Arial"/>
            <w:u w:val="single"/>
            <w:lang w:eastAsia="zh-CN"/>
          </w:rPr>
          <w:t>rs</w:t>
        </w:r>
      </w:hyperlink>
    </w:p>
    <w:p w14:paraId="0B6FA497" w14:textId="77777777" w:rsidR="00134827" w:rsidRDefault="00134827" w:rsidP="00134827">
      <w:pPr>
        <w:spacing w:before="0"/>
        <w:rPr>
          <w:rFonts w:cs="Arial"/>
          <w:lang w:val="sr-Cyrl-RS" w:eastAsia="zh-CN"/>
        </w:rPr>
      </w:pPr>
      <w:r w:rsidRPr="007812CB">
        <w:rPr>
          <w:rFonts w:cs="Arial"/>
          <w:lang w:val="sr-Cyrl-RS" w:eastAsia="zh-CN"/>
        </w:rPr>
        <w:t>Сагласн члану 79.став 6. Закона,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
    <w:p w14:paraId="437CF693" w14:textId="77777777" w:rsidR="00CA1199" w:rsidRPr="007812CB" w:rsidRDefault="00CA1199" w:rsidP="00134827">
      <w:pPr>
        <w:spacing w:before="0"/>
        <w:rPr>
          <w:rFonts w:cs="Arial"/>
          <w:lang w:val="sr-Cyrl-RS" w:eastAsia="zh-CN"/>
        </w:rPr>
      </w:pPr>
    </w:p>
    <w:p w14:paraId="5509EB54" w14:textId="02FFC949" w:rsidR="00134827" w:rsidRPr="00CA1199" w:rsidRDefault="00CA1199" w:rsidP="00CA1199">
      <w:pPr>
        <w:spacing w:before="0"/>
        <w:rPr>
          <w:rFonts w:cs="Arial"/>
          <w:lang w:val="sr-Cyrl-CS" w:eastAsia="zh-CN"/>
        </w:rPr>
      </w:pPr>
      <w:r w:rsidRPr="00CA1199">
        <w:rPr>
          <w:rFonts w:cs="Arial"/>
          <w:lang w:val="sr-Cyrl-CS" w:eastAsia="zh-CN"/>
        </w:rPr>
        <w:t>5</w:t>
      </w:r>
      <w:r w:rsidRPr="00CA1199">
        <w:rPr>
          <w:rFonts w:cs="Arial"/>
          <w:lang w:val="ru-RU" w:eastAsia="zh-CN"/>
        </w:rPr>
        <w:t>.</w:t>
      </w:r>
      <w:r>
        <w:rPr>
          <w:rFonts w:cs="Arial"/>
          <w:lang w:val="ru-RU" w:eastAsia="zh-CN"/>
        </w:rPr>
        <w:t xml:space="preserve"> </w:t>
      </w:r>
      <w:r w:rsidR="00134827" w:rsidRPr="00CA1199">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134827" w:rsidRPr="00CA1199">
        <w:rPr>
          <w:rFonts w:cs="Arial"/>
          <w:lang w:val="sr-Cyrl-CS" w:eastAsia="zh-CN"/>
        </w:rPr>
        <w:t>.</w:t>
      </w:r>
    </w:p>
    <w:p w14:paraId="2C0C417E" w14:textId="77777777" w:rsidR="00CA1199" w:rsidRPr="00CA1199" w:rsidRDefault="00CA1199" w:rsidP="00CA1199">
      <w:pPr>
        <w:rPr>
          <w:lang w:val="sr-Cyrl-CS" w:eastAsia="zh-CN"/>
        </w:rPr>
      </w:pPr>
    </w:p>
    <w:p w14:paraId="7895D160" w14:textId="2A8B9D92" w:rsidR="00134827" w:rsidRPr="00CA1199" w:rsidRDefault="00CA1199" w:rsidP="00CA1199">
      <w:pPr>
        <w:spacing w:before="0"/>
        <w:rPr>
          <w:rFonts w:cs="Arial"/>
          <w:lang w:val="ru-RU" w:eastAsia="zh-CN"/>
        </w:rPr>
      </w:pPr>
      <w:r w:rsidRPr="00CA1199">
        <w:rPr>
          <w:rFonts w:cs="Arial"/>
          <w:lang w:val="sr-Cyrl-CS" w:eastAsia="zh-CN"/>
        </w:rPr>
        <w:t>6</w:t>
      </w:r>
      <w:r w:rsidRPr="00CA1199">
        <w:rPr>
          <w:rFonts w:cs="Arial"/>
          <w:lang w:val="ru-RU" w:eastAsia="zh-CN"/>
        </w:rPr>
        <w:t>.</w:t>
      </w:r>
      <w:r>
        <w:rPr>
          <w:rFonts w:cs="Arial"/>
          <w:lang w:val="ru-RU" w:eastAsia="zh-CN"/>
        </w:rPr>
        <w:t xml:space="preserve"> </w:t>
      </w:r>
      <w:r w:rsidR="00134827" w:rsidRPr="00CA1199">
        <w:rPr>
          <w:rFonts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9D9AB3F" w14:textId="77777777" w:rsidR="00CA1199" w:rsidRPr="00CA1199" w:rsidRDefault="00CA1199" w:rsidP="00CA1199">
      <w:pPr>
        <w:rPr>
          <w:lang w:val="ru-RU" w:eastAsia="zh-CN"/>
        </w:rPr>
      </w:pPr>
    </w:p>
    <w:p w14:paraId="268E443E" w14:textId="77777777" w:rsidR="00134827" w:rsidRDefault="00134827" w:rsidP="00134827">
      <w:pPr>
        <w:spacing w:before="0"/>
        <w:rPr>
          <w:rFonts w:cs="Arial"/>
          <w:lang w:val="ru-RU" w:eastAsia="zh-CN"/>
        </w:rPr>
      </w:pPr>
      <w:r w:rsidRPr="007812CB">
        <w:rPr>
          <w:rFonts w:cs="Arial"/>
          <w:lang w:val="sr-Cyrl-CS" w:eastAsia="zh-CN"/>
        </w:rPr>
        <w:t>7</w:t>
      </w:r>
      <w:r w:rsidRPr="007812CB">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928B544" w14:textId="77777777" w:rsidR="00CA1199" w:rsidRPr="007812CB" w:rsidRDefault="00CA1199" w:rsidP="00134827">
      <w:pPr>
        <w:spacing w:before="0"/>
        <w:rPr>
          <w:rFonts w:cs="Arial"/>
          <w:lang w:val="sr-Cyrl-CS" w:eastAsia="zh-CN"/>
        </w:rPr>
      </w:pPr>
    </w:p>
    <w:p w14:paraId="3ADCB572" w14:textId="1B2EE518" w:rsidR="00134827" w:rsidRDefault="00134827" w:rsidP="00134827">
      <w:pPr>
        <w:spacing w:before="0"/>
        <w:rPr>
          <w:rFonts w:cs="Arial"/>
          <w:lang w:val="ru-RU" w:eastAsia="zh-CN"/>
        </w:rPr>
      </w:pPr>
      <w:r w:rsidRPr="007812CB">
        <w:rPr>
          <w:rFonts w:cs="Arial"/>
          <w:lang w:val="ru-RU" w:eastAsia="zh-CN"/>
        </w:rPr>
        <w:t xml:space="preserve">8. Ако се у држави у којој понуђач има седиште не издају докази из члана 77. </w:t>
      </w:r>
      <w:r w:rsidRPr="007812CB">
        <w:rPr>
          <w:rFonts w:cs="Arial"/>
          <w:lang w:val="sr-Cyrl-CS" w:eastAsia="zh-CN"/>
        </w:rPr>
        <w:t xml:space="preserve">став 1. </w:t>
      </w:r>
      <w:r w:rsidRPr="007812CB">
        <w:rPr>
          <w:rFonts w:cs="Arial"/>
          <w:lang w:val="ru-RU" w:eastAsia="zh-CN"/>
        </w:rPr>
        <w:t>З</w:t>
      </w:r>
      <w:r w:rsidRPr="007812CB">
        <w:rPr>
          <w:rFonts w:cs="Arial"/>
          <w:lang w:val="sr-Cyrl-RS" w:eastAsia="zh-CN"/>
        </w:rPr>
        <w:t>акона</w:t>
      </w:r>
      <w:r w:rsidRPr="007812CB">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C1426E">
        <w:rPr>
          <w:rFonts w:cs="Arial"/>
          <w:lang w:val="ru-RU" w:eastAsia="zh-CN"/>
        </w:rPr>
        <w:t>, којом потврђује да испуњава услов/е прописане Законом и одређене конкурсном документацијом.</w:t>
      </w:r>
    </w:p>
    <w:p w14:paraId="39BED9A1" w14:textId="77777777" w:rsidR="00CA1199" w:rsidRPr="007812CB" w:rsidRDefault="00CA1199" w:rsidP="00134827">
      <w:pPr>
        <w:spacing w:before="0"/>
        <w:rPr>
          <w:rFonts w:cs="Arial"/>
          <w:lang w:val="sr-Cyrl-CS" w:eastAsia="zh-CN"/>
        </w:rPr>
      </w:pPr>
    </w:p>
    <w:p w14:paraId="4029B5B9" w14:textId="77777777" w:rsidR="00134827" w:rsidRPr="007812CB" w:rsidRDefault="00134827" w:rsidP="00134827">
      <w:pPr>
        <w:spacing w:before="0"/>
        <w:rPr>
          <w:rFonts w:cs="Arial"/>
          <w:lang w:val="ru-RU" w:eastAsia="zh-CN"/>
        </w:rPr>
      </w:pPr>
      <w:r w:rsidRPr="007812CB">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1B2D55D9" w14:textId="77777777" w:rsidR="00134827" w:rsidRPr="007812CB" w:rsidRDefault="00134827" w:rsidP="00134827">
      <w:pPr>
        <w:spacing w:before="0"/>
        <w:rPr>
          <w:rFonts w:cs="Arial"/>
          <w:lang w:val="sr-Cyrl-CS" w:eastAsia="zh-CN"/>
        </w:rPr>
      </w:pPr>
    </w:p>
    <w:p w14:paraId="35431EEE" w14:textId="77777777" w:rsidR="00134827" w:rsidRDefault="00134827" w:rsidP="00134827">
      <w:pPr>
        <w:spacing w:before="0"/>
        <w:rPr>
          <w:rFonts w:cs="Arial"/>
          <w:lang w:val="sr-Cyrl-CS" w:eastAsia="zh-CN"/>
        </w:rPr>
      </w:pPr>
    </w:p>
    <w:p w14:paraId="325A2147" w14:textId="77777777" w:rsidR="007812CB" w:rsidRDefault="007812CB" w:rsidP="00134827">
      <w:pPr>
        <w:spacing w:before="0"/>
        <w:rPr>
          <w:rFonts w:cs="Arial"/>
          <w:lang w:val="sr-Cyrl-CS" w:eastAsia="zh-CN"/>
        </w:rPr>
      </w:pPr>
    </w:p>
    <w:p w14:paraId="46BB6ECB" w14:textId="77777777" w:rsidR="007812CB" w:rsidRDefault="007812CB" w:rsidP="00134827">
      <w:pPr>
        <w:spacing w:before="0"/>
        <w:rPr>
          <w:rFonts w:cs="Arial"/>
          <w:lang w:val="sr-Cyrl-CS" w:eastAsia="zh-CN"/>
        </w:rPr>
      </w:pPr>
    </w:p>
    <w:p w14:paraId="1F963EF6" w14:textId="77777777" w:rsidR="007812CB" w:rsidRDefault="007812CB" w:rsidP="00134827">
      <w:pPr>
        <w:spacing w:before="0"/>
        <w:rPr>
          <w:rFonts w:cs="Arial"/>
          <w:lang w:val="sr-Cyrl-CS" w:eastAsia="zh-CN"/>
        </w:rPr>
      </w:pPr>
    </w:p>
    <w:p w14:paraId="61FA1558" w14:textId="77777777" w:rsidR="007812CB" w:rsidRDefault="007812CB" w:rsidP="00134827">
      <w:pPr>
        <w:spacing w:before="0"/>
        <w:rPr>
          <w:rFonts w:cs="Arial"/>
          <w:lang w:val="sr-Cyrl-CS" w:eastAsia="zh-CN"/>
        </w:rPr>
      </w:pPr>
    </w:p>
    <w:p w14:paraId="5211B0BA" w14:textId="77777777" w:rsidR="007812CB" w:rsidRDefault="007812CB" w:rsidP="00134827">
      <w:pPr>
        <w:spacing w:before="0"/>
        <w:rPr>
          <w:rFonts w:cs="Arial"/>
          <w:lang w:val="sr-Cyrl-CS" w:eastAsia="zh-CN"/>
        </w:rPr>
      </w:pPr>
    </w:p>
    <w:p w14:paraId="0BB5AEA8" w14:textId="77777777" w:rsidR="007812CB" w:rsidRDefault="007812CB" w:rsidP="00134827">
      <w:pPr>
        <w:spacing w:before="0"/>
        <w:rPr>
          <w:rFonts w:cs="Arial"/>
          <w:lang w:val="sr-Cyrl-CS" w:eastAsia="zh-CN"/>
        </w:rPr>
      </w:pPr>
    </w:p>
    <w:p w14:paraId="53FA29C3" w14:textId="77777777" w:rsidR="007812CB" w:rsidRDefault="007812CB" w:rsidP="00134827">
      <w:pPr>
        <w:spacing w:before="0"/>
        <w:rPr>
          <w:rFonts w:cs="Arial"/>
          <w:lang w:val="sr-Cyrl-CS" w:eastAsia="zh-CN"/>
        </w:rPr>
      </w:pPr>
    </w:p>
    <w:p w14:paraId="3F2109A9" w14:textId="77777777" w:rsidR="007812CB" w:rsidRDefault="007812CB" w:rsidP="00134827">
      <w:pPr>
        <w:spacing w:before="0"/>
        <w:rPr>
          <w:rFonts w:cs="Arial"/>
          <w:lang w:val="sr-Cyrl-CS" w:eastAsia="zh-CN"/>
        </w:rPr>
      </w:pPr>
    </w:p>
    <w:p w14:paraId="717C80D8" w14:textId="77777777" w:rsidR="007812CB" w:rsidRDefault="007812CB" w:rsidP="00134827">
      <w:pPr>
        <w:spacing w:before="0"/>
        <w:rPr>
          <w:rFonts w:cs="Arial"/>
          <w:lang w:val="sr-Cyrl-CS" w:eastAsia="zh-CN"/>
        </w:rPr>
      </w:pPr>
    </w:p>
    <w:p w14:paraId="4E662598" w14:textId="77777777" w:rsidR="007812CB" w:rsidRDefault="007812CB" w:rsidP="00134827">
      <w:pPr>
        <w:spacing w:before="0"/>
        <w:rPr>
          <w:rFonts w:cs="Arial"/>
          <w:lang w:val="sr-Latn-CS" w:eastAsia="zh-CN"/>
        </w:rPr>
      </w:pPr>
    </w:p>
    <w:p w14:paraId="6B0653AB" w14:textId="77777777" w:rsidR="00660E4F" w:rsidRPr="007812CB" w:rsidRDefault="00660E4F" w:rsidP="00B13CD3">
      <w:pPr>
        <w:spacing w:before="0"/>
        <w:rPr>
          <w:rFonts w:cs="Arial"/>
          <w:lang w:val="sr-Cyrl-CS" w:eastAsia="zh-CN"/>
        </w:rPr>
      </w:pPr>
    </w:p>
    <w:p w14:paraId="67D2A6BC" w14:textId="2683B331" w:rsidR="00130AC2" w:rsidRDefault="00FE39A3" w:rsidP="000C7C0D">
      <w:pPr>
        <w:pStyle w:val="KDPodnaslov1"/>
        <w:numPr>
          <w:ilvl w:val="0"/>
          <w:numId w:val="22"/>
        </w:numPr>
        <w:spacing w:before="0"/>
        <w:rPr>
          <w:rFonts w:cs="Arial"/>
          <w:lang w:val="ru-RU"/>
        </w:rPr>
      </w:pP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430335194"/>
      <w:bookmarkStart w:id="183" w:name="_Toc430335287"/>
      <w:bookmarkStart w:id="184" w:name="_Toc430335706"/>
      <w:bookmarkStart w:id="185" w:name="_Toc430335196"/>
      <w:bookmarkStart w:id="186" w:name="_Toc430335289"/>
      <w:bookmarkStart w:id="187" w:name="_Toc430335708"/>
      <w:bookmarkStart w:id="188" w:name="_Toc442559887"/>
      <w:bookmarkEnd w:id="4"/>
      <w:bookmarkEnd w:id="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Pr>
          <w:rFonts w:cs="Arial"/>
          <w:lang w:val="ru-RU"/>
        </w:rPr>
        <w:t>КРИТЕРИЈУМ ЗА ОЦЕЊИВАЊЕ ПОНУДА</w:t>
      </w:r>
    </w:p>
    <w:p w14:paraId="607FE717" w14:textId="77777777" w:rsidR="00B9092A" w:rsidRPr="007812CB" w:rsidRDefault="00B9092A" w:rsidP="00B9092A">
      <w:pPr>
        <w:pStyle w:val="KDPodnaslov1"/>
        <w:spacing w:before="0"/>
        <w:ind w:left="360"/>
        <w:rPr>
          <w:rFonts w:cs="Arial"/>
          <w:lang w:val="ru-RU"/>
        </w:rPr>
      </w:pPr>
    </w:p>
    <w:p w14:paraId="17537089" w14:textId="09355599" w:rsidR="00130AC2" w:rsidRPr="00C1426E" w:rsidRDefault="00FE39A3" w:rsidP="00130AC2">
      <w:pPr>
        <w:pStyle w:val="KDKomentar"/>
        <w:spacing w:before="0"/>
        <w:rPr>
          <w:rFonts w:cs="Arial"/>
          <w:i w:val="0"/>
          <w:color w:val="auto"/>
          <w:sz w:val="22"/>
          <w:szCs w:val="22"/>
        </w:rPr>
      </w:pPr>
      <w:r>
        <w:rPr>
          <w:rFonts w:cs="Arial"/>
          <w:i w:val="0"/>
          <w:color w:val="auto"/>
          <w:sz w:val="22"/>
          <w:szCs w:val="22"/>
          <w:lang w:val="sr-Cyrl-CS"/>
        </w:rPr>
        <w:t xml:space="preserve">Одлука о закључењу оквирног споразума у поступку јавне набавке биће донета применом критеријума </w:t>
      </w:r>
      <w:r w:rsidR="00C1426E">
        <w:rPr>
          <w:rFonts w:cs="Arial"/>
          <w:i w:val="0"/>
          <w:color w:val="auto"/>
          <w:sz w:val="22"/>
          <w:szCs w:val="22"/>
        </w:rPr>
        <w:t>н</w:t>
      </w:r>
      <w:r w:rsidR="00130AC2" w:rsidRPr="00C1426E">
        <w:rPr>
          <w:rFonts w:cs="Arial"/>
          <w:i w:val="0"/>
          <w:color w:val="auto"/>
          <w:sz w:val="22"/>
          <w:szCs w:val="22"/>
        </w:rPr>
        <w:t>ајнижа понуђена цена</w:t>
      </w:r>
      <w:r w:rsidR="00FB0CC0">
        <w:rPr>
          <w:rFonts w:cs="Arial"/>
          <w:i w:val="0"/>
          <w:color w:val="auto"/>
          <w:sz w:val="22"/>
          <w:szCs w:val="22"/>
          <w:lang w:val="sr-Cyrl-CS"/>
        </w:rPr>
        <w:t xml:space="preserve">. </w:t>
      </w:r>
    </w:p>
    <w:p w14:paraId="48829E46" w14:textId="41E1A2D2" w:rsidR="00FB0CC0" w:rsidRDefault="00FB0CC0" w:rsidP="00130AC2">
      <w:pPr>
        <w:pStyle w:val="KDKomentar"/>
        <w:spacing w:before="0"/>
        <w:rPr>
          <w:rFonts w:cs="Arial"/>
          <w:i w:val="0"/>
          <w:color w:val="auto"/>
          <w:sz w:val="22"/>
          <w:szCs w:val="22"/>
          <w:lang w:val="sr-Cyrl-CS"/>
        </w:rPr>
      </w:pPr>
      <w:r>
        <w:rPr>
          <w:rFonts w:cs="Arial"/>
          <w:i w:val="0"/>
          <w:color w:val="auto"/>
          <w:sz w:val="22"/>
          <w:szCs w:val="22"/>
          <w:lang w:val="sr-Cyrl-CS"/>
        </w:rPr>
        <w:t>Наручилац ће донети одлуку о закључењу оквирног споразума са понуђачем који је поднео прихватљиву понуду са најнижом ценом.</w:t>
      </w:r>
    </w:p>
    <w:p w14:paraId="5EE71B52" w14:textId="51E23BD7" w:rsidR="00B9092A" w:rsidRPr="007812CB" w:rsidRDefault="00815277" w:rsidP="00FB0CC0">
      <w:pPr>
        <w:pStyle w:val="KDKomentar"/>
        <w:spacing w:before="0"/>
        <w:rPr>
          <w:rFonts w:cs="Arial"/>
          <w:i w:val="0"/>
          <w:color w:val="auto"/>
          <w:sz w:val="22"/>
          <w:szCs w:val="22"/>
        </w:rPr>
      </w:pPr>
      <w:r>
        <w:rPr>
          <w:rFonts w:cs="Arial"/>
          <w:i w:val="0"/>
          <w:color w:val="auto"/>
          <w:sz w:val="22"/>
          <w:szCs w:val="22"/>
        </w:rPr>
        <w:t>Понуђена цена</w:t>
      </w:r>
      <w:r w:rsidRPr="009D1D9A">
        <w:rPr>
          <w:rFonts w:cs="Arial"/>
          <w:i w:val="0"/>
          <w:color w:val="auto"/>
          <w:sz w:val="22"/>
          <w:szCs w:val="22"/>
        </w:rPr>
        <w:t xml:space="preserve"> служи за оцену прихватљивости понуда</w:t>
      </w:r>
      <w:r>
        <w:rPr>
          <w:rFonts w:cs="Arial"/>
          <w:i w:val="0"/>
          <w:color w:val="auto"/>
          <w:sz w:val="22"/>
          <w:szCs w:val="22"/>
          <w:lang w:val="sr-Cyrl-CS"/>
        </w:rPr>
        <w:t>,</w:t>
      </w:r>
      <w:r w:rsidRPr="009D1D9A">
        <w:rPr>
          <w:rFonts w:cs="Arial"/>
          <w:i w:val="0"/>
          <w:color w:val="auto"/>
          <w:sz w:val="22"/>
          <w:szCs w:val="22"/>
        </w:rPr>
        <w:t xml:space="preserve"> а прихватљив</w:t>
      </w:r>
      <w:r>
        <w:rPr>
          <w:rFonts w:cs="Arial"/>
          <w:i w:val="0"/>
          <w:color w:val="auto"/>
          <w:sz w:val="22"/>
          <w:szCs w:val="22"/>
        </w:rPr>
        <w:t>е понуде се рангирају</w:t>
      </w:r>
      <w:r w:rsidRPr="009D1D9A">
        <w:rPr>
          <w:rFonts w:cs="Arial"/>
          <w:i w:val="0"/>
          <w:color w:val="auto"/>
          <w:sz w:val="22"/>
          <w:szCs w:val="22"/>
        </w:rPr>
        <w:t xml:space="preserve"> применом критеријума </w:t>
      </w:r>
      <w:r>
        <w:rPr>
          <w:rFonts w:cs="Arial"/>
          <w:i w:val="0"/>
          <w:color w:val="auto"/>
          <w:sz w:val="22"/>
          <w:szCs w:val="22"/>
        </w:rPr>
        <w:t>најнижа</w:t>
      </w:r>
      <w:r w:rsidRPr="009D1D9A">
        <w:rPr>
          <w:rFonts w:cs="Arial"/>
          <w:i w:val="0"/>
          <w:color w:val="auto"/>
          <w:sz w:val="22"/>
          <w:szCs w:val="22"/>
        </w:rPr>
        <w:t xml:space="preserve"> понуђена цена.</w:t>
      </w:r>
    </w:p>
    <w:p w14:paraId="6F1E7CF9" w14:textId="77777777" w:rsidR="00815277" w:rsidRDefault="00815277" w:rsidP="00130AC2">
      <w:pPr>
        <w:pStyle w:val="KDParagraf"/>
        <w:spacing w:before="0"/>
        <w:rPr>
          <w:rFonts w:cs="Arial"/>
          <w:lang w:val="ru-RU"/>
        </w:rPr>
      </w:pPr>
    </w:p>
    <w:p w14:paraId="62BB37EA" w14:textId="77777777" w:rsidR="00130AC2" w:rsidRPr="007812CB" w:rsidRDefault="00130AC2" w:rsidP="00130AC2">
      <w:pPr>
        <w:pStyle w:val="KDParagraf"/>
        <w:spacing w:before="0"/>
        <w:rPr>
          <w:rFonts w:cs="Arial"/>
          <w:lang w:val="ru-RU"/>
        </w:rPr>
      </w:pPr>
      <w:r w:rsidRPr="007812CB">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435CF522" w14:textId="77777777" w:rsidR="00130AC2" w:rsidRPr="007812CB" w:rsidRDefault="00130AC2" w:rsidP="00130AC2">
      <w:pPr>
        <w:pStyle w:val="KDParagraf"/>
        <w:spacing w:before="0"/>
        <w:rPr>
          <w:rFonts w:cs="Arial"/>
          <w:lang w:val="ru-RU"/>
        </w:rPr>
      </w:pPr>
      <w:r w:rsidRPr="007812CB">
        <w:rPr>
          <w:rFonts w:cs="Arial"/>
          <w:lang w:val="ru-RU"/>
        </w:rPr>
        <w:t>У понуђену цену страног понуђача урачунавају се и царинске дажбине.</w:t>
      </w:r>
    </w:p>
    <w:p w14:paraId="6034ED1F" w14:textId="77777777" w:rsidR="00130AC2" w:rsidRPr="007812CB" w:rsidRDefault="00130AC2" w:rsidP="00130AC2">
      <w:pPr>
        <w:pStyle w:val="KDParagraf"/>
        <w:spacing w:before="0"/>
        <w:rPr>
          <w:rFonts w:cs="Arial"/>
          <w:lang w:val="ru-RU"/>
        </w:rPr>
      </w:pPr>
      <w:r w:rsidRPr="007812CB">
        <w:rPr>
          <w:rFonts w:cs="Arial"/>
          <w:lang w:val="ru-RU"/>
        </w:rPr>
        <w:t xml:space="preserve">Када понуђач достави доказ да нуди добра домаћег порекла, наручилац </w:t>
      </w:r>
      <w:r w:rsidRPr="007812CB">
        <w:rPr>
          <w:rFonts w:cs="Arial"/>
          <w:lang w:val="sr-Cyrl-RS"/>
        </w:rPr>
        <w:t>ће</w:t>
      </w:r>
      <w:r w:rsidRPr="007812CB">
        <w:rPr>
          <w:rFonts w:cs="Arial"/>
          <w:lang w:val="ru-RU"/>
        </w:rPr>
        <w:t>, пре рангирања понуда, позвати све остале понуђаче чије су понуде оцењене као прихватљиве</w:t>
      </w:r>
      <w:r w:rsidRPr="007812CB">
        <w:rPr>
          <w:rFonts w:cs="Arial"/>
          <w:lang w:val="sr-Cyrl-RS"/>
        </w:rPr>
        <w:t xml:space="preserve">, </w:t>
      </w:r>
      <w:r w:rsidRPr="007812CB">
        <w:rPr>
          <w:rFonts w:cs="Arial"/>
          <w:lang w:val="ru-RU"/>
        </w:rPr>
        <w:t>да се изјасне да ли нуде добра домаћег порекла и да доставе доказ.</w:t>
      </w:r>
    </w:p>
    <w:p w14:paraId="69799AF2" w14:textId="77777777" w:rsidR="00130AC2" w:rsidRPr="007812CB" w:rsidRDefault="00130AC2" w:rsidP="00130AC2">
      <w:pPr>
        <w:pStyle w:val="KDParagraf"/>
        <w:spacing w:before="0"/>
        <w:rPr>
          <w:rFonts w:cs="Arial"/>
          <w:lang w:val="ru-RU"/>
        </w:rPr>
      </w:pPr>
      <w:r w:rsidRPr="007812CB">
        <w:rPr>
          <w:rFonts w:cs="Arial"/>
          <w:lang w:val="ru-RU"/>
        </w:rPr>
        <w:t>Предност дата за домаће понуђаче и добра домаћег порекла (члан 86.  став 4. З</w:t>
      </w:r>
      <w:r w:rsidRPr="007812CB">
        <w:rPr>
          <w:rFonts w:cs="Arial"/>
          <w:lang w:val="sr-Cyrl-RS"/>
        </w:rPr>
        <w:t>акона</w:t>
      </w:r>
      <w:r w:rsidRPr="007812CB">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93A2A33" w14:textId="77777777" w:rsidR="00130AC2" w:rsidRPr="007812CB" w:rsidRDefault="00130AC2" w:rsidP="00130AC2">
      <w:pPr>
        <w:pStyle w:val="KDParagraf"/>
        <w:spacing w:before="0"/>
        <w:rPr>
          <w:rFonts w:cs="Arial"/>
          <w:lang w:val="ru-RU"/>
        </w:rPr>
      </w:pPr>
      <w:r w:rsidRPr="007812CB">
        <w:rPr>
          <w:rFonts w:cs="Arial"/>
          <w:lang w:val="ru-RU"/>
        </w:rPr>
        <w:t>Предност дата за домаће понуђаче и добра домаћег порекла (члан 86. став 4. З</w:t>
      </w:r>
      <w:r w:rsidRPr="007812CB">
        <w:rPr>
          <w:rFonts w:cs="Arial"/>
          <w:lang w:val="sr-Cyrl-RS"/>
        </w:rPr>
        <w:t>акона</w:t>
      </w:r>
      <w:r w:rsidRPr="007812CB">
        <w:rPr>
          <w:rFonts w:cs="Arial"/>
          <w:lang w:val="ru-RU"/>
        </w:rPr>
        <w:t xml:space="preserve">) у поступцима јавних набавки у којима учествују </w:t>
      </w:r>
      <w:r w:rsidRPr="007812CB">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7236BE3" w14:textId="77777777" w:rsidR="00130AC2" w:rsidRPr="007812CB" w:rsidRDefault="00130AC2" w:rsidP="00130AC2">
      <w:pPr>
        <w:pStyle w:val="KDParagraf"/>
        <w:spacing w:before="0"/>
        <w:rPr>
          <w:rFonts w:cs="Arial"/>
          <w:lang w:val="ru-RU"/>
        </w:rPr>
      </w:pPr>
    </w:p>
    <w:p w14:paraId="24EEC9D2" w14:textId="0B716EBB" w:rsidR="00130AC2" w:rsidRPr="007812CB" w:rsidRDefault="00130AC2" w:rsidP="00130AC2">
      <w:pPr>
        <w:pStyle w:val="Heading10"/>
        <w:ind w:left="567" w:hanging="567"/>
        <w:jc w:val="both"/>
        <w:rPr>
          <w:rFonts w:cs="Arial"/>
        </w:rPr>
      </w:pPr>
      <w:bookmarkStart w:id="189" w:name="_Toc441651548"/>
      <w:bookmarkStart w:id="190" w:name="_Toc442559886"/>
      <w:r w:rsidRPr="007812CB">
        <w:rPr>
          <w:rFonts w:cs="Arial"/>
          <w:lang w:val="ru-RU"/>
        </w:rPr>
        <w:t xml:space="preserve">5.1. </w:t>
      </w:r>
      <w:r w:rsidRPr="007812CB">
        <w:rPr>
          <w:rFonts w:cs="Arial"/>
        </w:rPr>
        <w:t xml:space="preserve">Резервни </w:t>
      </w:r>
      <w:bookmarkEnd w:id="189"/>
      <w:bookmarkEnd w:id="190"/>
      <w:r w:rsidRPr="007812CB">
        <w:rPr>
          <w:rFonts w:cs="Arial"/>
        </w:rPr>
        <w:t xml:space="preserve">елементи критеријума, односно начин на основу којих ће Наручилац </w:t>
      </w:r>
      <w:r w:rsidR="00FB0CC0">
        <w:rPr>
          <w:rFonts w:cs="Arial"/>
        </w:rPr>
        <w:t>донети одлуку о закључењу оквирног споразума</w:t>
      </w:r>
      <w:r w:rsidRPr="007812CB">
        <w:rPr>
          <w:rFonts w:cs="Arial"/>
        </w:rPr>
        <w:t xml:space="preserve"> у случају када постоје понуде са истом понуђеном ценом</w:t>
      </w:r>
    </w:p>
    <w:p w14:paraId="77C1358F" w14:textId="77777777" w:rsidR="00130AC2" w:rsidRPr="007812CB" w:rsidRDefault="00130AC2" w:rsidP="00130AC2">
      <w:pPr>
        <w:pStyle w:val="KDParagraf"/>
        <w:spacing w:before="0"/>
        <w:rPr>
          <w:rFonts w:cs="Arial"/>
          <w:i/>
          <w:lang w:val="sr-Cyrl-CS"/>
        </w:rPr>
      </w:pPr>
    </w:p>
    <w:p w14:paraId="4A309899" w14:textId="38E42710" w:rsidR="00130AC2" w:rsidRPr="007812CB" w:rsidRDefault="00130AC2" w:rsidP="00130AC2">
      <w:pPr>
        <w:spacing w:before="0"/>
        <w:rPr>
          <w:rFonts w:cs="Arial"/>
          <w:noProof/>
          <w:lang w:val="sr-Cyrl-RS"/>
        </w:rPr>
      </w:pPr>
      <w:r w:rsidRPr="007812CB">
        <w:rPr>
          <w:rFonts w:cs="Arial"/>
          <w:noProof/>
          <w:lang w:val="sr-Cyrl-RS"/>
        </w:rPr>
        <w:t>Уколико две или више понуда имају исту најнижу понуђену цену, као најповољнија биће изабрана понуда оног понуђача кој</w:t>
      </w:r>
      <w:r w:rsidR="00FB0CC0">
        <w:rPr>
          <w:rFonts w:cs="Arial"/>
          <w:noProof/>
          <w:lang w:val="sr-Cyrl-RS"/>
        </w:rPr>
        <w:t>и је понудио дужи гарантни рок.</w:t>
      </w:r>
    </w:p>
    <w:p w14:paraId="455B03EB" w14:textId="4F97CCD8" w:rsidR="00130AC2" w:rsidRPr="007812CB" w:rsidRDefault="00130AC2" w:rsidP="00130AC2">
      <w:pPr>
        <w:spacing w:before="0"/>
        <w:rPr>
          <w:rFonts w:cs="Arial"/>
          <w:noProof/>
          <w:lang w:val="ru-RU"/>
        </w:rPr>
      </w:pPr>
      <w:r w:rsidRPr="007812CB">
        <w:rPr>
          <w:rFonts w:cs="Arial"/>
          <w:noProof/>
          <w:lang w:val="sr-Cyrl-RS"/>
        </w:rPr>
        <w:t>Уколико ни после примене</w:t>
      </w:r>
      <w:r w:rsidR="00FB0CC0">
        <w:rPr>
          <w:rFonts w:cs="Arial"/>
          <w:noProof/>
          <w:lang w:val="sr-Cyrl-RS"/>
        </w:rPr>
        <w:t xml:space="preserve"> резервног критеријума не буде </w:t>
      </w:r>
      <w:r w:rsidRPr="007812CB">
        <w:rPr>
          <w:rFonts w:cs="Arial"/>
          <w:noProof/>
          <w:lang w:val="sr-Cyrl-RS"/>
        </w:rPr>
        <w:t>могуће изабрати најповољнију понуду, најповољнија понуда биће изабрана путем жреба.</w:t>
      </w:r>
    </w:p>
    <w:p w14:paraId="4FB21C25" w14:textId="17B1799A" w:rsidR="00130AC2" w:rsidRPr="007812CB" w:rsidRDefault="00130AC2" w:rsidP="00130AC2">
      <w:pPr>
        <w:spacing w:before="0"/>
        <w:rPr>
          <w:rFonts w:eastAsia="TimesNewRomanPSMT" w:cs="Arial"/>
          <w:bCs/>
          <w:noProof/>
          <w:lang w:val="sr-Cyrl-RS"/>
        </w:rPr>
      </w:pPr>
      <w:r w:rsidRPr="007812CB">
        <w:rPr>
          <w:rFonts w:cs="Arial"/>
          <w:noProof/>
          <w:lang w:val="sr-Cyrl-R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w:t>
      </w:r>
      <w:r w:rsidR="00FB0CC0">
        <w:rPr>
          <w:rFonts w:cs="Arial"/>
          <w:noProof/>
          <w:lang w:val="sr-Cyrl-RS"/>
        </w:rPr>
        <w:t xml:space="preserve"> Наручилац ће донети одлуку</w:t>
      </w:r>
      <w:r w:rsidR="00FB0CC0" w:rsidRPr="00FB0CC0">
        <w:rPr>
          <w:rFonts w:cs="Arial"/>
          <w:noProof/>
          <w:lang w:val="sr-Cyrl-RS"/>
        </w:rPr>
        <w:t xml:space="preserve"> о закључењу оквирног споразума</w:t>
      </w:r>
      <w:r w:rsidRPr="007812CB">
        <w:rPr>
          <w:rFonts w:cs="Arial"/>
          <w:noProof/>
          <w:lang w:val="sr-Cyrl-RS"/>
        </w:rPr>
        <w:t xml:space="preserve"> </w:t>
      </w:r>
      <w:r w:rsidR="00FB0CC0">
        <w:rPr>
          <w:rFonts w:cs="Arial"/>
          <w:noProof/>
          <w:lang w:val="sr-Cyrl-RS"/>
        </w:rPr>
        <w:t>са понуђачем</w:t>
      </w:r>
      <w:r w:rsidRPr="007812CB">
        <w:rPr>
          <w:rFonts w:cs="Arial"/>
          <w:noProof/>
          <w:lang w:val="sr-Cyrl-RS"/>
        </w:rPr>
        <w:t xml:space="preserve"> чиј</w:t>
      </w:r>
      <w:r w:rsidR="00FB0CC0">
        <w:rPr>
          <w:rFonts w:cs="Arial"/>
          <w:noProof/>
          <w:lang w:val="sr-Cyrl-RS"/>
        </w:rPr>
        <w:t>и назив буде на извученом папиру.</w:t>
      </w:r>
    </w:p>
    <w:p w14:paraId="4A4FBF66" w14:textId="77777777" w:rsidR="00130AC2" w:rsidRPr="007812CB" w:rsidRDefault="00130AC2" w:rsidP="00130AC2">
      <w:pPr>
        <w:spacing w:before="0"/>
        <w:rPr>
          <w:rFonts w:eastAsia="TimesNewRomanPSMT" w:cs="Arial"/>
          <w:bCs/>
          <w:noProof/>
          <w:lang w:val="sr-Cyrl-RS"/>
        </w:rPr>
      </w:pPr>
    </w:p>
    <w:p w14:paraId="706E9686" w14:textId="77777777" w:rsidR="00130AC2" w:rsidRPr="007812CB" w:rsidRDefault="00130AC2" w:rsidP="00130AC2">
      <w:pPr>
        <w:spacing w:before="0"/>
        <w:rPr>
          <w:rFonts w:eastAsia="TimesNewRomanPSMT" w:cs="Arial"/>
          <w:bCs/>
          <w:noProof/>
          <w:lang w:val="sr-Cyrl-RS"/>
        </w:rPr>
      </w:pPr>
    </w:p>
    <w:p w14:paraId="35609267" w14:textId="77777777" w:rsidR="00130AC2" w:rsidRPr="007812CB" w:rsidRDefault="00130AC2" w:rsidP="00130AC2">
      <w:pPr>
        <w:spacing w:before="0"/>
        <w:rPr>
          <w:rFonts w:eastAsia="TimesNewRomanPSMT" w:cs="Arial"/>
          <w:bCs/>
          <w:noProof/>
          <w:lang w:val="sr-Cyrl-RS"/>
        </w:rPr>
      </w:pPr>
    </w:p>
    <w:p w14:paraId="54DD4E16" w14:textId="77777777" w:rsidR="00130AC2" w:rsidRPr="007812CB" w:rsidRDefault="00130AC2" w:rsidP="00130AC2">
      <w:pPr>
        <w:spacing w:before="0"/>
        <w:rPr>
          <w:rFonts w:eastAsia="TimesNewRomanPSMT" w:cs="Arial"/>
          <w:bCs/>
          <w:noProof/>
          <w:lang w:val="sr-Cyrl-RS"/>
        </w:rPr>
      </w:pPr>
    </w:p>
    <w:p w14:paraId="49098592" w14:textId="77777777" w:rsidR="00130AC2" w:rsidRPr="007812CB" w:rsidRDefault="00130AC2" w:rsidP="00130AC2">
      <w:pPr>
        <w:spacing w:before="0"/>
        <w:rPr>
          <w:rFonts w:eastAsia="TimesNewRomanPSMT" w:cs="Arial"/>
          <w:bCs/>
          <w:noProof/>
          <w:lang w:val="sr-Cyrl-RS"/>
        </w:rPr>
      </w:pPr>
    </w:p>
    <w:p w14:paraId="0D561B3E" w14:textId="77777777" w:rsidR="00130AC2" w:rsidRPr="007812CB" w:rsidRDefault="00130AC2" w:rsidP="00130AC2">
      <w:pPr>
        <w:spacing w:before="0"/>
        <w:rPr>
          <w:rFonts w:eastAsia="TimesNewRomanPSMT" w:cs="Arial"/>
          <w:bCs/>
          <w:noProof/>
          <w:lang w:val="sr-Cyrl-RS"/>
        </w:rPr>
      </w:pPr>
    </w:p>
    <w:p w14:paraId="3B5FCDE6" w14:textId="77777777" w:rsidR="00130AC2" w:rsidRDefault="00130AC2" w:rsidP="00130AC2">
      <w:pPr>
        <w:spacing w:before="0"/>
        <w:rPr>
          <w:rFonts w:eastAsia="TimesNewRomanPSMT" w:cs="Arial"/>
          <w:bCs/>
          <w:noProof/>
          <w:lang w:val="sr-Cyrl-RS"/>
        </w:rPr>
      </w:pPr>
    </w:p>
    <w:p w14:paraId="3FBD0B3D" w14:textId="77777777" w:rsidR="007812CB" w:rsidRDefault="007812CB" w:rsidP="00130AC2">
      <w:pPr>
        <w:spacing w:before="0"/>
        <w:rPr>
          <w:rFonts w:eastAsia="TimesNewRomanPSMT" w:cs="Arial"/>
          <w:bCs/>
          <w:noProof/>
          <w:lang w:val="sr-Cyrl-RS"/>
        </w:rPr>
      </w:pPr>
    </w:p>
    <w:p w14:paraId="526506E4" w14:textId="77777777" w:rsidR="007812CB" w:rsidRDefault="007812CB" w:rsidP="00130AC2">
      <w:pPr>
        <w:spacing w:before="0"/>
        <w:rPr>
          <w:rFonts w:eastAsia="TimesNewRomanPSMT" w:cs="Arial"/>
          <w:bCs/>
          <w:noProof/>
          <w:lang w:val="sr-Cyrl-RS"/>
        </w:rPr>
      </w:pPr>
    </w:p>
    <w:p w14:paraId="08C6299B" w14:textId="77777777" w:rsidR="007812CB" w:rsidRDefault="007812CB" w:rsidP="00130AC2">
      <w:pPr>
        <w:spacing w:before="0"/>
        <w:rPr>
          <w:rFonts w:eastAsia="TimesNewRomanPSMT" w:cs="Arial"/>
          <w:bCs/>
          <w:noProof/>
          <w:lang w:val="sr-Cyrl-RS"/>
        </w:rPr>
      </w:pPr>
    </w:p>
    <w:p w14:paraId="3536CB71" w14:textId="77777777" w:rsidR="007812CB" w:rsidRDefault="007812CB" w:rsidP="00130AC2">
      <w:pPr>
        <w:spacing w:before="0"/>
        <w:rPr>
          <w:rFonts w:eastAsia="TimesNewRomanPSMT" w:cs="Arial"/>
          <w:bCs/>
          <w:noProof/>
          <w:lang w:val="sr-Cyrl-RS"/>
        </w:rPr>
      </w:pPr>
    </w:p>
    <w:p w14:paraId="1227875E" w14:textId="77777777" w:rsidR="007812CB" w:rsidRPr="007812CB" w:rsidRDefault="007812CB" w:rsidP="00130AC2">
      <w:pPr>
        <w:spacing w:before="0"/>
        <w:rPr>
          <w:rFonts w:eastAsia="TimesNewRomanPSMT" w:cs="Arial"/>
          <w:bCs/>
          <w:noProof/>
          <w:lang w:val="sr-Cyrl-RS"/>
        </w:rPr>
      </w:pPr>
    </w:p>
    <w:p w14:paraId="656AC91E" w14:textId="77777777" w:rsidR="00130AC2" w:rsidRPr="007812CB" w:rsidRDefault="00130AC2" w:rsidP="00130AC2">
      <w:pPr>
        <w:spacing w:before="0"/>
        <w:rPr>
          <w:rFonts w:cs="Arial"/>
          <w:b/>
          <w:noProof/>
          <w:lang w:val="ru-RU"/>
        </w:rPr>
      </w:pPr>
    </w:p>
    <w:p w14:paraId="08B766EE" w14:textId="77777777" w:rsidR="008D2B23" w:rsidRPr="007812CB" w:rsidRDefault="00134827" w:rsidP="00134827">
      <w:pPr>
        <w:pStyle w:val="KDPodnaslov1"/>
        <w:spacing w:before="0"/>
        <w:ind w:left="360"/>
        <w:rPr>
          <w:rFonts w:cs="Arial"/>
          <w:lang w:val="ru-RU"/>
        </w:rPr>
      </w:pPr>
      <w:r w:rsidRPr="007812CB">
        <w:rPr>
          <w:rFonts w:cs="Arial"/>
          <w:lang w:val="sr-Cyrl-RS"/>
        </w:rPr>
        <w:t>6.</w:t>
      </w:r>
      <w:r w:rsidR="003C4E60" w:rsidRPr="007812CB">
        <w:rPr>
          <w:rFonts w:cs="Arial"/>
          <w:lang w:val="sr-Cyrl-RS"/>
        </w:rPr>
        <w:t xml:space="preserve">  </w:t>
      </w:r>
      <w:r w:rsidR="008D2B23" w:rsidRPr="007812CB">
        <w:rPr>
          <w:rFonts w:cs="Arial"/>
          <w:lang w:val="ru-RU"/>
        </w:rPr>
        <w:t>УПУТСТВО ПОНУЂАЧИМА КАКО ДА САЧИНЕ ПОНУДУ</w:t>
      </w:r>
      <w:bookmarkEnd w:id="188"/>
    </w:p>
    <w:p w14:paraId="7EF47BBE" w14:textId="77777777" w:rsidR="00645F72" w:rsidRPr="007812CB" w:rsidRDefault="00645F72" w:rsidP="00874F5B">
      <w:pPr>
        <w:rPr>
          <w:lang w:val="ru-RU"/>
        </w:rPr>
      </w:pPr>
    </w:p>
    <w:p w14:paraId="043C2C93" w14:textId="77777777" w:rsidR="008D2B23" w:rsidRPr="007812CB" w:rsidRDefault="008D2B23" w:rsidP="008D2B23">
      <w:pPr>
        <w:pStyle w:val="KDParagraf"/>
        <w:spacing w:before="0"/>
        <w:rPr>
          <w:rFonts w:cs="Arial"/>
          <w:lang w:val="ru-RU"/>
        </w:rPr>
      </w:pPr>
      <w:r w:rsidRPr="007812C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386C352" w14:textId="77777777" w:rsidR="008D2B23" w:rsidRPr="007812CB" w:rsidRDefault="008D2B23" w:rsidP="008D2B23">
      <w:pPr>
        <w:pStyle w:val="KDParagraf"/>
        <w:spacing w:before="0"/>
        <w:rPr>
          <w:rFonts w:cs="Arial"/>
          <w:lang w:val="ru-RU"/>
        </w:rPr>
      </w:pPr>
      <w:r w:rsidRPr="007812CB">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3FFD1F1" w14:textId="77777777" w:rsidR="008D2B23" w:rsidRPr="007812CB" w:rsidRDefault="008D2B23" w:rsidP="008D2B23">
      <w:pPr>
        <w:pStyle w:val="KDParagraf"/>
        <w:spacing w:before="0"/>
        <w:rPr>
          <w:rFonts w:cs="Arial"/>
          <w:lang w:val="ru-RU"/>
        </w:rPr>
      </w:pPr>
    </w:p>
    <w:p w14:paraId="7825EA62" w14:textId="2404BF5B" w:rsidR="008D2B23" w:rsidRPr="007812CB" w:rsidRDefault="008D2B23" w:rsidP="000C7C0D">
      <w:pPr>
        <w:pStyle w:val="KDPodnaslov2"/>
        <w:numPr>
          <w:ilvl w:val="1"/>
          <w:numId w:val="24"/>
        </w:numPr>
        <w:spacing w:before="0"/>
        <w:jc w:val="both"/>
        <w:rPr>
          <w:rFonts w:cs="Arial"/>
          <w:lang w:val="ru-RU"/>
        </w:rPr>
      </w:pPr>
      <w:bookmarkStart w:id="191" w:name="_Toc441651577"/>
      <w:bookmarkStart w:id="192" w:name="_Toc442559888"/>
      <w:r w:rsidRPr="007812CB">
        <w:rPr>
          <w:rFonts w:cs="Arial"/>
          <w:lang w:val="ru-RU"/>
        </w:rPr>
        <w:t>Језик на којем понуда мора бити састављена</w:t>
      </w:r>
      <w:bookmarkEnd w:id="191"/>
      <w:bookmarkEnd w:id="192"/>
    </w:p>
    <w:p w14:paraId="619D97A7" w14:textId="77777777" w:rsidR="00134827" w:rsidRPr="007812CB" w:rsidRDefault="00134827" w:rsidP="00134827">
      <w:pPr>
        <w:pStyle w:val="KDParagraf"/>
        <w:spacing w:before="0"/>
        <w:rPr>
          <w:rFonts w:cs="Arial"/>
          <w:lang w:val="ru-RU"/>
        </w:rPr>
      </w:pPr>
      <w:r w:rsidRPr="007812CB">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75CFCACA" w14:textId="77777777" w:rsidR="00134827" w:rsidRPr="007812CB" w:rsidRDefault="00134827" w:rsidP="00134827">
      <w:pPr>
        <w:pStyle w:val="KDKomentar"/>
        <w:spacing w:before="0"/>
        <w:rPr>
          <w:rFonts w:cs="Arial"/>
          <w:i w:val="0"/>
          <w:color w:val="auto"/>
          <w:sz w:val="22"/>
          <w:szCs w:val="22"/>
        </w:rPr>
      </w:pPr>
      <w:r w:rsidRPr="007812CB">
        <w:rPr>
          <w:rFonts w:cs="Arial"/>
          <w:i w:val="0"/>
          <w:color w:val="auto"/>
          <w:sz w:val="22"/>
          <w:szCs w:val="22"/>
        </w:rPr>
        <w:t>Понуда са свим прилозима мора бити сачињена на српском језику.</w:t>
      </w:r>
    </w:p>
    <w:p w14:paraId="3FA3A184" w14:textId="77777777" w:rsidR="00134827" w:rsidRDefault="00134827" w:rsidP="00134827">
      <w:pPr>
        <w:pStyle w:val="KDKomentar"/>
        <w:spacing w:before="0"/>
        <w:rPr>
          <w:rStyle w:val="StyleArial"/>
          <w:rFonts w:cs="Arial"/>
          <w:i w:val="0"/>
          <w:color w:val="auto"/>
          <w:sz w:val="22"/>
          <w:szCs w:val="22"/>
        </w:rPr>
      </w:pPr>
      <w:r w:rsidRPr="007812C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14:paraId="33ECF92C" w14:textId="3E38C696" w:rsidR="00B35467" w:rsidRPr="007812CB" w:rsidRDefault="00B35467" w:rsidP="00134827">
      <w:pPr>
        <w:pStyle w:val="KDKomentar"/>
        <w:spacing w:before="0"/>
        <w:rPr>
          <w:rStyle w:val="StyleArial"/>
          <w:rFonts w:cs="Arial"/>
          <w:i w:val="0"/>
          <w:color w:val="auto"/>
          <w:sz w:val="22"/>
          <w:szCs w:val="22"/>
        </w:rPr>
      </w:pPr>
      <w:r w:rsidRPr="00B35467">
        <w:rPr>
          <w:rStyle w:val="StyleArial"/>
          <w:rFonts w:cs="Arial"/>
          <w:i w:val="0"/>
          <w:color w:val="auto"/>
          <w:sz w:val="22"/>
          <w:szCs w:val="22"/>
        </w:rPr>
        <w:t>Део понуде који с</w:t>
      </w:r>
      <w:r>
        <w:rPr>
          <w:rStyle w:val="StyleArial"/>
          <w:rFonts w:cs="Arial"/>
          <w:i w:val="0"/>
          <w:color w:val="auto"/>
          <w:sz w:val="22"/>
          <w:szCs w:val="22"/>
        </w:rPr>
        <w:t>е тиче техничких карактеристика</w:t>
      </w:r>
      <w:r w:rsidRPr="00B35467">
        <w:rPr>
          <w:rStyle w:val="StyleArial"/>
          <w:rFonts w:cs="Arial"/>
          <w:i w:val="0"/>
          <w:color w:val="auto"/>
          <w:sz w:val="22"/>
          <w:szCs w:val="22"/>
        </w:rPr>
        <w:t xml:space="preserve">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14:paraId="037821CB" w14:textId="77777777" w:rsidR="008D2B23" w:rsidRPr="007812CB" w:rsidRDefault="008D2B23" w:rsidP="008D2B23">
      <w:pPr>
        <w:pStyle w:val="KDParagraf"/>
        <w:spacing w:before="0"/>
        <w:rPr>
          <w:rFonts w:cs="Arial"/>
          <w:lang w:val="ru-RU" w:eastAsia="sr-Latn-CS"/>
        </w:rPr>
      </w:pPr>
    </w:p>
    <w:p w14:paraId="32B51E3F" w14:textId="6672A639" w:rsidR="00B34473" w:rsidRPr="007812CB" w:rsidRDefault="00B34473" w:rsidP="000C7C0D">
      <w:pPr>
        <w:pStyle w:val="KDPodnaslov2"/>
        <w:numPr>
          <w:ilvl w:val="1"/>
          <w:numId w:val="24"/>
        </w:numPr>
        <w:spacing w:before="0"/>
        <w:jc w:val="both"/>
        <w:rPr>
          <w:rFonts w:cs="Arial"/>
        </w:rPr>
      </w:pPr>
      <w:bookmarkStart w:id="193" w:name="_Toc441651578"/>
      <w:bookmarkStart w:id="194" w:name="_Toc442559889"/>
      <w:r w:rsidRPr="007812CB">
        <w:rPr>
          <w:rFonts w:cs="Arial"/>
        </w:rPr>
        <w:t>Начин састављања и подношења понуде</w:t>
      </w:r>
      <w:bookmarkEnd w:id="193"/>
      <w:bookmarkEnd w:id="194"/>
    </w:p>
    <w:p w14:paraId="695624E3" w14:textId="77777777" w:rsidR="00B34473" w:rsidRPr="007812CB" w:rsidRDefault="00B34473" w:rsidP="00B34473">
      <w:pPr>
        <w:pStyle w:val="KDParagraf"/>
        <w:spacing w:before="0"/>
        <w:rPr>
          <w:rFonts w:cs="Arial"/>
          <w:lang w:val="ru-RU"/>
        </w:rPr>
      </w:pPr>
      <w:r w:rsidRPr="007812CB">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28D1F5AD" w14:textId="77777777" w:rsidR="00B34473" w:rsidRPr="007812CB" w:rsidRDefault="00B34473" w:rsidP="00B34473">
      <w:pPr>
        <w:pStyle w:val="KDParagraf"/>
        <w:spacing w:before="0"/>
        <w:rPr>
          <w:rFonts w:cs="Arial"/>
          <w:lang w:val="ru-RU"/>
        </w:rPr>
      </w:pPr>
      <w:r w:rsidRPr="007812CB">
        <w:rPr>
          <w:rFonts w:cs="Arial"/>
          <w:lang w:val="ru-RU"/>
        </w:rPr>
        <w:t>Препоручује се да сви документи поднети у понуди  буду нумерисани</w:t>
      </w:r>
      <w:r w:rsidRPr="007812CB">
        <w:rPr>
          <w:rFonts w:cs="Arial"/>
          <w:lang w:val="sr-Latn-CS"/>
        </w:rPr>
        <w:t xml:space="preserve"> и</w:t>
      </w:r>
      <w:r w:rsidRPr="007812CB">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9CAC631" w14:textId="77777777" w:rsidR="00B34473" w:rsidRPr="007812CB" w:rsidRDefault="00B34473" w:rsidP="00B34473">
      <w:pPr>
        <w:pStyle w:val="KDParagraf"/>
        <w:spacing w:before="0"/>
        <w:rPr>
          <w:rFonts w:cs="Arial"/>
          <w:lang w:val="ru-RU"/>
        </w:rPr>
      </w:pPr>
      <w:r w:rsidRPr="007812CB">
        <w:rPr>
          <w:rFonts w:cs="Arial"/>
          <w:lang w:val="ru-RU"/>
        </w:rPr>
        <w:t>Препоручује се да се нумерација поднете документације и образаца у понуди изврши на свако</w:t>
      </w:r>
      <w:r w:rsidRPr="007812CB">
        <w:rPr>
          <w:rFonts w:cs="Arial"/>
        </w:rPr>
        <w:t>j</w:t>
      </w:r>
      <w:r w:rsidRPr="007812CB">
        <w:rPr>
          <w:rFonts w:cs="Arial"/>
          <w:lang w:val="ru-RU"/>
        </w:rPr>
        <w:t xml:space="preserve"> страни на којој има текста, исписивањем </w:t>
      </w:r>
      <w:r w:rsidRPr="007812CB">
        <w:rPr>
          <w:rFonts w:cs="Arial"/>
          <w:i/>
          <w:lang w:val="ru-RU"/>
        </w:rPr>
        <w:t>“1 од н“, „2 од н“</w:t>
      </w:r>
      <w:r w:rsidRPr="007812CB">
        <w:rPr>
          <w:rFonts w:cs="Arial"/>
          <w:lang w:val="ru-RU"/>
        </w:rPr>
        <w:t xml:space="preserve"> и тако све до </w:t>
      </w:r>
      <w:r w:rsidRPr="007812CB">
        <w:rPr>
          <w:rFonts w:cs="Arial"/>
          <w:i/>
          <w:lang w:val="ru-RU"/>
        </w:rPr>
        <w:t>„н од н“</w:t>
      </w:r>
      <w:r w:rsidRPr="007812CB">
        <w:rPr>
          <w:rFonts w:cs="Arial"/>
          <w:lang w:val="ru-RU"/>
        </w:rPr>
        <w:t xml:space="preserve">, с тим да </w:t>
      </w:r>
      <w:r w:rsidRPr="007812CB">
        <w:rPr>
          <w:rFonts w:cs="Arial"/>
          <w:i/>
          <w:lang w:val="ru-RU"/>
        </w:rPr>
        <w:t>„н“</w:t>
      </w:r>
      <w:r w:rsidRPr="007812CB">
        <w:rPr>
          <w:rFonts w:cs="Arial"/>
          <w:lang w:val="ru-RU"/>
        </w:rPr>
        <w:t xml:space="preserve"> представља укупан број страна понуде.</w:t>
      </w:r>
    </w:p>
    <w:p w14:paraId="1321FF33" w14:textId="797C1E93" w:rsidR="00B34473" w:rsidRPr="007812CB" w:rsidRDefault="00B34473" w:rsidP="00B34473">
      <w:pPr>
        <w:pStyle w:val="KDParagraf"/>
        <w:spacing w:before="0"/>
        <w:rPr>
          <w:rFonts w:cs="Arial"/>
          <w:lang w:val="ru-RU"/>
        </w:rPr>
      </w:pPr>
      <w:r w:rsidRPr="007812CB">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огранак ТЕ-КО Костолац, 12208 Костолац, Улица Николе Тесле бр.5-7, са назнаком: „Понуда за јавну набавку бр. </w:t>
      </w:r>
      <w:r w:rsidR="006E4F24">
        <w:rPr>
          <w:rFonts w:cs="Arial"/>
          <w:lang w:val="ru-RU"/>
        </w:rPr>
        <w:t xml:space="preserve">ЈН </w:t>
      </w:r>
      <w:r w:rsidR="00310203">
        <w:rPr>
          <w:rFonts w:cs="Arial"/>
          <w:lang w:val="ru-RU"/>
        </w:rPr>
        <w:t>3100/</w:t>
      </w:r>
      <w:r w:rsidR="00AE0419">
        <w:rPr>
          <w:rFonts w:cs="Arial"/>
          <w:lang w:val="ru-RU"/>
        </w:rPr>
        <w:t>0036</w:t>
      </w:r>
      <w:r w:rsidR="00310203">
        <w:rPr>
          <w:rFonts w:cs="Arial"/>
          <w:lang w:val="ru-RU"/>
        </w:rPr>
        <w:t xml:space="preserve">/2019 ЈАНА 3349/2019 </w:t>
      </w:r>
      <w:r w:rsidRPr="007812CB">
        <w:rPr>
          <w:rFonts w:cs="Arial"/>
          <w:lang w:val="ru-RU"/>
        </w:rPr>
        <w:t xml:space="preserve">- НЕ ОТВАРАТИ“. </w:t>
      </w:r>
    </w:p>
    <w:p w14:paraId="1A480040" w14:textId="77777777" w:rsidR="00B34473" w:rsidRPr="007812CB" w:rsidRDefault="00B34473" w:rsidP="00B34473">
      <w:pPr>
        <w:pStyle w:val="KDParagraf"/>
        <w:spacing w:before="0"/>
        <w:rPr>
          <w:rFonts w:cs="Arial"/>
          <w:lang w:val="ru-RU"/>
        </w:rPr>
      </w:pPr>
      <w:r w:rsidRPr="007812CB">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573E5DFB" w14:textId="77777777" w:rsidR="00B34473" w:rsidRPr="007812CB" w:rsidRDefault="00B34473" w:rsidP="00B34473">
      <w:pPr>
        <w:pStyle w:val="KDParagraf"/>
        <w:spacing w:before="0"/>
        <w:rPr>
          <w:rFonts w:cs="Arial"/>
          <w:lang w:val="ru-RU"/>
        </w:rPr>
      </w:pPr>
      <w:r w:rsidRPr="007812CB">
        <w:rPr>
          <w:rFonts w:eastAsia="TimesNewRomanPSMT" w:cs="Arial"/>
          <w:bCs/>
          <w:lang w:val="ru-RU"/>
        </w:rPr>
        <w:t xml:space="preserve">У случају да понуду подноси група понуђача, на полеђини коверте је </w:t>
      </w:r>
      <w:r w:rsidRPr="007812CB">
        <w:rPr>
          <w:rFonts w:eastAsia="TimesNewRomanPSMT" w:cs="Arial"/>
          <w:bCs/>
          <w:lang w:val="sr-Cyrl-RS"/>
        </w:rPr>
        <w:t xml:space="preserve">пожељно </w:t>
      </w:r>
      <w:r w:rsidRPr="007812CB">
        <w:rPr>
          <w:rFonts w:eastAsia="TimesNewRomanPSMT" w:cs="Arial"/>
          <w:bCs/>
          <w:lang w:val="ru-RU"/>
        </w:rPr>
        <w:t>назначити да се ради о групи понуђача и навести називе и адресу свих чланова групе понуђача</w:t>
      </w:r>
      <w:r w:rsidRPr="007812CB">
        <w:rPr>
          <w:rFonts w:cs="Arial"/>
          <w:lang w:val="ru-RU"/>
        </w:rPr>
        <w:t>.</w:t>
      </w:r>
    </w:p>
    <w:p w14:paraId="0EA85202" w14:textId="77777777" w:rsidR="00B34473" w:rsidRPr="007812CB" w:rsidRDefault="00B34473" w:rsidP="00B34473">
      <w:pPr>
        <w:pStyle w:val="KDParagraf"/>
        <w:spacing w:before="0"/>
        <w:rPr>
          <w:rFonts w:cs="Arial"/>
          <w:lang w:val="ru-RU"/>
        </w:rPr>
      </w:pPr>
      <w:r w:rsidRPr="007812CB">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7812CB">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A5ED8D0" w14:textId="77777777" w:rsidR="00B34473" w:rsidRPr="007812CB" w:rsidRDefault="00B34473" w:rsidP="00B34473">
      <w:pPr>
        <w:pStyle w:val="KDParagraf"/>
        <w:spacing w:before="0"/>
        <w:rPr>
          <w:rFonts w:cs="Arial"/>
          <w:lang w:val="ru-RU"/>
        </w:rPr>
      </w:pPr>
      <w:r w:rsidRPr="007812CB">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7812CB">
        <w:rPr>
          <w:rFonts w:cs="Arial"/>
          <w:lang w:val="sr-Cyrl-RS"/>
        </w:rPr>
        <w:t>акона</w:t>
      </w:r>
      <w:r w:rsidRPr="007812CB">
        <w:rPr>
          <w:rFonts w:cs="Arial"/>
          <w:lang w:val="ru-RU"/>
        </w:rPr>
        <w:t xml:space="preserve">. </w:t>
      </w:r>
    </w:p>
    <w:p w14:paraId="53B08558" w14:textId="77777777" w:rsidR="00B34473" w:rsidRPr="007812CB" w:rsidRDefault="00B34473" w:rsidP="00B34473">
      <w:pPr>
        <w:pStyle w:val="KDParagraf"/>
        <w:spacing w:before="0"/>
        <w:rPr>
          <w:rFonts w:cs="Arial"/>
          <w:lang w:val="ru-RU"/>
        </w:rPr>
      </w:pPr>
      <w:r w:rsidRPr="007812CB">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5F85C62" w14:textId="77777777" w:rsidR="00613B13" w:rsidRPr="007812CB" w:rsidRDefault="00613B13" w:rsidP="00613B13">
      <w:pPr>
        <w:tabs>
          <w:tab w:val="left" w:pos="284"/>
          <w:tab w:val="left" w:pos="330"/>
        </w:tabs>
        <w:ind w:left="284"/>
        <w:rPr>
          <w:rFonts w:eastAsia="TimesNewRomanPSMT" w:cs="Arial"/>
          <w:bCs/>
          <w:lang w:val="ru-RU"/>
        </w:rPr>
      </w:pPr>
    </w:p>
    <w:p w14:paraId="13FCE629" w14:textId="0F1A81F9" w:rsidR="008D2B23" w:rsidRPr="007812CB" w:rsidRDefault="008D2B23" w:rsidP="000C7C0D">
      <w:pPr>
        <w:pStyle w:val="KDPodnaslov2"/>
        <w:numPr>
          <w:ilvl w:val="1"/>
          <w:numId w:val="24"/>
        </w:numPr>
        <w:spacing w:before="0"/>
        <w:jc w:val="both"/>
        <w:rPr>
          <w:rFonts w:cs="Arial"/>
        </w:rPr>
      </w:pPr>
      <w:bookmarkStart w:id="195" w:name="_Toc441651579"/>
      <w:bookmarkStart w:id="196" w:name="_Toc442559890"/>
      <w:r w:rsidRPr="007812CB">
        <w:rPr>
          <w:rFonts w:cs="Arial"/>
        </w:rPr>
        <w:t>Обавезна садржина понуде</w:t>
      </w:r>
      <w:bookmarkEnd w:id="195"/>
      <w:bookmarkEnd w:id="196"/>
    </w:p>
    <w:p w14:paraId="68165C1A" w14:textId="77777777" w:rsidR="008D2B23" w:rsidRPr="007812CB" w:rsidRDefault="008D2B23" w:rsidP="008D2B23">
      <w:pPr>
        <w:pStyle w:val="KDParagraf"/>
        <w:spacing w:before="0"/>
        <w:rPr>
          <w:rFonts w:cs="Arial"/>
          <w:lang w:val="ru-RU"/>
        </w:rPr>
      </w:pPr>
      <w:r w:rsidRPr="007812CB">
        <w:rPr>
          <w:rFonts w:cs="Arial"/>
          <w:lang w:val="ru-RU" w:bidi="en-US"/>
        </w:rPr>
        <w:t xml:space="preserve">Садржину понуде, поред Обрасца понуде, чине и сви остали докази </w:t>
      </w:r>
      <w:r w:rsidR="00A870A7" w:rsidRPr="007812CB">
        <w:rPr>
          <w:rFonts w:cs="Arial"/>
          <w:lang w:val="sr-Latn-RS" w:bidi="en-US"/>
        </w:rPr>
        <w:t xml:space="preserve"> </w:t>
      </w:r>
      <w:r w:rsidRPr="007812CB">
        <w:rPr>
          <w:rFonts w:cs="Arial"/>
          <w:lang w:val="ru-RU" w:bidi="en-US"/>
        </w:rPr>
        <w:t>о испуњености услова из чл. 75.и 76.</w:t>
      </w:r>
      <w:r w:rsidRPr="007812CB">
        <w:rPr>
          <w:rFonts w:cs="Arial"/>
          <w:lang w:val="ru-RU"/>
        </w:rPr>
        <w:t>Закона о јавним</w:t>
      </w:r>
      <w:r w:rsidRPr="007812CB">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7812CB">
        <w:rPr>
          <w:rFonts w:cs="Arial"/>
          <w:lang w:val="sr-Cyrl-RS" w:bidi="en-US"/>
        </w:rPr>
        <w:t xml:space="preserve"> (попуњени, потписани и печатом оверени)</w:t>
      </w:r>
      <w:r w:rsidRPr="007812CB">
        <w:rPr>
          <w:rFonts w:cs="Arial"/>
          <w:lang w:val="ru-RU" w:bidi="en-US"/>
        </w:rPr>
        <w:t xml:space="preserve"> на начин предвиђен следећим ставом ове тачке</w:t>
      </w:r>
      <w:r w:rsidRPr="007812CB">
        <w:rPr>
          <w:rFonts w:cs="Arial"/>
          <w:lang w:val="ru-RU"/>
        </w:rPr>
        <w:t>:</w:t>
      </w:r>
    </w:p>
    <w:p w14:paraId="3CD84DE7" w14:textId="77777777" w:rsidR="00645F72" w:rsidRPr="007812CB" w:rsidRDefault="00645F72" w:rsidP="00645F72">
      <w:pPr>
        <w:pStyle w:val="KDNabrajanje"/>
        <w:spacing w:before="0"/>
        <w:rPr>
          <w:rFonts w:cs="Arial"/>
        </w:rPr>
      </w:pPr>
      <w:r w:rsidRPr="007812CB">
        <w:rPr>
          <w:rFonts w:cs="Arial"/>
        </w:rPr>
        <w:t xml:space="preserve">Образац понуде </w:t>
      </w:r>
    </w:p>
    <w:p w14:paraId="51316571" w14:textId="77777777" w:rsidR="00645F72" w:rsidRPr="007812CB" w:rsidRDefault="00645F72" w:rsidP="00645F72">
      <w:pPr>
        <w:pStyle w:val="KDNabrajanje"/>
        <w:spacing w:before="0"/>
        <w:rPr>
          <w:rFonts w:cs="Arial"/>
        </w:rPr>
      </w:pPr>
      <w:r w:rsidRPr="007812CB">
        <w:rPr>
          <w:rFonts w:cs="Arial"/>
        </w:rPr>
        <w:t xml:space="preserve">Структура цене </w:t>
      </w:r>
    </w:p>
    <w:p w14:paraId="6F0D87AD" w14:textId="77777777" w:rsidR="00645F72" w:rsidRPr="007812CB" w:rsidRDefault="00645F72" w:rsidP="00645F72">
      <w:pPr>
        <w:pStyle w:val="KDNabrajanje"/>
        <w:spacing w:before="0"/>
        <w:rPr>
          <w:rFonts w:cs="Arial"/>
        </w:rPr>
      </w:pPr>
      <w:r w:rsidRPr="007812CB">
        <w:rPr>
          <w:rFonts w:cs="Arial"/>
        </w:rPr>
        <w:t>О</w:t>
      </w:r>
      <w:r w:rsidR="00894367" w:rsidRPr="007812CB">
        <w:rPr>
          <w:rFonts w:cs="Arial"/>
        </w:rPr>
        <w:t xml:space="preserve">бразац трошкова припреме понуде, </w:t>
      </w:r>
      <w:r w:rsidR="0056571E" w:rsidRPr="007812CB">
        <w:rPr>
          <w:rFonts w:cs="Arial"/>
        </w:rPr>
        <w:t>ако понуђач захтева надокнаду трошкова у складу са чл.88 Закона</w:t>
      </w:r>
    </w:p>
    <w:p w14:paraId="751AD9B3" w14:textId="77777777" w:rsidR="008D2B23" w:rsidRPr="007812CB" w:rsidRDefault="008D2B23" w:rsidP="008D2B23">
      <w:pPr>
        <w:pStyle w:val="KDNabrajanje"/>
        <w:spacing w:before="0"/>
        <w:rPr>
          <w:rFonts w:cs="Arial"/>
        </w:rPr>
      </w:pPr>
      <w:r w:rsidRPr="007812CB">
        <w:rPr>
          <w:rFonts w:cs="Arial"/>
        </w:rPr>
        <w:t xml:space="preserve">Изјава о независној понуди </w:t>
      </w:r>
    </w:p>
    <w:p w14:paraId="221EB0EC" w14:textId="77777777" w:rsidR="00645F72" w:rsidRPr="007812CB" w:rsidRDefault="00645F72" w:rsidP="00645F72">
      <w:pPr>
        <w:pStyle w:val="KDNabrajanje"/>
        <w:spacing w:before="0"/>
        <w:rPr>
          <w:rFonts w:cs="Arial"/>
        </w:rPr>
      </w:pPr>
      <w:r w:rsidRPr="007812CB">
        <w:rPr>
          <w:rFonts w:cs="Arial"/>
        </w:rPr>
        <w:t>Изјав</w:t>
      </w:r>
      <w:r w:rsidR="001945FA" w:rsidRPr="007812CB">
        <w:rPr>
          <w:rFonts w:cs="Arial"/>
          <w:lang w:val="sr-Cyrl-RS"/>
        </w:rPr>
        <w:t>а</w:t>
      </w:r>
      <w:r w:rsidRPr="007812CB">
        <w:rPr>
          <w:rFonts w:cs="Arial"/>
        </w:rPr>
        <w:t xml:space="preserve"> у складу са чланом 75. став 2. Закона </w:t>
      </w:r>
    </w:p>
    <w:p w14:paraId="650A0D62" w14:textId="77777777" w:rsidR="00645F72" w:rsidRPr="007812CB" w:rsidRDefault="00645F72" w:rsidP="00645F72">
      <w:pPr>
        <w:pStyle w:val="KDNabrajanje"/>
        <w:spacing w:before="0"/>
        <w:rPr>
          <w:rFonts w:cs="Arial"/>
        </w:rPr>
      </w:pPr>
      <w:r w:rsidRPr="007812CB">
        <w:rPr>
          <w:rFonts w:cs="Arial"/>
        </w:rPr>
        <w:t xml:space="preserve">средства финансијског обезбеђења </w:t>
      </w:r>
    </w:p>
    <w:p w14:paraId="1F5A3025" w14:textId="77777777" w:rsidR="00EA6178" w:rsidRPr="007812CB" w:rsidRDefault="007267FC" w:rsidP="00EA6178">
      <w:pPr>
        <w:pStyle w:val="KDNabrajanje"/>
        <w:spacing w:before="0"/>
        <w:rPr>
          <w:rFonts w:cs="Arial"/>
        </w:rPr>
      </w:pPr>
      <w:r w:rsidRPr="007812CB">
        <w:rPr>
          <w:rFonts w:cs="Arial"/>
        </w:rPr>
        <w:t>обрасц</w:t>
      </w:r>
      <w:r w:rsidRPr="007812CB">
        <w:rPr>
          <w:rFonts w:cs="Arial"/>
          <w:lang w:val="sr-Cyrl-CS"/>
        </w:rPr>
        <w:t>и</w:t>
      </w:r>
      <w:r w:rsidR="00EA6178" w:rsidRPr="007812CB">
        <w:rPr>
          <w:rFonts w:cs="Arial"/>
        </w:rPr>
        <w:t>, изјаве и доказ</w:t>
      </w:r>
      <w:r w:rsidRPr="007812CB">
        <w:rPr>
          <w:rFonts w:cs="Arial"/>
          <w:lang w:val="sr-Cyrl-CS"/>
        </w:rPr>
        <w:t>и</w:t>
      </w:r>
      <w:r w:rsidRPr="007812CB">
        <w:rPr>
          <w:rFonts w:cs="Arial"/>
        </w:rPr>
        <w:t xml:space="preserve"> одређене тачком </w:t>
      </w:r>
      <w:r w:rsidR="003C4E60" w:rsidRPr="007812CB">
        <w:rPr>
          <w:rFonts w:cs="Arial"/>
          <w:lang w:val="sr-Cyrl-RS"/>
        </w:rPr>
        <w:t>6</w:t>
      </w:r>
      <w:r w:rsidRPr="007812CB">
        <w:rPr>
          <w:rFonts w:cs="Arial"/>
        </w:rPr>
        <w:t>.</w:t>
      </w:r>
      <w:r w:rsidRPr="007812CB">
        <w:rPr>
          <w:rFonts w:cs="Arial"/>
          <w:lang w:val="sr-Cyrl-CS"/>
        </w:rPr>
        <w:t>9</w:t>
      </w:r>
      <w:r w:rsidRPr="007812CB">
        <w:rPr>
          <w:rFonts w:cs="Arial"/>
        </w:rPr>
        <w:t xml:space="preserve"> или </w:t>
      </w:r>
      <w:r w:rsidR="003C4E60" w:rsidRPr="007812CB">
        <w:rPr>
          <w:rFonts w:cs="Arial"/>
          <w:lang w:val="sr-Cyrl-RS"/>
        </w:rPr>
        <w:t>6</w:t>
      </w:r>
      <w:r w:rsidRPr="007812CB">
        <w:rPr>
          <w:rFonts w:cs="Arial"/>
        </w:rPr>
        <w:t>.1</w:t>
      </w:r>
      <w:r w:rsidRPr="007812CB">
        <w:rPr>
          <w:rFonts w:cs="Arial"/>
          <w:lang w:val="sr-Cyrl-CS"/>
        </w:rPr>
        <w:t>0</w:t>
      </w:r>
      <w:r w:rsidR="00EA6178" w:rsidRPr="007812CB">
        <w:rPr>
          <w:rFonts w:cs="Arial"/>
        </w:rPr>
        <w:t xml:space="preserve"> овог упутства у случају да понуђач подноси понуду са подизвођачем или заједничку понуду подноси група понуђача</w:t>
      </w:r>
    </w:p>
    <w:p w14:paraId="61F5BAD5" w14:textId="77777777" w:rsidR="00EA6178" w:rsidRPr="0020706C" w:rsidRDefault="008D2B23" w:rsidP="00B34473">
      <w:pPr>
        <w:pStyle w:val="KDNabrajanje"/>
        <w:spacing w:before="0"/>
        <w:rPr>
          <w:rFonts w:cs="Arial"/>
        </w:rPr>
      </w:pPr>
      <w:r w:rsidRPr="007812CB">
        <w:rPr>
          <w:rFonts w:cs="Arial"/>
        </w:rPr>
        <w:t>потписан и</w:t>
      </w:r>
      <w:r w:rsidR="00894367" w:rsidRPr="007812CB">
        <w:rPr>
          <w:rFonts w:cs="Arial"/>
        </w:rPr>
        <w:t xml:space="preserve"> печатом оверен „Модел оквир</w:t>
      </w:r>
      <w:r w:rsidR="00894367" w:rsidRPr="007812CB">
        <w:rPr>
          <w:rFonts w:cs="Arial"/>
          <w:lang w:val="sr-Cyrl-RS"/>
        </w:rPr>
        <w:t>н</w:t>
      </w:r>
      <w:r w:rsidR="00894367" w:rsidRPr="007812CB">
        <w:rPr>
          <w:rFonts w:cs="Arial"/>
        </w:rPr>
        <w:t>ог споразума</w:t>
      </w:r>
      <w:r w:rsidRPr="007812CB">
        <w:rPr>
          <w:rFonts w:cs="Arial"/>
        </w:rPr>
        <w:t xml:space="preserve">“ </w:t>
      </w:r>
      <w:r w:rsidR="003C4E60" w:rsidRPr="007812CB">
        <w:rPr>
          <w:rFonts w:cs="Arial"/>
          <w:lang w:val="sr-Cyrl-RS"/>
        </w:rPr>
        <w:t>(пожељно је да буде попуњен)</w:t>
      </w:r>
    </w:p>
    <w:p w14:paraId="1CBD205B" w14:textId="476192F8" w:rsidR="0020706C" w:rsidRPr="0020706C" w:rsidRDefault="0020706C" w:rsidP="0020706C">
      <w:pPr>
        <w:pStyle w:val="KDNabrajanje"/>
        <w:spacing w:before="0"/>
        <w:rPr>
          <w:rFonts w:cs="Arial"/>
        </w:rPr>
      </w:pPr>
      <w:r w:rsidRPr="007812CB">
        <w:rPr>
          <w:rFonts w:cs="Arial"/>
        </w:rPr>
        <w:t xml:space="preserve">потписан и печатом оверен „Модел </w:t>
      </w:r>
      <w:r>
        <w:rPr>
          <w:rFonts w:cs="Arial"/>
          <w:lang w:val="sr-Cyrl-CS"/>
        </w:rPr>
        <w:t>уговора</w:t>
      </w:r>
      <w:r w:rsidRPr="007812CB">
        <w:rPr>
          <w:rFonts w:cs="Arial"/>
        </w:rPr>
        <w:t xml:space="preserve">“ </w:t>
      </w:r>
      <w:r w:rsidRPr="007812CB">
        <w:rPr>
          <w:rFonts w:cs="Arial"/>
          <w:lang w:val="sr-Cyrl-RS"/>
        </w:rPr>
        <w:t>(пожељно је да буде попуњен)</w:t>
      </w:r>
    </w:p>
    <w:p w14:paraId="2B0D617C" w14:textId="614A4872" w:rsidR="008D2B23" w:rsidRPr="007812CB" w:rsidRDefault="008D2B23" w:rsidP="008D2B23">
      <w:pPr>
        <w:pStyle w:val="KDNabrajanje"/>
        <w:spacing w:before="0"/>
        <w:rPr>
          <w:rFonts w:cs="Arial"/>
        </w:rPr>
      </w:pPr>
      <w:r w:rsidRPr="007812CB">
        <w:rPr>
          <w:rFonts w:cs="Arial"/>
        </w:rPr>
        <w:t xml:space="preserve">докази о испуњености услова </w:t>
      </w:r>
      <w:r w:rsidRPr="007812CB">
        <w:rPr>
          <w:rFonts w:cs="Arial"/>
          <w:lang w:bidi="en-US"/>
        </w:rPr>
        <w:t xml:space="preserve">из чл. </w:t>
      </w:r>
      <w:r w:rsidR="00B35467">
        <w:rPr>
          <w:rFonts w:cs="Arial"/>
          <w:lang w:val="sr-Cyrl-CS" w:bidi="en-US"/>
        </w:rPr>
        <w:t xml:space="preserve">75. и </w:t>
      </w:r>
      <w:r w:rsidRPr="007812CB">
        <w:rPr>
          <w:rFonts w:cs="Arial"/>
          <w:lang w:bidi="en-US"/>
        </w:rPr>
        <w:t>76.</w:t>
      </w:r>
      <w:r w:rsidRPr="007812CB">
        <w:rPr>
          <w:rFonts w:cs="Arial"/>
        </w:rPr>
        <w:t xml:space="preserve"> Закона у складу са чланом 77. Закон</w:t>
      </w:r>
      <w:r w:rsidR="00B45282">
        <w:rPr>
          <w:rFonts w:cs="Arial"/>
          <w:lang w:val="sr-Cyrl-CS"/>
        </w:rPr>
        <w:t>а</w:t>
      </w:r>
      <w:r w:rsidRPr="007812CB">
        <w:rPr>
          <w:rFonts w:cs="Arial"/>
        </w:rPr>
        <w:t xml:space="preserve"> и Одељк</w:t>
      </w:r>
      <w:r w:rsidR="00B45282">
        <w:rPr>
          <w:rFonts w:cs="Arial"/>
          <w:lang w:val="sr-Cyrl-CS"/>
        </w:rPr>
        <w:t>а</w:t>
      </w:r>
      <w:r w:rsidRPr="007812CB">
        <w:rPr>
          <w:rFonts w:cs="Arial"/>
        </w:rPr>
        <w:t xml:space="preserve"> 4. конкурсне документације </w:t>
      </w:r>
    </w:p>
    <w:p w14:paraId="2B290ADD" w14:textId="77777777" w:rsidR="009B3371" w:rsidRPr="00634D16" w:rsidRDefault="009B3371" w:rsidP="00EE070C">
      <w:pPr>
        <w:pStyle w:val="KDNabrajanje"/>
      </w:pPr>
      <w:r w:rsidRPr="007812CB">
        <w:rPr>
          <w:lang w:val="sr-Cyrl-RS"/>
        </w:rPr>
        <w:t>Овлашћење за потписника (ако не потписује заступник)</w:t>
      </w:r>
    </w:p>
    <w:p w14:paraId="1E1DF4E5" w14:textId="77777777" w:rsidR="0067340A" w:rsidRPr="0067340A" w:rsidRDefault="00634D16" w:rsidP="0067340A">
      <w:pPr>
        <w:pStyle w:val="KDNabrajanje"/>
        <w:rPr>
          <w:rFonts w:cs="Arial"/>
          <w:noProof/>
        </w:rPr>
      </w:pPr>
      <w:r>
        <w:rPr>
          <w:lang w:val="sr-Cyrl-RS"/>
        </w:rPr>
        <w:t>Уговор о заједничком наступању (уколико понуду подноси група понуђача)</w:t>
      </w:r>
      <w:r w:rsidR="0067340A" w:rsidRPr="0067340A">
        <w:rPr>
          <w:rFonts w:cs="Arial"/>
          <w:noProof/>
          <w:lang w:val="sr-Cyrl-RS"/>
        </w:rPr>
        <w:t xml:space="preserve"> </w:t>
      </w:r>
    </w:p>
    <w:p w14:paraId="1845C40B" w14:textId="477E993C" w:rsidR="00634D16" w:rsidRPr="00B35467" w:rsidRDefault="00634D16" w:rsidP="0067340A">
      <w:pPr>
        <w:pStyle w:val="KDNabrajanje"/>
        <w:numPr>
          <w:ilvl w:val="0"/>
          <w:numId w:val="0"/>
        </w:numPr>
        <w:ind w:left="568"/>
      </w:pPr>
    </w:p>
    <w:p w14:paraId="73634CF7" w14:textId="77777777" w:rsidR="008D2B23" w:rsidRPr="007812CB" w:rsidRDefault="008D2B23" w:rsidP="008D2B23">
      <w:pPr>
        <w:pStyle w:val="KDParagraf"/>
        <w:spacing w:before="0"/>
        <w:rPr>
          <w:rFonts w:cs="Arial"/>
          <w:lang w:val="ru-RU"/>
        </w:rPr>
      </w:pPr>
      <w:r w:rsidRPr="007812CB">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438CA208" w14:textId="77777777" w:rsidR="008D2B23" w:rsidRPr="007812CB" w:rsidRDefault="008D2B23" w:rsidP="008D2B23">
      <w:pPr>
        <w:pStyle w:val="KDParagraf"/>
        <w:spacing w:before="0"/>
        <w:rPr>
          <w:rFonts w:cs="Arial"/>
          <w:lang w:val="ru-RU"/>
        </w:rPr>
      </w:pPr>
      <w:r w:rsidRPr="007812CB">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530E1F4" w14:textId="77777777" w:rsidR="008D2B23" w:rsidRPr="007812CB" w:rsidRDefault="008D2B23" w:rsidP="008D2B23">
      <w:pPr>
        <w:pStyle w:val="KDParagraf"/>
        <w:spacing w:before="0"/>
        <w:rPr>
          <w:rFonts w:eastAsia="TimesNewRomanPS-BoldMT" w:cs="Arial"/>
          <w:bCs/>
          <w:lang w:val="ru-RU"/>
        </w:rPr>
      </w:pPr>
    </w:p>
    <w:p w14:paraId="3F590756" w14:textId="77777777" w:rsidR="008D2B23" w:rsidRPr="007812CB" w:rsidRDefault="003C4E60" w:rsidP="000C7C0D">
      <w:pPr>
        <w:pStyle w:val="KDPodnaslov2"/>
        <w:numPr>
          <w:ilvl w:val="1"/>
          <w:numId w:val="24"/>
        </w:numPr>
        <w:spacing w:before="0"/>
        <w:jc w:val="both"/>
        <w:rPr>
          <w:rFonts w:cs="Arial"/>
        </w:rPr>
      </w:pPr>
      <w:bookmarkStart w:id="197" w:name="_Toc441651580"/>
      <w:bookmarkStart w:id="198" w:name="_Toc442559891"/>
      <w:r w:rsidRPr="007812CB">
        <w:rPr>
          <w:rFonts w:cs="Arial"/>
          <w:lang w:val="sr-Cyrl-RS"/>
        </w:rPr>
        <w:t>П</w:t>
      </w:r>
      <w:r w:rsidRPr="007812CB">
        <w:rPr>
          <w:rFonts w:cs="Arial"/>
        </w:rPr>
        <w:t>одношење и</w:t>
      </w:r>
      <w:r w:rsidR="008D2B23" w:rsidRPr="007812CB">
        <w:rPr>
          <w:rFonts w:cs="Arial"/>
        </w:rPr>
        <w:t xml:space="preserve"> отварање понуда</w:t>
      </w:r>
      <w:bookmarkEnd w:id="197"/>
      <w:bookmarkEnd w:id="198"/>
    </w:p>
    <w:p w14:paraId="557B42D6" w14:textId="77777777" w:rsidR="00B34473" w:rsidRPr="007812CB" w:rsidRDefault="00B34473" w:rsidP="00B34473">
      <w:pPr>
        <w:pStyle w:val="KDParagraf"/>
        <w:spacing w:before="0"/>
        <w:rPr>
          <w:rFonts w:cs="Arial"/>
          <w:lang w:val="sr-Cyrl-CS"/>
        </w:rPr>
      </w:pPr>
      <w:r w:rsidRPr="007812CB">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7812CB">
        <w:rPr>
          <w:rFonts w:cs="Arial"/>
          <w:lang w:val="sr-Cyrl-RS"/>
        </w:rPr>
        <w:t>е</w:t>
      </w:r>
      <w:r w:rsidRPr="007812CB">
        <w:rPr>
          <w:rFonts w:cs="Arial"/>
          <w:lang w:val="sr-Cyrl-CS"/>
        </w:rPr>
        <w:t>.</w:t>
      </w:r>
    </w:p>
    <w:p w14:paraId="74BFE85A" w14:textId="77777777" w:rsidR="00B34473" w:rsidRPr="007812CB" w:rsidRDefault="00B34473" w:rsidP="00B34473">
      <w:pPr>
        <w:pStyle w:val="KDParagraf"/>
        <w:spacing w:before="0"/>
        <w:rPr>
          <w:rFonts w:cs="Arial"/>
          <w:lang w:val="sr-Cyrl-CS"/>
        </w:rPr>
      </w:pPr>
      <w:r w:rsidRPr="007812CB">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141B205" w14:textId="77777777" w:rsidR="00B34473" w:rsidRPr="007812CB" w:rsidRDefault="00B34473" w:rsidP="00B34473">
      <w:pPr>
        <w:pStyle w:val="KDParagraf"/>
        <w:spacing w:before="0"/>
        <w:rPr>
          <w:rFonts w:cs="Arial"/>
          <w:lang w:val="sr-Cyrl-RS"/>
        </w:rPr>
      </w:pPr>
      <w:r w:rsidRPr="007812CB">
        <w:rPr>
          <w:rFonts w:cs="Arial"/>
          <w:lang w:val="ru-RU"/>
        </w:rPr>
        <w:lastRenderedPageBreak/>
        <w:t xml:space="preserve">Комисија за јавне набавке ће благовремено поднете понуде јавно отворити дана наведеног у Позиву за подношење понуда у просторијама Јавног предузећа „Електропривреда Србије“ Београд, </w:t>
      </w:r>
      <w:r w:rsidRPr="007812CB">
        <w:rPr>
          <w:rFonts w:cs="Arial"/>
          <w:lang w:val="sr-Cyrl-RS"/>
        </w:rPr>
        <w:t xml:space="preserve">огранак ТЕ-КО Костолац, Костолац, </w:t>
      </w:r>
      <w:r w:rsidRPr="007812CB">
        <w:rPr>
          <w:rFonts w:cs="Arial"/>
          <w:lang w:val="ru-RU"/>
        </w:rPr>
        <w:t xml:space="preserve">ул. </w:t>
      </w:r>
      <w:r w:rsidRPr="007812CB">
        <w:rPr>
          <w:rFonts w:cs="Arial"/>
          <w:lang w:val="sr-Latn-CS"/>
        </w:rPr>
        <w:t>Николе Тесле бр.5-7, Сектор за комерцијалне послове, Сала за јавне набавке</w:t>
      </w:r>
      <w:r w:rsidRPr="007812CB">
        <w:rPr>
          <w:rFonts w:cs="Arial"/>
          <w:lang w:val="sr-Cyrl-RS"/>
        </w:rPr>
        <w:t>.</w:t>
      </w:r>
    </w:p>
    <w:p w14:paraId="50571DE4" w14:textId="77777777" w:rsidR="00B34473" w:rsidRPr="007812CB" w:rsidRDefault="00B34473" w:rsidP="00B34473">
      <w:pPr>
        <w:pStyle w:val="KDParagraf"/>
        <w:spacing w:before="0"/>
        <w:rPr>
          <w:rFonts w:cs="Arial"/>
          <w:lang w:val="ru-RU"/>
        </w:rPr>
      </w:pPr>
      <w:r w:rsidRPr="007812CB">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7812CB">
        <w:rPr>
          <w:rFonts w:cs="Arial"/>
          <w:lang w:val="sr-Cyrl-RS"/>
        </w:rPr>
        <w:t xml:space="preserve"> </w:t>
      </w:r>
      <w:r w:rsidRPr="007812CB">
        <w:rPr>
          <w:rFonts w:cs="Arial"/>
          <w:lang w:val="ru-RU"/>
        </w:rPr>
        <w:t xml:space="preserve">за учествовање у овом поступку, </w:t>
      </w:r>
      <w:r w:rsidRPr="007812CB">
        <w:rPr>
          <w:rFonts w:cs="Arial"/>
          <w:lang w:val="sr-Cyrl-RS"/>
        </w:rPr>
        <w:t xml:space="preserve">(пожељно је да буде </w:t>
      </w:r>
      <w:r w:rsidRPr="007812CB">
        <w:rPr>
          <w:rFonts w:cs="Arial"/>
          <w:lang w:val="ru-RU"/>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92296E3" w14:textId="77777777" w:rsidR="00B34473" w:rsidRPr="007812CB" w:rsidRDefault="00B34473" w:rsidP="00B34473">
      <w:pPr>
        <w:pStyle w:val="KDParagraf"/>
        <w:spacing w:before="0"/>
        <w:rPr>
          <w:rFonts w:cs="Arial"/>
          <w:lang w:val="ru-RU"/>
        </w:rPr>
      </w:pPr>
      <w:r w:rsidRPr="007812CB">
        <w:rPr>
          <w:rFonts w:cs="Arial"/>
          <w:lang w:val="ru-RU"/>
        </w:rPr>
        <w:t>Комисија за јавну набавку води записник о отварању понуда у који се уносе подаци у складу са Законом.</w:t>
      </w:r>
    </w:p>
    <w:p w14:paraId="7F034659" w14:textId="77777777" w:rsidR="00B34473" w:rsidRPr="007812CB" w:rsidRDefault="00B34473" w:rsidP="00B34473">
      <w:pPr>
        <w:pStyle w:val="KDParagraf"/>
        <w:spacing w:before="0"/>
        <w:rPr>
          <w:rFonts w:cs="Arial"/>
          <w:lang w:val="ru-RU"/>
        </w:rPr>
      </w:pPr>
      <w:r w:rsidRPr="007812CB">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3BAEB3E7" w14:textId="59022A8F" w:rsidR="00B34473" w:rsidRPr="007812CB" w:rsidRDefault="00B34473" w:rsidP="00B34473">
      <w:pPr>
        <w:pStyle w:val="KDParagraf"/>
        <w:spacing w:before="0"/>
        <w:rPr>
          <w:rFonts w:cs="Arial"/>
          <w:lang w:val="ru-RU"/>
        </w:rPr>
      </w:pPr>
      <w:r w:rsidRPr="007812CB">
        <w:rPr>
          <w:rFonts w:cs="Arial"/>
          <w:lang w:val="ru-RU"/>
        </w:rPr>
        <w:t xml:space="preserve">Наручилац ће у року од </w:t>
      </w:r>
      <w:r w:rsidR="00B35467" w:rsidRPr="007812CB">
        <w:rPr>
          <w:rFonts w:cs="Arial"/>
          <w:lang w:val="ru-RU"/>
        </w:rPr>
        <w:t>3</w:t>
      </w:r>
      <w:r w:rsidRPr="007812CB">
        <w:rPr>
          <w:rFonts w:cs="Arial"/>
          <w:lang w:val="ru-RU"/>
        </w:rPr>
        <w:t xml:space="preserve"> (</w:t>
      </w:r>
      <w:r w:rsidR="00B35467" w:rsidRPr="007812CB">
        <w:rPr>
          <w:rFonts w:cs="Arial"/>
          <w:lang w:val="ru-RU"/>
        </w:rPr>
        <w:t>три</w:t>
      </w:r>
      <w:r w:rsidRPr="007812CB">
        <w:rPr>
          <w:rFonts w:cs="Arial"/>
          <w:lang w:val="ru-RU"/>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8386A3A" w14:textId="77777777" w:rsidR="008D2B23" w:rsidRPr="007812CB" w:rsidRDefault="008D2B23" w:rsidP="008D2B23">
      <w:pPr>
        <w:pStyle w:val="KDParagraf"/>
        <w:spacing w:before="0"/>
        <w:rPr>
          <w:rFonts w:cs="Arial"/>
          <w:lang w:val="ru-RU"/>
        </w:rPr>
      </w:pPr>
    </w:p>
    <w:p w14:paraId="67500D95" w14:textId="77777777" w:rsidR="008D2B23" w:rsidRPr="007812CB" w:rsidRDefault="008D2B23" w:rsidP="000C7C0D">
      <w:pPr>
        <w:pStyle w:val="KDPodnaslov2"/>
        <w:numPr>
          <w:ilvl w:val="1"/>
          <w:numId w:val="24"/>
        </w:numPr>
        <w:spacing w:before="0"/>
        <w:jc w:val="both"/>
        <w:rPr>
          <w:rFonts w:cs="Arial"/>
        </w:rPr>
      </w:pPr>
      <w:bookmarkStart w:id="199" w:name="_Toc441651581"/>
      <w:bookmarkStart w:id="200" w:name="_Toc442559892"/>
      <w:r w:rsidRPr="007812CB">
        <w:rPr>
          <w:rFonts w:cs="Arial"/>
        </w:rPr>
        <w:t>Начин подношења понуде</w:t>
      </w:r>
      <w:bookmarkEnd w:id="199"/>
      <w:bookmarkEnd w:id="200"/>
    </w:p>
    <w:p w14:paraId="0525F728" w14:textId="77777777" w:rsidR="008D2B23" w:rsidRPr="007812CB" w:rsidRDefault="008D2B23" w:rsidP="008D2B23">
      <w:pPr>
        <w:pStyle w:val="KDParagraf"/>
        <w:spacing w:before="0"/>
        <w:rPr>
          <w:rFonts w:cs="Arial"/>
          <w:lang w:val="ru-RU"/>
        </w:rPr>
      </w:pPr>
      <w:r w:rsidRPr="007812CB">
        <w:rPr>
          <w:rFonts w:cs="Arial"/>
          <w:lang w:val="ru-RU"/>
        </w:rPr>
        <w:t>Понуђач може поднети само једну понуду.</w:t>
      </w:r>
    </w:p>
    <w:p w14:paraId="1C876DD5" w14:textId="77777777" w:rsidR="008D2B23" w:rsidRPr="007812CB" w:rsidRDefault="008D2B23" w:rsidP="008D2B23">
      <w:pPr>
        <w:pStyle w:val="KDParagraf"/>
        <w:spacing w:before="0"/>
        <w:rPr>
          <w:rFonts w:cs="Arial"/>
          <w:lang w:val="ru-RU"/>
        </w:rPr>
      </w:pPr>
      <w:r w:rsidRPr="007812CB">
        <w:rPr>
          <w:rFonts w:cs="Arial"/>
          <w:lang w:val="ru-RU"/>
        </w:rPr>
        <w:t>Понуду може поднети понуђач самостално, група понуђача, као и понуђач са подизвођачем.</w:t>
      </w:r>
    </w:p>
    <w:p w14:paraId="128D55FB" w14:textId="77777777" w:rsidR="008D2B23" w:rsidRPr="007812CB" w:rsidRDefault="008D2B23" w:rsidP="008D2B23">
      <w:pPr>
        <w:pStyle w:val="KDParagraf"/>
        <w:spacing w:before="0"/>
        <w:rPr>
          <w:rFonts w:cs="Arial"/>
          <w:lang w:val="ru-RU"/>
        </w:rPr>
      </w:pPr>
      <w:r w:rsidRPr="007812CB">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3282A3E" w14:textId="77777777" w:rsidR="008D2B23" w:rsidRPr="007812CB" w:rsidRDefault="008D2B23" w:rsidP="008D2B23">
      <w:pPr>
        <w:pStyle w:val="KDParagraf"/>
        <w:spacing w:before="0"/>
        <w:rPr>
          <w:rFonts w:cs="Arial"/>
          <w:lang w:val="ru-RU"/>
        </w:rPr>
      </w:pPr>
      <w:r w:rsidRPr="007812CB">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46E95EDF" w14:textId="77777777" w:rsidR="008D2B23" w:rsidRPr="007812CB" w:rsidRDefault="008D2B23" w:rsidP="008D2B23">
      <w:pPr>
        <w:pStyle w:val="KDParagraf"/>
        <w:spacing w:before="0"/>
        <w:rPr>
          <w:rFonts w:cs="Arial"/>
          <w:lang w:val="ru-RU"/>
        </w:rPr>
      </w:pPr>
      <w:r w:rsidRPr="007812CB">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1E95C65" w14:textId="77777777" w:rsidR="008D2B23" w:rsidRPr="007812CB" w:rsidRDefault="008D2B23" w:rsidP="008D2B23">
      <w:pPr>
        <w:pStyle w:val="KDParagraf"/>
        <w:spacing w:before="0"/>
        <w:rPr>
          <w:rFonts w:cs="Arial"/>
          <w:lang w:val="ru-RU"/>
        </w:rPr>
      </w:pPr>
    </w:p>
    <w:p w14:paraId="708A37D3" w14:textId="77777777" w:rsidR="008D2B23" w:rsidRPr="007812CB" w:rsidRDefault="008D2B23" w:rsidP="000C7C0D">
      <w:pPr>
        <w:pStyle w:val="KDPodnaslov2"/>
        <w:numPr>
          <w:ilvl w:val="1"/>
          <w:numId w:val="24"/>
        </w:numPr>
        <w:spacing w:before="0"/>
        <w:jc w:val="both"/>
        <w:rPr>
          <w:rFonts w:cs="Arial"/>
        </w:rPr>
      </w:pPr>
      <w:bookmarkStart w:id="201" w:name="_Toc441651582"/>
      <w:bookmarkStart w:id="202" w:name="_Toc442559893"/>
      <w:r w:rsidRPr="007812CB">
        <w:rPr>
          <w:rFonts w:cs="Arial"/>
        </w:rPr>
        <w:t>Измена, допуна и опозив понуде</w:t>
      </w:r>
      <w:bookmarkEnd w:id="201"/>
      <w:bookmarkEnd w:id="202"/>
    </w:p>
    <w:p w14:paraId="018C8F25" w14:textId="0E6A7D1D" w:rsidR="00B34473" w:rsidRPr="007812CB" w:rsidRDefault="00B34473" w:rsidP="00B34473">
      <w:pPr>
        <w:pStyle w:val="KDParagraf"/>
        <w:spacing w:before="0"/>
        <w:rPr>
          <w:rFonts w:cs="Arial"/>
          <w:lang w:val="ru-RU"/>
        </w:rPr>
      </w:pPr>
      <w:r w:rsidRPr="007812C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E4F24">
        <w:rPr>
          <w:rFonts w:cs="Arial"/>
          <w:lang w:val="ru-RU"/>
        </w:rPr>
        <w:t xml:space="preserve">ЈН </w:t>
      </w:r>
      <w:r w:rsidR="00310203">
        <w:rPr>
          <w:rFonts w:cs="Arial"/>
          <w:lang w:val="ru-RU"/>
        </w:rPr>
        <w:t>3100/</w:t>
      </w:r>
      <w:r w:rsidR="00AE0419">
        <w:rPr>
          <w:rFonts w:cs="Arial"/>
          <w:lang w:val="ru-RU"/>
        </w:rPr>
        <w:t>0036</w:t>
      </w:r>
      <w:r w:rsidR="00310203">
        <w:rPr>
          <w:rFonts w:cs="Arial"/>
          <w:lang w:val="ru-RU"/>
        </w:rPr>
        <w:t>/2019 ЈАНА 3349/2019</w:t>
      </w:r>
      <w:r w:rsidRPr="007812CB">
        <w:rPr>
          <w:rFonts w:cs="Arial"/>
          <w:lang w:val="ru-RU"/>
        </w:rPr>
        <w:t xml:space="preserve"> – НЕ ОТВАРАТИ“.</w:t>
      </w:r>
    </w:p>
    <w:p w14:paraId="085C41CE" w14:textId="77777777" w:rsidR="00B34473" w:rsidRPr="007812CB" w:rsidRDefault="00B34473" w:rsidP="00B34473">
      <w:pPr>
        <w:pStyle w:val="KDParagraf"/>
        <w:spacing w:before="0"/>
        <w:rPr>
          <w:rFonts w:cs="Arial"/>
          <w:lang w:val="ru-RU"/>
        </w:rPr>
      </w:pPr>
      <w:r w:rsidRPr="007812CB">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56553AA0" w14:textId="2BC91BCE" w:rsidR="00B34473" w:rsidRPr="007812CB" w:rsidRDefault="00B34473" w:rsidP="00B34473">
      <w:pPr>
        <w:pStyle w:val="KDParagraf"/>
        <w:spacing w:before="0"/>
        <w:rPr>
          <w:rFonts w:cs="Arial"/>
          <w:lang w:val="ru-RU"/>
        </w:rPr>
      </w:pPr>
      <w:r w:rsidRPr="007812CB">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Ј </w:t>
      </w:r>
      <w:r w:rsidR="006E4F24">
        <w:rPr>
          <w:rFonts w:cs="Arial"/>
          <w:lang w:val="ru-RU"/>
        </w:rPr>
        <w:t xml:space="preserve">ЈН </w:t>
      </w:r>
      <w:r w:rsidR="00310203">
        <w:rPr>
          <w:rFonts w:cs="Arial"/>
          <w:lang w:val="ru-RU"/>
        </w:rPr>
        <w:t>3100/</w:t>
      </w:r>
      <w:r w:rsidR="00AE0419">
        <w:rPr>
          <w:rFonts w:cs="Arial"/>
          <w:lang w:val="ru-RU"/>
        </w:rPr>
        <w:t>0036</w:t>
      </w:r>
      <w:r w:rsidR="00310203">
        <w:rPr>
          <w:rFonts w:cs="Arial"/>
          <w:lang w:val="ru-RU"/>
        </w:rPr>
        <w:t>/2019</w:t>
      </w:r>
      <w:r w:rsidRPr="007812CB">
        <w:rPr>
          <w:rFonts w:cs="Arial"/>
          <w:lang w:val="ru-RU"/>
        </w:rPr>
        <w:t xml:space="preserve"> </w:t>
      </w:r>
      <w:r w:rsidR="00310203">
        <w:rPr>
          <w:rFonts w:cs="Arial"/>
          <w:lang w:val="ru-RU"/>
        </w:rPr>
        <w:t xml:space="preserve"> ЈАНА 3349/2019</w:t>
      </w:r>
      <w:r w:rsidRPr="007812CB">
        <w:rPr>
          <w:rFonts w:cs="Arial"/>
          <w:lang w:val="ru-RU"/>
        </w:rPr>
        <w:t>– НЕ ОТВАРАТИ “.</w:t>
      </w:r>
    </w:p>
    <w:p w14:paraId="6C96745C" w14:textId="43278285" w:rsidR="00B34473" w:rsidRPr="007812CB" w:rsidRDefault="00B34473" w:rsidP="00B35467">
      <w:pPr>
        <w:pStyle w:val="KDParagraf"/>
        <w:spacing w:before="0"/>
        <w:rPr>
          <w:rFonts w:cs="Arial"/>
          <w:lang w:val="ru-RU"/>
        </w:rPr>
      </w:pPr>
      <w:r w:rsidRPr="007812CB">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2FAE4EE" w14:textId="77777777" w:rsidR="00EA6178" w:rsidRPr="007812CB" w:rsidRDefault="00EA6178" w:rsidP="008D2B23">
      <w:pPr>
        <w:pStyle w:val="KDKomentar"/>
        <w:spacing w:before="0"/>
        <w:rPr>
          <w:rFonts w:cs="Arial"/>
          <w:i w:val="0"/>
          <w:color w:val="auto"/>
          <w:sz w:val="22"/>
          <w:szCs w:val="22"/>
        </w:rPr>
      </w:pPr>
    </w:p>
    <w:p w14:paraId="4E2D73DF" w14:textId="77777777" w:rsidR="008D2B23" w:rsidRPr="007812CB" w:rsidRDefault="008D2B23" w:rsidP="000C7C0D">
      <w:pPr>
        <w:pStyle w:val="KDPodnaslov2"/>
        <w:numPr>
          <w:ilvl w:val="1"/>
          <w:numId w:val="24"/>
        </w:numPr>
        <w:spacing w:before="0"/>
        <w:jc w:val="both"/>
        <w:rPr>
          <w:rFonts w:cs="Arial"/>
        </w:rPr>
      </w:pPr>
      <w:bookmarkStart w:id="203" w:name="_Toc441651583"/>
      <w:bookmarkStart w:id="204" w:name="_Toc442559894"/>
      <w:r w:rsidRPr="007812CB">
        <w:rPr>
          <w:rFonts w:cs="Arial"/>
          <w:lang w:val="ru-RU"/>
        </w:rPr>
        <w:t>П</w:t>
      </w:r>
      <w:r w:rsidRPr="007812CB">
        <w:rPr>
          <w:rFonts w:cs="Arial"/>
        </w:rPr>
        <w:t>артије</w:t>
      </w:r>
      <w:bookmarkEnd w:id="203"/>
      <w:bookmarkEnd w:id="204"/>
    </w:p>
    <w:p w14:paraId="40C3240E" w14:textId="77777777" w:rsidR="00FC355A" w:rsidRPr="007812CB" w:rsidRDefault="00FC355A" w:rsidP="00FC355A">
      <w:pPr>
        <w:pStyle w:val="KDParagraf"/>
        <w:spacing w:before="0"/>
        <w:rPr>
          <w:rFonts w:cs="Arial"/>
          <w:lang w:val="ru-RU"/>
        </w:rPr>
      </w:pPr>
      <w:r w:rsidRPr="007812CB">
        <w:rPr>
          <w:rFonts w:cs="Arial"/>
          <w:lang w:val="ru-RU"/>
        </w:rPr>
        <w:t>Набавка није обликована по партијама.</w:t>
      </w:r>
    </w:p>
    <w:p w14:paraId="194AF219" w14:textId="77777777" w:rsidR="00660E4F" w:rsidRPr="007812CB" w:rsidRDefault="00660E4F" w:rsidP="008D2B23">
      <w:pPr>
        <w:spacing w:before="0"/>
        <w:rPr>
          <w:rFonts w:cs="Arial"/>
          <w:lang w:val="ru-RU"/>
        </w:rPr>
      </w:pPr>
    </w:p>
    <w:p w14:paraId="6B3667B8" w14:textId="77777777" w:rsidR="008D2B23" w:rsidRPr="007812CB" w:rsidRDefault="00011DCA" w:rsidP="000C7C0D">
      <w:pPr>
        <w:pStyle w:val="KDPodnaslov2"/>
        <w:numPr>
          <w:ilvl w:val="1"/>
          <w:numId w:val="24"/>
        </w:numPr>
        <w:spacing w:before="0"/>
        <w:jc w:val="both"/>
        <w:rPr>
          <w:rFonts w:cs="Arial"/>
        </w:rPr>
      </w:pPr>
      <w:bookmarkStart w:id="205" w:name="_Toc441651584"/>
      <w:bookmarkStart w:id="206" w:name="_Toc442559895"/>
      <w:r w:rsidRPr="007812CB">
        <w:rPr>
          <w:rFonts w:cs="Arial"/>
          <w:lang w:val="sr-Cyrl-RS"/>
        </w:rPr>
        <w:t xml:space="preserve"> </w:t>
      </w:r>
      <w:r w:rsidR="008D2B23" w:rsidRPr="007812CB">
        <w:rPr>
          <w:rFonts w:cs="Arial"/>
        </w:rPr>
        <w:t>Понуда са варијантама</w:t>
      </w:r>
      <w:bookmarkEnd w:id="205"/>
      <w:bookmarkEnd w:id="206"/>
    </w:p>
    <w:p w14:paraId="37A1BF15" w14:textId="14B38317" w:rsidR="008D2B23" w:rsidRDefault="008D2B23" w:rsidP="00B35467">
      <w:pPr>
        <w:tabs>
          <w:tab w:val="num" w:pos="993"/>
        </w:tabs>
        <w:spacing w:before="0"/>
        <w:rPr>
          <w:rFonts w:cs="Arial"/>
          <w:lang w:val="ru-RU"/>
        </w:rPr>
      </w:pPr>
      <w:r w:rsidRPr="007812CB">
        <w:rPr>
          <w:rFonts w:cs="Arial"/>
          <w:lang w:val="ru-RU"/>
        </w:rPr>
        <w:t>Понуда са варијантама није дозвољена.</w:t>
      </w:r>
    </w:p>
    <w:p w14:paraId="45B8CDFD" w14:textId="77777777" w:rsidR="00B35467" w:rsidRPr="00B35467" w:rsidRDefault="00B35467" w:rsidP="00B35467">
      <w:pPr>
        <w:tabs>
          <w:tab w:val="num" w:pos="993"/>
        </w:tabs>
        <w:spacing w:before="0"/>
        <w:rPr>
          <w:rFonts w:cs="Arial"/>
          <w:lang w:val="ru-RU"/>
        </w:rPr>
      </w:pPr>
    </w:p>
    <w:p w14:paraId="4FD7507A" w14:textId="77777777" w:rsidR="008D2B23" w:rsidRPr="007812CB" w:rsidRDefault="00011DCA" w:rsidP="000C7C0D">
      <w:pPr>
        <w:pStyle w:val="KDPodnaslov2"/>
        <w:numPr>
          <w:ilvl w:val="1"/>
          <w:numId w:val="24"/>
        </w:numPr>
        <w:spacing w:before="0"/>
        <w:jc w:val="both"/>
        <w:rPr>
          <w:rFonts w:cs="Arial"/>
        </w:rPr>
      </w:pPr>
      <w:bookmarkStart w:id="207" w:name="_Toc441651585"/>
      <w:bookmarkStart w:id="208" w:name="_Toc442559896"/>
      <w:r w:rsidRPr="007812CB">
        <w:rPr>
          <w:rFonts w:cs="Arial"/>
          <w:lang w:val="sr-Cyrl-RS"/>
        </w:rPr>
        <w:lastRenderedPageBreak/>
        <w:t xml:space="preserve"> </w:t>
      </w:r>
      <w:r w:rsidR="008D2B23" w:rsidRPr="007812CB">
        <w:rPr>
          <w:rFonts w:cs="Arial"/>
        </w:rPr>
        <w:t>Подношење понуде са подизвођачима</w:t>
      </w:r>
      <w:bookmarkEnd w:id="207"/>
      <w:bookmarkEnd w:id="208"/>
    </w:p>
    <w:p w14:paraId="12372C51" w14:textId="77777777" w:rsidR="00B34473" w:rsidRPr="007812CB" w:rsidRDefault="00B34473" w:rsidP="00B34473">
      <w:pPr>
        <w:pStyle w:val="KDParagraf"/>
        <w:spacing w:before="0"/>
        <w:rPr>
          <w:rFonts w:cs="Arial"/>
          <w:lang w:val="ru-RU"/>
        </w:rPr>
      </w:pPr>
      <w:bookmarkStart w:id="209" w:name="_Toc441651586"/>
      <w:bookmarkStart w:id="210" w:name="_Toc442559897"/>
      <w:r w:rsidRPr="007812CB">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9ABEAA7" w14:textId="26F5E98D" w:rsidR="00B34473" w:rsidRPr="007812CB" w:rsidRDefault="00B34473" w:rsidP="00B34473">
      <w:pPr>
        <w:pStyle w:val="KDParagraf"/>
        <w:spacing w:before="0"/>
        <w:rPr>
          <w:rFonts w:cs="Arial"/>
          <w:lang w:val="ru-RU"/>
        </w:rPr>
      </w:pPr>
      <w:r w:rsidRPr="007812CB">
        <w:rPr>
          <w:rFonts w:cs="Arial"/>
          <w:lang w:val="ru-RU"/>
        </w:rPr>
        <w:t>- назив подизвођача, а уколико о</w:t>
      </w:r>
      <w:r w:rsidRPr="007812CB">
        <w:rPr>
          <w:rFonts w:cs="Arial"/>
          <w:lang w:val="sr-Cyrl-RS"/>
        </w:rPr>
        <w:t>квирни споразум</w:t>
      </w:r>
      <w:r w:rsidRPr="007812CB">
        <w:rPr>
          <w:rFonts w:cs="Arial"/>
          <w:lang w:val="ru-RU"/>
        </w:rPr>
        <w:t xml:space="preserve"> између наручиоца и понуђача буде закључен, тај подизвођач ће бити наведен у </w:t>
      </w:r>
      <w:r w:rsidRPr="007812CB">
        <w:rPr>
          <w:rFonts w:cs="Arial"/>
          <w:lang w:val="sr-Cyrl-RS"/>
        </w:rPr>
        <w:t>оквирном споразуму</w:t>
      </w:r>
      <w:r w:rsidRPr="007812CB">
        <w:rPr>
          <w:rFonts w:cs="Arial"/>
          <w:lang w:val="ru-RU"/>
        </w:rPr>
        <w:t>;</w:t>
      </w:r>
    </w:p>
    <w:p w14:paraId="0355F099" w14:textId="77777777" w:rsidR="00B34473" w:rsidRPr="007812CB" w:rsidRDefault="00B34473" w:rsidP="00B34473">
      <w:pPr>
        <w:pStyle w:val="KDParagraf"/>
        <w:spacing w:before="0"/>
        <w:rPr>
          <w:rFonts w:cs="Arial"/>
          <w:lang w:val="ru-RU"/>
        </w:rPr>
      </w:pPr>
      <w:r w:rsidRPr="007812CB">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2FBCE97" w14:textId="77777777" w:rsidR="00B34473" w:rsidRPr="007812CB" w:rsidRDefault="00B34473" w:rsidP="00B34473">
      <w:pPr>
        <w:pStyle w:val="KDParagraf"/>
        <w:spacing w:before="0"/>
        <w:rPr>
          <w:rFonts w:cs="Arial"/>
          <w:lang w:val="ru-RU"/>
        </w:rPr>
      </w:pPr>
      <w:r w:rsidRPr="007812CB">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1312263" w14:textId="430D8B9B" w:rsidR="00B34473" w:rsidRPr="007812CB" w:rsidRDefault="00B34473" w:rsidP="00B34473">
      <w:pPr>
        <w:pStyle w:val="KDParagraf"/>
        <w:spacing w:before="0"/>
        <w:rPr>
          <w:rFonts w:cs="Arial"/>
          <w:lang w:val="ru-RU"/>
        </w:rPr>
      </w:pPr>
      <w:r w:rsidRPr="007812CB">
        <w:rPr>
          <w:rFonts w:cs="Arial"/>
          <w:lang w:val="sr-Cyrl-RS"/>
        </w:rPr>
        <w:t xml:space="preserve">Обавеза понуђача је да за </w:t>
      </w:r>
      <w:r w:rsidRPr="007812CB">
        <w:rPr>
          <w:rFonts w:cs="Arial"/>
          <w:lang w:val="ru-RU"/>
        </w:rPr>
        <w:t>подизвођач</w:t>
      </w:r>
      <w:r w:rsidRPr="007812CB">
        <w:rPr>
          <w:rFonts w:cs="Arial"/>
          <w:lang w:val="sr-Cyrl-RS"/>
        </w:rPr>
        <w:t>а достави доказе о испуњености</w:t>
      </w:r>
      <w:r w:rsidRPr="007812CB">
        <w:rPr>
          <w:rFonts w:cs="Arial"/>
          <w:lang w:val="ru-RU"/>
        </w:rPr>
        <w:t xml:space="preserve"> обавезн</w:t>
      </w:r>
      <w:r w:rsidRPr="007812CB">
        <w:rPr>
          <w:rFonts w:cs="Arial"/>
          <w:lang w:val="sr-Cyrl-RS"/>
        </w:rPr>
        <w:t>их</w:t>
      </w:r>
      <w:r w:rsidRPr="007812CB">
        <w:rPr>
          <w:rFonts w:cs="Arial"/>
          <w:lang w:val="ru-RU"/>
        </w:rPr>
        <w:t xml:space="preserve"> услов</w:t>
      </w:r>
      <w:r w:rsidRPr="007812CB">
        <w:rPr>
          <w:rFonts w:cs="Arial"/>
          <w:lang w:val="sr-Cyrl-RS"/>
        </w:rPr>
        <w:t>а</w:t>
      </w:r>
      <w:r w:rsidRPr="007812CB">
        <w:rPr>
          <w:rFonts w:cs="Arial"/>
          <w:lang w:val="ru-RU"/>
        </w:rPr>
        <w:t xml:space="preserve"> из члана 75. став 1. тачка 1), 2) и 4) Закона наведен</w:t>
      </w:r>
      <w:r w:rsidRPr="007812CB">
        <w:rPr>
          <w:rFonts w:cs="Arial"/>
          <w:lang w:val="sr-Cyrl-RS"/>
        </w:rPr>
        <w:t>их</w:t>
      </w:r>
      <w:r w:rsidRPr="007812CB">
        <w:rPr>
          <w:rFonts w:cs="Arial"/>
          <w:lang w:val="ru-RU"/>
        </w:rPr>
        <w:t xml:space="preserve"> у одељку Услови за учешће из члана 75. и 76. Закона и Упутство како се доказује испуњеност тих услова.</w:t>
      </w:r>
      <w:r w:rsidRPr="007812CB">
        <w:rPr>
          <w:rFonts w:cs="Arial"/>
          <w:lang w:val="sr-Cyrl-CS"/>
        </w:rPr>
        <w:t xml:space="preserve"> </w:t>
      </w:r>
    </w:p>
    <w:p w14:paraId="35011E43" w14:textId="77777777" w:rsidR="00B34473" w:rsidRPr="007812CB" w:rsidRDefault="00B34473" w:rsidP="00B34473">
      <w:pPr>
        <w:pStyle w:val="KDParagraf"/>
        <w:spacing w:before="0"/>
        <w:rPr>
          <w:rFonts w:cs="Arial"/>
          <w:lang w:val="ru-RU"/>
        </w:rPr>
      </w:pPr>
      <w:r w:rsidRPr="007812CB">
        <w:rPr>
          <w:rFonts w:cs="Arial"/>
          <w:lang w:val="ru-RU"/>
        </w:rPr>
        <w:t>Додатне услове понуђач испуњава самостално, без обзира на а</w:t>
      </w:r>
      <w:r w:rsidRPr="007812CB">
        <w:rPr>
          <w:rFonts w:cs="Arial"/>
          <w:lang w:val="sr-Cyrl-RS"/>
        </w:rPr>
        <w:t>н</w:t>
      </w:r>
      <w:r w:rsidRPr="007812CB">
        <w:rPr>
          <w:rFonts w:cs="Arial"/>
          <w:lang w:val="ru-RU"/>
        </w:rPr>
        <w:t>гажовање подизвођача.</w:t>
      </w:r>
    </w:p>
    <w:p w14:paraId="06F2B235" w14:textId="77777777" w:rsidR="00B34473" w:rsidRPr="007812CB" w:rsidRDefault="00B34473" w:rsidP="00B34473">
      <w:pPr>
        <w:pStyle w:val="KDParagraf"/>
        <w:spacing w:before="0"/>
        <w:rPr>
          <w:rFonts w:cs="Arial"/>
          <w:lang w:val="ru-RU"/>
        </w:rPr>
      </w:pPr>
      <w:r w:rsidRPr="007812CB">
        <w:rPr>
          <w:rFonts w:cs="Arial"/>
          <w:lang w:val="ru-RU"/>
        </w:rPr>
        <w:t xml:space="preserve">Све обрасце у понуди потписује и оверава понуђач, изузев </w:t>
      </w:r>
      <w:r w:rsidRPr="007812CB">
        <w:rPr>
          <w:rFonts w:cs="Arial"/>
          <w:lang w:val="sr-Cyrl-RS"/>
        </w:rPr>
        <w:t>образаца под пуном материјалном и кривичном одговорношћу,</w:t>
      </w:r>
      <w:r w:rsidRPr="007812CB">
        <w:rPr>
          <w:rFonts w:cs="Arial"/>
          <w:lang w:val="ru-RU"/>
        </w:rPr>
        <w:t>које попуњава, потписује и оверава сваки подизвођач у своје име.</w:t>
      </w:r>
    </w:p>
    <w:p w14:paraId="27AB41C5" w14:textId="77777777" w:rsidR="00B34473" w:rsidRPr="007812CB" w:rsidRDefault="00B34473" w:rsidP="00B34473">
      <w:pPr>
        <w:pStyle w:val="KDParagraf"/>
        <w:spacing w:before="0"/>
        <w:rPr>
          <w:rFonts w:cs="Arial"/>
          <w:lang w:val="ru-RU"/>
        </w:rPr>
      </w:pPr>
      <w:r w:rsidRPr="007812CB">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Pr="007812CB">
        <w:rPr>
          <w:rFonts w:cs="Arial"/>
          <w:lang w:val="sr-Cyrl-RS"/>
        </w:rPr>
        <w:t>оквирни споразум</w:t>
      </w:r>
      <w:r w:rsidRPr="007812CB">
        <w:rPr>
          <w:rFonts w:cs="Arial"/>
          <w:lang w:val="ru-RU"/>
        </w:rPr>
        <w:t xml:space="preserve">, осим ако би раскидом </w:t>
      </w:r>
      <w:r w:rsidRPr="007812CB">
        <w:rPr>
          <w:rFonts w:cs="Arial"/>
          <w:lang w:val="sr-Cyrl-RS"/>
        </w:rPr>
        <w:t>оквирног споразума</w:t>
      </w:r>
      <w:r w:rsidRPr="007812CB">
        <w:rPr>
          <w:rFonts w:cs="Arial"/>
          <w:lang w:val="ru-RU"/>
        </w:rPr>
        <w:t xml:space="preserve"> наручилац претрпео знатну штету. </w:t>
      </w:r>
    </w:p>
    <w:p w14:paraId="7006E3FA" w14:textId="77777777" w:rsidR="00B34473" w:rsidRPr="007812CB" w:rsidRDefault="00B34473" w:rsidP="00B34473">
      <w:pPr>
        <w:pStyle w:val="KDParagraf"/>
        <w:spacing w:before="0"/>
        <w:rPr>
          <w:rFonts w:cs="Arial"/>
          <w:lang w:val="ru-RU"/>
        </w:rPr>
      </w:pPr>
      <w:r w:rsidRPr="007812CB">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5364DD9D" w14:textId="77777777" w:rsidR="00B34473" w:rsidRPr="007812CB" w:rsidRDefault="00B34473" w:rsidP="00B34473">
      <w:pPr>
        <w:pStyle w:val="KDParagraf"/>
        <w:spacing w:before="0"/>
        <w:rPr>
          <w:rFonts w:cs="Arial"/>
          <w:lang w:val="ru-RU" w:bidi="en-US"/>
        </w:rPr>
      </w:pPr>
      <w:r w:rsidRPr="007812CB">
        <w:rPr>
          <w:rFonts w:cs="Arial"/>
          <w:lang w:val="ru-RU"/>
        </w:rPr>
        <w:t>Наручилац</w:t>
      </w:r>
      <w:r w:rsidRPr="007812CB">
        <w:rPr>
          <w:rFonts w:cs="Arial"/>
          <w:lang w:val="ru-RU" w:bidi="en-US"/>
        </w:rPr>
        <w:t xml:space="preserve"> у овом поступку не предвиђа примену одредби става 9. и 10. члана 80. Закона.</w:t>
      </w:r>
    </w:p>
    <w:p w14:paraId="5F96AA2C" w14:textId="77777777" w:rsidR="00B34473" w:rsidRPr="007812CB" w:rsidRDefault="00B34473" w:rsidP="00B34473">
      <w:pPr>
        <w:pStyle w:val="KDParagraf"/>
        <w:spacing w:before="0"/>
        <w:rPr>
          <w:rFonts w:cs="Arial"/>
          <w:lang w:val="ru-RU" w:bidi="en-US"/>
        </w:rPr>
      </w:pPr>
    </w:p>
    <w:p w14:paraId="320B4788" w14:textId="77777777" w:rsidR="008D2B23" w:rsidRPr="007812CB" w:rsidRDefault="008D2B23" w:rsidP="000C7C0D">
      <w:pPr>
        <w:pStyle w:val="KDPodnaslov2"/>
        <w:numPr>
          <w:ilvl w:val="1"/>
          <w:numId w:val="24"/>
        </w:numPr>
        <w:spacing w:before="0"/>
        <w:jc w:val="both"/>
        <w:rPr>
          <w:rFonts w:cs="Arial"/>
        </w:rPr>
      </w:pPr>
      <w:r w:rsidRPr="007812CB">
        <w:rPr>
          <w:rFonts w:cs="Arial"/>
        </w:rPr>
        <w:t>Подношење заједничке понуде</w:t>
      </w:r>
      <w:bookmarkEnd w:id="209"/>
      <w:bookmarkEnd w:id="210"/>
    </w:p>
    <w:p w14:paraId="75C3F54F" w14:textId="79B19AC9" w:rsidR="00B34473" w:rsidRPr="007812CB" w:rsidRDefault="00B34473" w:rsidP="00B34473">
      <w:pPr>
        <w:pStyle w:val="KDParagraf"/>
        <w:spacing w:before="0"/>
        <w:rPr>
          <w:rFonts w:cs="Arial"/>
        </w:rPr>
      </w:pPr>
      <w:r w:rsidRPr="007812CB">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w:t>
      </w:r>
      <w:r w:rsidRPr="007812CB">
        <w:rPr>
          <w:rFonts w:cs="Arial"/>
        </w:rPr>
        <w:t xml:space="preserve">Закона о јавним набавкама и то: </w:t>
      </w:r>
    </w:p>
    <w:p w14:paraId="79A6CDC8" w14:textId="77777777" w:rsidR="00B34473" w:rsidRPr="007812CB" w:rsidRDefault="00B34473" w:rsidP="00B34473">
      <w:pPr>
        <w:pStyle w:val="KDNabrajanje"/>
        <w:spacing w:before="0"/>
        <w:rPr>
          <w:rFonts w:cs="Arial"/>
        </w:rPr>
      </w:pPr>
      <w:r w:rsidRPr="007812CB">
        <w:rPr>
          <w:rFonts w:cs="Arial"/>
          <w:lang w:val="sr-Cyrl-CS"/>
        </w:rPr>
        <w:t xml:space="preserve">податке о </w:t>
      </w:r>
      <w:r w:rsidRPr="007812CB">
        <w:rPr>
          <w:rFonts w:cs="Arial"/>
        </w:rPr>
        <w:t xml:space="preserve">члану групе који ће бити </w:t>
      </w:r>
      <w:r w:rsidRPr="007812CB">
        <w:rPr>
          <w:rFonts w:cs="Arial"/>
          <w:lang w:val="sr-Cyrl-CS"/>
        </w:rPr>
        <w:t>Н</w:t>
      </w:r>
      <w:r w:rsidRPr="007812CB">
        <w:rPr>
          <w:rFonts w:cs="Arial"/>
        </w:rPr>
        <w:t xml:space="preserve">осилац посла, односно који ће поднети понуду и који ће заступати групу понуђача пред </w:t>
      </w:r>
      <w:r w:rsidRPr="007812CB">
        <w:rPr>
          <w:rFonts w:cs="Arial"/>
          <w:lang w:val="sr-Cyrl-CS"/>
        </w:rPr>
        <w:t>Н</w:t>
      </w:r>
      <w:r w:rsidRPr="007812CB">
        <w:rPr>
          <w:rFonts w:cs="Arial"/>
        </w:rPr>
        <w:t>аручиоцем;</w:t>
      </w:r>
    </w:p>
    <w:p w14:paraId="0F317C0D" w14:textId="77777777" w:rsidR="00B34473" w:rsidRPr="007812CB" w:rsidRDefault="00B34473" w:rsidP="00B34473">
      <w:pPr>
        <w:pStyle w:val="KDNabrajanje"/>
        <w:spacing w:before="0"/>
        <w:rPr>
          <w:rFonts w:cs="Arial"/>
        </w:rPr>
      </w:pPr>
      <w:r w:rsidRPr="007812CB">
        <w:rPr>
          <w:rFonts w:cs="Arial"/>
        </w:rPr>
        <w:t xml:space="preserve">опис послова сваког од понуђача из групе понуђача у извршењу </w:t>
      </w:r>
      <w:r w:rsidRPr="007812CB">
        <w:rPr>
          <w:rFonts w:cs="Arial"/>
          <w:lang w:val="sr-Cyrl-RS"/>
        </w:rPr>
        <w:t>оквирног споразума</w:t>
      </w:r>
      <w:r w:rsidRPr="007812CB">
        <w:rPr>
          <w:rFonts w:cs="Arial"/>
        </w:rPr>
        <w:t>.</w:t>
      </w:r>
    </w:p>
    <w:p w14:paraId="7870C514" w14:textId="77777777" w:rsidR="00B34473" w:rsidRPr="007812CB" w:rsidRDefault="00B34473" w:rsidP="00B34473">
      <w:pPr>
        <w:pStyle w:val="KDParagraf"/>
        <w:spacing w:before="0"/>
        <w:rPr>
          <w:rFonts w:cs="Arial"/>
          <w:lang w:val="sr-Cyrl-RS"/>
        </w:rPr>
      </w:pPr>
      <w:r w:rsidRPr="007812CB">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Pr="007812CB">
        <w:rPr>
          <w:rFonts w:cs="Arial"/>
          <w:lang w:val="sr-Cyrl-RS"/>
        </w:rPr>
        <w:t>.</w:t>
      </w:r>
      <w:r w:rsidRPr="007812CB">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7812CB">
        <w:rPr>
          <w:rFonts w:cs="Arial"/>
          <w:lang w:val="sr-Cyrl-RS"/>
        </w:rPr>
        <w:t>.</w:t>
      </w:r>
    </w:p>
    <w:p w14:paraId="19457F9D" w14:textId="2D8C1D49" w:rsidR="00B34473" w:rsidRPr="007812CB" w:rsidRDefault="00B34473" w:rsidP="00B34473">
      <w:pPr>
        <w:pStyle w:val="KDParagraf"/>
        <w:spacing w:before="0"/>
        <w:rPr>
          <w:rFonts w:cs="Arial"/>
          <w:lang w:val="sr-Cyrl-RS"/>
        </w:rPr>
      </w:pPr>
    </w:p>
    <w:p w14:paraId="1A3D5A84" w14:textId="77777777" w:rsidR="00B34473" w:rsidRPr="007812CB" w:rsidRDefault="00B34473" w:rsidP="00B34473">
      <w:pPr>
        <w:pStyle w:val="KDParagraf"/>
        <w:spacing w:before="0"/>
        <w:rPr>
          <w:rFonts w:cs="Arial"/>
          <w:lang w:val="sr-Cyrl-RS" w:bidi="en-US"/>
        </w:rPr>
      </w:pPr>
      <w:r w:rsidRPr="007812CB">
        <w:rPr>
          <w:rFonts w:cs="Arial"/>
          <w:lang w:val="ru-RU" w:bidi="en-US"/>
        </w:rPr>
        <w:lastRenderedPageBreak/>
        <w:t xml:space="preserve">У случају заједничке понуде групе понуђача </w:t>
      </w:r>
      <w:r w:rsidRPr="007812CB">
        <w:rPr>
          <w:rFonts w:cs="Arial"/>
          <w:lang w:val="sr-Cyrl-CS" w:bidi="en-US"/>
        </w:rPr>
        <w:t xml:space="preserve">обрасце под пуном материјалном и кривичном одговорношћу </w:t>
      </w:r>
      <w:r w:rsidRPr="007812CB">
        <w:rPr>
          <w:rFonts w:cs="Arial"/>
          <w:lang w:val="ru-RU" w:bidi="en-US"/>
        </w:rPr>
        <w:t>попуњава, потписује и оверава сваки члан групе понуђача у своје име.</w:t>
      </w:r>
      <w:r w:rsidRPr="007812CB">
        <w:rPr>
          <w:rFonts w:cs="Arial"/>
          <w:lang w:val="sr-Cyrl-RS" w:bidi="en-US"/>
        </w:rPr>
        <w:t>(Образац Изјаве о независној понуди и Образац изјаве у складу са чланом 75. став 2. Закона)</w:t>
      </w:r>
    </w:p>
    <w:p w14:paraId="3EC6416F" w14:textId="77777777" w:rsidR="00B34473" w:rsidRPr="007812CB" w:rsidRDefault="00B34473" w:rsidP="00B34473">
      <w:pPr>
        <w:pStyle w:val="KDParagraf"/>
        <w:spacing w:before="0"/>
        <w:rPr>
          <w:rFonts w:cs="Arial"/>
          <w:lang w:val="sr-Cyrl-RS" w:bidi="en-US"/>
        </w:rPr>
      </w:pPr>
      <w:r w:rsidRPr="007812CB">
        <w:rPr>
          <w:rFonts w:cs="Arial"/>
          <w:lang w:val="sr-Cyrl-RS" w:bidi="en-US"/>
        </w:rPr>
        <w:t>Понуђачи из групе понуђача одговорају неограничено солидарно према наручиоцу.</w:t>
      </w:r>
    </w:p>
    <w:p w14:paraId="56C9241A" w14:textId="77777777" w:rsidR="00011DCA" w:rsidRPr="007812CB" w:rsidRDefault="00011DCA" w:rsidP="008D2B23">
      <w:pPr>
        <w:pStyle w:val="KDParagraf"/>
        <w:spacing w:before="0"/>
        <w:rPr>
          <w:rFonts w:cs="Arial"/>
          <w:lang w:val="sr-Cyrl-RS" w:bidi="en-US"/>
        </w:rPr>
      </w:pPr>
    </w:p>
    <w:p w14:paraId="7D7ADF0B" w14:textId="77777777" w:rsidR="008D2B23" w:rsidRPr="007812CB" w:rsidRDefault="008D2B23" w:rsidP="000C7C0D">
      <w:pPr>
        <w:pStyle w:val="KDPodnaslov2"/>
        <w:numPr>
          <w:ilvl w:val="1"/>
          <w:numId w:val="24"/>
        </w:numPr>
        <w:spacing w:before="0"/>
        <w:jc w:val="both"/>
        <w:rPr>
          <w:rFonts w:cs="Arial"/>
        </w:rPr>
      </w:pPr>
      <w:bookmarkStart w:id="211" w:name="_Toc441651587"/>
      <w:bookmarkStart w:id="212" w:name="_Toc442559898"/>
      <w:r w:rsidRPr="007812CB">
        <w:rPr>
          <w:rFonts w:cs="Arial"/>
        </w:rPr>
        <w:t>Понуђена цена</w:t>
      </w:r>
      <w:bookmarkEnd w:id="211"/>
      <w:bookmarkEnd w:id="212"/>
    </w:p>
    <w:p w14:paraId="6DCBB4E2" w14:textId="77777777" w:rsidR="008D2B23" w:rsidRPr="007812CB" w:rsidRDefault="008D2B23" w:rsidP="008D2B23">
      <w:pPr>
        <w:pStyle w:val="KDParagraf"/>
        <w:spacing w:before="0"/>
        <w:rPr>
          <w:rFonts w:cs="Arial"/>
          <w:lang w:val="ru-RU"/>
        </w:rPr>
      </w:pPr>
      <w:r w:rsidRPr="007812CB">
        <w:rPr>
          <w:rFonts w:cs="Arial"/>
          <w:lang w:val="ru-RU"/>
        </w:rPr>
        <w:t>Цена се исказује у динарима без пореза на додату вредност.</w:t>
      </w:r>
    </w:p>
    <w:p w14:paraId="0169C4F3" w14:textId="77777777" w:rsidR="002274EF" w:rsidRDefault="002274EF" w:rsidP="008D2B23">
      <w:pPr>
        <w:pStyle w:val="KDParagraf"/>
        <w:spacing w:before="0"/>
        <w:rPr>
          <w:rFonts w:cs="Arial"/>
          <w:lang w:val="ru-RU"/>
        </w:rPr>
      </w:pPr>
      <w:r w:rsidRPr="007812CB">
        <w:rPr>
          <w:rFonts w:cs="Arial"/>
          <w:lang w:val="ru-RU"/>
        </w:rPr>
        <w:t>Понуда која је изражена у две валуте, сматраће се неприхватљивом.</w:t>
      </w:r>
    </w:p>
    <w:p w14:paraId="3AE7471A" w14:textId="51B5550D" w:rsidR="008D2B23" w:rsidRDefault="008D2B23" w:rsidP="008D2B23">
      <w:pPr>
        <w:pStyle w:val="KDParagraf"/>
        <w:spacing w:before="0"/>
        <w:rPr>
          <w:rFonts w:cs="Arial"/>
          <w:lang w:val="ru-RU"/>
        </w:rPr>
      </w:pPr>
      <w:r w:rsidRPr="007812CB">
        <w:rPr>
          <w:rFonts w:cs="Arial"/>
          <w:lang w:val="ru-RU"/>
        </w:rPr>
        <w:t>У случају да у достављеној понуди није назначено да ли је понуђена цена са или без пореза</w:t>
      </w:r>
      <w:r w:rsidR="00D16608" w:rsidRPr="007812CB">
        <w:rPr>
          <w:rFonts w:cs="Arial"/>
          <w:lang w:val="sr-Cyrl-RS"/>
        </w:rPr>
        <w:t xml:space="preserve"> на додату вредност</w:t>
      </w:r>
      <w:r w:rsidRPr="007812CB">
        <w:rPr>
          <w:rFonts w:cs="Arial"/>
          <w:lang w:val="ru-RU"/>
        </w:rPr>
        <w:t>, сматраће се сагласно Закону, да је иста без пореза</w:t>
      </w:r>
      <w:r w:rsidR="00D16608" w:rsidRPr="007812CB">
        <w:rPr>
          <w:rFonts w:cs="Arial"/>
          <w:lang w:val="sr-Cyrl-RS"/>
        </w:rPr>
        <w:t xml:space="preserve"> на додату вредност</w:t>
      </w:r>
      <w:r w:rsidRPr="007812CB">
        <w:rPr>
          <w:rFonts w:cs="Arial"/>
          <w:lang w:val="ru-RU"/>
        </w:rPr>
        <w:t xml:space="preserve">. </w:t>
      </w:r>
    </w:p>
    <w:p w14:paraId="114915F2" w14:textId="77777777" w:rsidR="002274EF" w:rsidRDefault="002274EF" w:rsidP="002274EF">
      <w:pPr>
        <w:pStyle w:val="KDParagraf"/>
        <w:spacing w:before="0"/>
        <w:rPr>
          <w:rFonts w:cs="Arial"/>
          <w:lang w:val="ru-RU"/>
        </w:rPr>
      </w:pPr>
      <w:r w:rsidRPr="007812CB">
        <w:rPr>
          <w:rFonts w:cs="Arial"/>
          <w:lang w:val="ru-RU"/>
        </w:rPr>
        <w:t xml:space="preserve">Јединичне цене и укупно понуђена цена морају бити изражене са две децимале у складу са правилом заокруживања бројева. </w:t>
      </w:r>
    </w:p>
    <w:p w14:paraId="2528EC5F" w14:textId="77777777" w:rsidR="002274EF" w:rsidRPr="007812CB" w:rsidRDefault="002274EF" w:rsidP="002274EF">
      <w:pPr>
        <w:pStyle w:val="BodyText"/>
        <w:spacing w:after="60" w:line="250" w:lineRule="exact"/>
        <w:ind w:right="20"/>
        <w:rPr>
          <w:rFonts w:cs="Arial"/>
          <w:sz w:val="22"/>
          <w:szCs w:val="22"/>
          <w:lang w:val="ru-RU"/>
        </w:rPr>
      </w:pPr>
      <w:r w:rsidRPr="007812CB">
        <w:rPr>
          <w:rFonts w:cs="Arial"/>
          <w:sz w:val="22"/>
          <w:szCs w:val="22"/>
          <w:lang w:val="ru-RU"/>
        </w:rPr>
        <w:t xml:space="preserve">Понуђена цена укључује све </w:t>
      </w:r>
      <w:r>
        <w:rPr>
          <w:rFonts w:cs="Arial"/>
          <w:sz w:val="22"/>
          <w:szCs w:val="22"/>
          <w:lang w:val="ru-RU"/>
        </w:rPr>
        <w:t xml:space="preserve">зависне </w:t>
      </w:r>
      <w:r w:rsidRPr="007812CB">
        <w:rPr>
          <w:rFonts w:cs="Arial"/>
          <w:sz w:val="22"/>
          <w:szCs w:val="22"/>
          <w:lang w:val="ru-RU"/>
        </w:rPr>
        <w:t>трошкове</w:t>
      </w:r>
      <w:r>
        <w:rPr>
          <w:rFonts w:cs="Arial"/>
          <w:sz w:val="22"/>
          <w:szCs w:val="22"/>
          <w:lang w:val="ru-RU"/>
        </w:rPr>
        <w:t xml:space="preserve"> који се односе на</w:t>
      </w:r>
      <w:r w:rsidRPr="007812CB">
        <w:rPr>
          <w:rFonts w:cs="Arial"/>
          <w:sz w:val="22"/>
          <w:szCs w:val="22"/>
          <w:lang w:val="ru-RU"/>
        </w:rPr>
        <w:t xml:space="preserve"> реализациј</w:t>
      </w:r>
      <w:r>
        <w:rPr>
          <w:rFonts w:cs="Arial"/>
          <w:sz w:val="22"/>
          <w:szCs w:val="22"/>
          <w:lang w:val="ru-RU"/>
        </w:rPr>
        <w:t>у</w:t>
      </w:r>
      <w:r w:rsidRPr="007812CB">
        <w:rPr>
          <w:rFonts w:cs="Arial"/>
          <w:sz w:val="22"/>
          <w:szCs w:val="22"/>
          <w:lang w:val="ru-RU"/>
        </w:rPr>
        <w:t xml:space="preserve"> </w:t>
      </w:r>
      <w:r>
        <w:rPr>
          <w:rFonts w:cs="Arial"/>
          <w:sz w:val="22"/>
          <w:szCs w:val="22"/>
          <w:lang w:val="ru-RU"/>
        </w:rPr>
        <w:t>предмета набавке</w:t>
      </w:r>
      <w:r w:rsidRPr="007812CB">
        <w:rPr>
          <w:rFonts w:cs="Arial"/>
          <w:sz w:val="22"/>
          <w:szCs w:val="22"/>
          <w:lang w:val="ru-RU"/>
        </w:rPr>
        <w:t xml:space="preserve"> до места испоруке, као и све трошкове </w:t>
      </w:r>
      <w:r>
        <w:rPr>
          <w:rFonts w:cs="Arial"/>
          <w:sz w:val="22"/>
          <w:szCs w:val="22"/>
          <w:lang w:val="ru-RU" w:eastAsia="sr-Cyrl-CS"/>
        </w:rPr>
        <w:t>настале</w:t>
      </w:r>
      <w:r w:rsidRPr="007812CB">
        <w:rPr>
          <w:rFonts w:cs="Arial"/>
          <w:sz w:val="22"/>
          <w:szCs w:val="22"/>
          <w:lang w:val="ru-RU" w:eastAsia="sr-Cyrl-CS"/>
        </w:rPr>
        <w:t xml:space="preserve"> </w:t>
      </w:r>
      <w:r>
        <w:rPr>
          <w:rFonts w:cs="Arial"/>
          <w:sz w:val="22"/>
          <w:szCs w:val="22"/>
          <w:lang w:val="ru-RU" w:eastAsia="sr-Cyrl-CS"/>
        </w:rPr>
        <w:t xml:space="preserve">у поступку јавне набавке.  </w:t>
      </w:r>
    </w:p>
    <w:p w14:paraId="612A8AFD" w14:textId="3BDBA641" w:rsidR="002E2F11" w:rsidRPr="007812CB" w:rsidRDefault="00011DCA" w:rsidP="002E2F11">
      <w:pPr>
        <w:pStyle w:val="KDParagraf"/>
        <w:spacing w:before="0"/>
        <w:rPr>
          <w:rFonts w:cs="Arial"/>
          <w:lang w:val="ru-RU"/>
        </w:rPr>
      </w:pPr>
      <w:r w:rsidRPr="007812CB">
        <w:rPr>
          <w:rFonts w:cs="Arial"/>
          <w:lang w:val="ru-RU"/>
        </w:rPr>
        <w:t>У случају рачунске грешке меродавна ће бити јединична цена.</w:t>
      </w:r>
    </w:p>
    <w:p w14:paraId="395B3099" w14:textId="77777777" w:rsidR="002E2F11" w:rsidRPr="007812CB" w:rsidRDefault="002E2F11" w:rsidP="00B34473">
      <w:pPr>
        <w:pStyle w:val="KDParagraf"/>
        <w:spacing w:before="0"/>
        <w:rPr>
          <w:rFonts w:cs="Arial"/>
          <w:lang w:val="ru-RU"/>
        </w:rPr>
      </w:pPr>
      <w:r w:rsidRPr="007812CB">
        <w:rPr>
          <w:rFonts w:cs="Arial"/>
          <w:lang w:val="ru-RU"/>
        </w:rPr>
        <w:t>Ако је у понуди исказана неуобичајено ниска цена, Наручилац ће поступити у складу са чланом 92. З</w:t>
      </w:r>
      <w:r w:rsidR="00D16608" w:rsidRPr="007812CB">
        <w:rPr>
          <w:rFonts w:cs="Arial"/>
          <w:lang w:val="sr-Cyrl-RS"/>
        </w:rPr>
        <w:t>акона</w:t>
      </w:r>
      <w:r w:rsidRPr="007812CB">
        <w:rPr>
          <w:rFonts w:cs="Arial"/>
          <w:lang w:val="ru-RU"/>
        </w:rPr>
        <w:t>.</w:t>
      </w:r>
    </w:p>
    <w:p w14:paraId="7A642EA7" w14:textId="77777777" w:rsidR="002E2F11" w:rsidRPr="007812CB" w:rsidRDefault="002E2F11" w:rsidP="002E2F11">
      <w:pPr>
        <w:pStyle w:val="KDParagraf"/>
        <w:spacing w:before="0"/>
        <w:rPr>
          <w:rFonts w:cs="Arial"/>
          <w:lang w:val="ru-RU"/>
        </w:rPr>
      </w:pPr>
    </w:p>
    <w:p w14:paraId="705EAB09" w14:textId="77777777" w:rsidR="0056571E" w:rsidRPr="007812CB" w:rsidRDefault="002E2F11" w:rsidP="000C7C0D">
      <w:pPr>
        <w:pStyle w:val="KDPodnaslov2"/>
        <w:numPr>
          <w:ilvl w:val="1"/>
          <w:numId w:val="24"/>
        </w:numPr>
        <w:spacing w:before="0"/>
        <w:jc w:val="both"/>
        <w:rPr>
          <w:rFonts w:cs="Arial"/>
        </w:rPr>
      </w:pPr>
      <w:r w:rsidRPr="007812CB">
        <w:rPr>
          <w:rFonts w:cs="Arial"/>
        </w:rPr>
        <w:t>Корекција цене</w:t>
      </w:r>
    </w:p>
    <w:p w14:paraId="41C8B600" w14:textId="7962B23B" w:rsidR="00484CA1" w:rsidRDefault="00484CA1" w:rsidP="002E2F11">
      <w:pPr>
        <w:tabs>
          <w:tab w:val="left" w:pos="284"/>
          <w:tab w:val="left" w:pos="330"/>
        </w:tabs>
        <w:rPr>
          <w:rFonts w:cs="Arial"/>
          <w:lang w:val="ru-RU"/>
        </w:rPr>
      </w:pPr>
      <w:r w:rsidRPr="00484CA1">
        <w:rPr>
          <w:rFonts w:cs="Arial"/>
          <w:lang w:val="ru-RU"/>
        </w:rPr>
        <w:t>Цена је фиксна за цео период</w:t>
      </w:r>
      <w:r>
        <w:rPr>
          <w:rFonts w:cs="Arial"/>
          <w:lang w:val="ru-RU"/>
        </w:rPr>
        <w:t xml:space="preserve"> важења оквирног споразума</w:t>
      </w:r>
      <w:r w:rsidRPr="00484CA1">
        <w:rPr>
          <w:rFonts w:cs="Arial"/>
          <w:lang w:val="ru-RU"/>
        </w:rPr>
        <w:t xml:space="preserve"> и</w:t>
      </w:r>
      <w:r>
        <w:rPr>
          <w:rFonts w:cs="Arial"/>
          <w:lang w:val="ru-RU"/>
        </w:rPr>
        <w:t xml:space="preserve"> појединачних уговора закључених на основу оквирног споразума, и</w:t>
      </w:r>
      <w:r w:rsidRPr="00484CA1">
        <w:rPr>
          <w:rFonts w:cs="Arial"/>
          <w:lang w:val="ru-RU"/>
        </w:rPr>
        <w:t xml:space="preserve"> не подлеже никаквој промени</w:t>
      </w:r>
      <w:r>
        <w:rPr>
          <w:rFonts w:cs="Arial"/>
          <w:lang w:val="ru-RU"/>
        </w:rPr>
        <w:t>.</w:t>
      </w:r>
    </w:p>
    <w:p w14:paraId="576C6FBD" w14:textId="769620A2" w:rsidR="006C6FDF" w:rsidRDefault="006C6FDF" w:rsidP="000C7C0D">
      <w:pPr>
        <w:pStyle w:val="Heading10"/>
        <w:numPr>
          <w:ilvl w:val="1"/>
          <w:numId w:val="24"/>
        </w:numPr>
        <w:rPr>
          <w:rFonts w:cs="Arial"/>
          <w:lang w:val="en-US"/>
        </w:rPr>
      </w:pPr>
      <w:bookmarkStart w:id="213" w:name="_Toc441651588"/>
      <w:bookmarkStart w:id="214" w:name="_Toc442559899"/>
      <w:r w:rsidRPr="007812CB">
        <w:rPr>
          <w:rFonts w:cs="Arial"/>
          <w:lang w:val="en-US"/>
        </w:rPr>
        <w:t>Рок испоруке добара</w:t>
      </w:r>
    </w:p>
    <w:p w14:paraId="2E6EA6DC" w14:textId="77777777" w:rsidR="00484CA1" w:rsidRPr="00310203" w:rsidRDefault="00484CA1" w:rsidP="00484CA1">
      <w:pPr>
        <w:spacing w:before="0"/>
        <w:rPr>
          <w:lang w:val="ru-RU" w:eastAsia="ar-SA"/>
        </w:rPr>
      </w:pPr>
      <w:r w:rsidRPr="00310203">
        <w:rPr>
          <w:lang w:val="ru-RU" w:eastAsia="ar-SA"/>
        </w:rPr>
        <w:t>Испорука добара вршиће се сукцесивно, на основу појединачних уговора које ће, у периоду важења оквирног споразума,  наручилац закључити са изабраним понуђачем.</w:t>
      </w:r>
    </w:p>
    <w:p w14:paraId="66041A37" w14:textId="77777777" w:rsidR="00484CA1" w:rsidRPr="00310203" w:rsidRDefault="00484CA1" w:rsidP="00484CA1">
      <w:pPr>
        <w:rPr>
          <w:lang w:val="ru-RU" w:eastAsia="ar-SA"/>
        </w:rPr>
      </w:pPr>
      <w:r w:rsidRPr="00310203">
        <w:rPr>
          <w:lang w:val="ru-RU" w:eastAsia="ar-SA"/>
        </w:rPr>
        <w:t>Количину и динамику испоруке утврђује наручилац, у складу са својим стварним потребама.</w:t>
      </w:r>
    </w:p>
    <w:p w14:paraId="7A62FDAC" w14:textId="77777777" w:rsidR="007A473C" w:rsidRPr="007A473C" w:rsidRDefault="007A473C" w:rsidP="007A473C">
      <w:pPr>
        <w:rPr>
          <w:rFonts w:cs="Arial"/>
          <w:lang w:val="sr-Cyrl-RS" w:eastAsia="ar-SA"/>
        </w:rPr>
      </w:pPr>
      <w:r w:rsidRPr="00310203">
        <w:rPr>
          <w:lang w:val="ru-RU" w:eastAsia="ar-SA"/>
        </w:rPr>
        <w:t xml:space="preserve">Појединачним уговорима биће ближе одређен рок испоруке, при чему </w:t>
      </w:r>
      <w:r>
        <w:rPr>
          <w:lang w:val="ru-RU" w:eastAsia="ar-SA"/>
        </w:rPr>
        <w:t>је рок испоруке за</w:t>
      </w:r>
      <w:r>
        <w:rPr>
          <w:lang w:eastAsia="ar-SA"/>
        </w:rPr>
        <w:t>:</w:t>
      </w:r>
    </w:p>
    <w:p w14:paraId="37F6AA91" w14:textId="77777777" w:rsidR="008B3E58" w:rsidRPr="007A473C" w:rsidRDefault="008B3E58" w:rsidP="008B3E58">
      <w:pPr>
        <w:pStyle w:val="ListParagraph"/>
        <w:numPr>
          <w:ilvl w:val="1"/>
          <w:numId w:val="38"/>
        </w:numPr>
        <w:spacing w:before="0"/>
        <w:ind w:left="0" w:hanging="426"/>
        <w:jc w:val="left"/>
        <w:rPr>
          <w:rFonts w:ascii="Arial" w:hAnsi="Arial" w:cs="Arial"/>
        </w:rPr>
      </w:pPr>
      <w:r w:rsidRPr="007A473C">
        <w:rPr>
          <w:rFonts w:ascii="Arial" w:hAnsi="Arial" w:cs="Arial"/>
          <w:lang w:val="sr-Cyrl-RS"/>
        </w:rPr>
        <w:t xml:space="preserve">позиција 1: сукцесивна испорука по 200ком месечно од дана </w:t>
      </w:r>
      <w:r>
        <w:rPr>
          <w:rFonts w:ascii="Arial" w:hAnsi="Arial" w:cs="Arial"/>
          <w:lang w:val="sr-Cyrl-RS"/>
        </w:rPr>
        <w:t>ступања уговора на снагу.</w:t>
      </w:r>
    </w:p>
    <w:p w14:paraId="0CFA413D" w14:textId="77777777" w:rsidR="008B3E58" w:rsidRPr="007A473C" w:rsidRDefault="008B3E58" w:rsidP="008B3E58">
      <w:pPr>
        <w:pStyle w:val="ListParagraph"/>
        <w:numPr>
          <w:ilvl w:val="1"/>
          <w:numId w:val="38"/>
        </w:numPr>
        <w:spacing w:before="0"/>
        <w:ind w:left="0" w:hanging="426"/>
        <w:jc w:val="left"/>
        <w:rPr>
          <w:rFonts w:ascii="Arial" w:hAnsi="Arial" w:cs="Arial"/>
        </w:rPr>
      </w:pPr>
      <w:r w:rsidRPr="007A473C">
        <w:rPr>
          <w:rFonts w:ascii="Arial" w:hAnsi="Arial" w:cs="Arial"/>
          <w:lang w:val="sr-Cyrl-RS"/>
        </w:rPr>
        <w:t xml:space="preserve">позиција 2: сукцесивна испорука по 60ком месечно од дана </w:t>
      </w:r>
      <w:r>
        <w:rPr>
          <w:rFonts w:ascii="Arial" w:hAnsi="Arial" w:cs="Arial"/>
          <w:lang w:val="sr-Cyrl-RS"/>
        </w:rPr>
        <w:t>ступања уговора на снагу.</w:t>
      </w:r>
    </w:p>
    <w:p w14:paraId="77A57C5A" w14:textId="77777777" w:rsidR="008B3E58" w:rsidRPr="007A473C" w:rsidRDefault="008B3E58" w:rsidP="008B3E58">
      <w:pPr>
        <w:pStyle w:val="ListParagraph"/>
        <w:numPr>
          <w:ilvl w:val="1"/>
          <w:numId w:val="38"/>
        </w:numPr>
        <w:spacing w:before="0"/>
        <w:ind w:left="0" w:hanging="426"/>
        <w:jc w:val="left"/>
        <w:rPr>
          <w:rFonts w:ascii="Arial" w:hAnsi="Arial" w:cs="Arial"/>
        </w:rPr>
      </w:pPr>
      <w:r w:rsidRPr="007A473C">
        <w:rPr>
          <w:rFonts w:ascii="Arial" w:hAnsi="Arial" w:cs="Arial"/>
          <w:lang w:val="sr-Cyrl-RS"/>
        </w:rPr>
        <w:t xml:space="preserve">позиција 3: сукцесивна испорука по 60ком месечно од дана </w:t>
      </w:r>
      <w:r>
        <w:rPr>
          <w:rFonts w:ascii="Arial" w:hAnsi="Arial" w:cs="Arial"/>
          <w:lang w:val="sr-Cyrl-RS"/>
        </w:rPr>
        <w:t>ступања уговора на снагу.</w:t>
      </w:r>
    </w:p>
    <w:p w14:paraId="03BA0F0A" w14:textId="73EBDBDF" w:rsidR="006C6FDF" w:rsidRPr="007812CB" w:rsidRDefault="00130AC2" w:rsidP="000C7C0D">
      <w:pPr>
        <w:pStyle w:val="Heading10"/>
        <w:numPr>
          <w:ilvl w:val="1"/>
          <w:numId w:val="24"/>
        </w:numPr>
        <w:rPr>
          <w:rFonts w:cs="Arial"/>
          <w:lang w:val="ru-RU"/>
        </w:rPr>
      </w:pPr>
      <w:r w:rsidRPr="007812CB">
        <w:rPr>
          <w:rFonts w:cs="Arial"/>
          <w:lang w:val="ru-RU"/>
        </w:rPr>
        <w:t>Гарантни рок</w:t>
      </w:r>
    </w:p>
    <w:p w14:paraId="6187E0D1" w14:textId="3DE4F2FC" w:rsidR="00484CA1" w:rsidRPr="00484CA1" w:rsidRDefault="00484CA1" w:rsidP="00484CA1">
      <w:pPr>
        <w:spacing w:before="0"/>
        <w:rPr>
          <w:rFonts w:cs="Arial"/>
          <w:lang w:val="ru-RU" w:eastAsia="zh-CN"/>
        </w:rPr>
      </w:pPr>
      <w:r w:rsidRPr="00484CA1">
        <w:rPr>
          <w:rFonts w:cs="Arial"/>
          <w:lang w:val="ru-RU" w:eastAsia="zh-CN"/>
        </w:rPr>
        <w:t>Гарантни рок за предмет набавке је минимум 12 месеци од дана сачињавања, потписивања и верификовања Записник</w:t>
      </w:r>
      <w:r w:rsidR="00A1590E">
        <w:rPr>
          <w:rFonts w:cs="Arial"/>
          <w:lang w:val="ru-RU" w:eastAsia="zh-CN"/>
        </w:rPr>
        <w:t>а о квалитативном пријему добара</w:t>
      </w:r>
      <w:r w:rsidRPr="00484CA1">
        <w:rPr>
          <w:rFonts w:cs="Arial"/>
          <w:lang w:val="ru-RU" w:eastAsia="zh-CN"/>
        </w:rPr>
        <w:t xml:space="preserve"> (без примедби) по појединачно закљученом уговору.</w:t>
      </w:r>
    </w:p>
    <w:p w14:paraId="3A5EE95B" w14:textId="34C8A6AA" w:rsidR="00130AC2" w:rsidRDefault="00484CA1" w:rsidP="00484CA1">
      <w:pPr>
        <w:spacing w:before="0"/>
        <w:rPr>
          <w:rFonts w:cs="Arial"/>
          <w:lang w:val="ru-RU" w:eastAsia="zh-CN"/>
        </w:rPr>
      </w:pPr>
      <w:r w:rsidRPr="00484CA1">
        <w:rPr>
          <w:rFonts w:cs="Arial"/>
          <w:lang w:val="ru-RU" w:eastAsia="zh-CN"/>
        </w:rPr>
        <w:t>Понуђач је дужан да о свом трошку отклони све евентуалне недостатке у току трајања гарантног рока.</w:t>
      </w:r>
    </w:p>
    <w:p w14:paraId="10AEA173" w14:textId="77777777" w:rsidR="00484CA1" w:rsidRDefault="00484CA1" w:rsidP="00484CA1">
      <w:pPr>
        <w:spacing w:before="0"/>
        <w:rPr>
          <w:rFonts w:cs="Arial"/>
          <w:lang w:val="ru-RU" w:eastAsia="zh-CN"/>
        </w:rPr>
      </w:pPr>
    </w:p>
    <w:p w14:paraId="6B3624D4" w14:textId="4B48EEE8" w:rsidR="008D2B23" w:rsidRPr="007812CB" w:rsidRDefault="00484CA1" w:rsidP="000C7C0D">
      <w:pPr>
        <w:pStyle w:val="KDPodnaslov2"/>
        <w:numPr>
          <w:ilvl w:val="1"/>
          <w:numId w:val="24"/>
        </w:numPr>
        <w:spacing w:before="0"/>
        <w:jc w:val="both"/>
        <w:rPr>
          <w:rFonts w:cs="Arial"/>
          <w:lang w:val="ru-RU"/>
        </w:rPr>
      </w:pPr>
      <w:r>
        <w:rPr>
          <w:rFonts w:cs="Arial"/>
          <w:b w:val="0"/>
          <w:lang w:val="ru-RU" w:eastAsia="zh-CN"/>
        </w:rPr>
        <w:t xml:space="preserve">  </w:t>
      </w:r>
      <w:r w:rsidR="008D2B23" w:rsidRPr="007812CB">
        <w:rPr>
          <w:rFonts w:cs="Arial"/>
          <w:lang w:val="ru-RU"/>
        </w:rPr>
        <w:t>Начин и услови плаћања</w:t>
      </w:r>
      <w:bookmarkEnd w:id="213"/>
      <w:bookmarkEnd w:id="214"/>
    </w:p>
    <w:p w14:paraId="172FD074" w14:textId="059D3218" w:rsidR="003508B5" w:rsidRPr="007812CB" w:rsidRDefault="003508B5" w:rsidP="003508B5">
      <w:pPr>
        <w:pStyle w:val="KDParagraf"/>
        <w:spacing w:before="0"/>
        <w:rPr>
          <w:rFonts w:eastAsia="Calibri" w:cs="Arial"/>
          <w:lang w:val="ru-RU"/>
        </w:rPr>
      </w:pPr>
      <w:r w:rsidRPr="007812CB">
        <w:rPr>
          <w:rFonts w:eastAsia="Calibri" w:cs="Arial"/>
          <w:lang w:val="ru-RU"/>
        </w:rPr>
        <w:t>Плаћање добара кој</w:t>
      </w:r>
      <w:r w:rsidR="00A83B7F" w:rsidRPr="007812CB">
        <w:rPr>
          <w:rFonts w:eastAsia="Calibri" w:cs="Arial"/>
          <w:lang w:val="ru-RU"/>
        </w:rPr>
        <w:t>и су предмет ове јавне набавке Н</w:t>
      </w:r>
      <w:r w:rsidRPr="007812CB">
        <w:rPr>
          <w:rFonts w:eastAsia="Calibri" w:cs="Arial"/>
          <w:lang w:val="ru-RU"/>
        </w:rPr>
        <w:t>аручилац</w:t>
      </w:r>
      <w:r w:rsidR="00130AC2" w:rsidRPr="007812CB">
        <w:rPr>
          <w:rFonts w:eastAsia="Calibri" w:cs="Arial"/>
          <w:lang w:val="sr-Cyrl-RS"/>
        </w:rPr>
        <w:t xml:space="preserve"> </w:t>
      </w:r>
      <w:r w:rsidRPr="007812CB">
        <w:rPr>
          <w:rFonts w:eastAsia="Calibri" w:cs="Arial"/>
          <w:lang w:val="ru-RU"/>
        </w:rPr>
        <w:t xml:space="preserve">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w:t>
      </w:r>
      <w:r w:rsidR="00815277">
        <w:rPr>
          <w:rFonts w:eastAsia="Calibri" w:cs="Arial"/>
          <w:lang w:val="ru-RU"/>
        </w:rPr>
        <w:t xml:space="preserve">уговорних страна </w:t>
      </w:r>
      <w:r w:rsidRPr="007812CB">
        <w:rPr>
          <w:rFonts w:eastAsia="Calibri" w:cs="Arial"/>
          <w:lang w:val="ru-RU"/>
        </w:rPr>
        <w:t xml:space="preserve">- без примедби, у року </w:t>
      </w:r>
      <w:r w:rsidR="008F18BC" w:rsidRPr="007812CB">
        <w:rPr>
          <w:rFonts w:eastAsia="Calibri" w:cs="Arial"/>
          <w:lang w:val="sr-Cyrl-RS"/>
        </w:rPr>
        <w:t xml:space="preserve">до 45 дана </w:t>
      </w:r>
      <w:r w:rsidRPr="007812CB">
        <w:rPr>
          <w:rFonts w:eastAsia="Calibri" w:cs="Arial"/>
          <w:lang w:val="ru-RU"/>
        </w:rPr>
        <w:t xml:space="preserve">од дана пријема исправног рачуна.  </w:t>
      </w:r>
    </w:p>
    <w:p w14:paraId="205CBA4D" w14:textId="77777777" w:rsidR="00821916" w:rsidRPr="007812CB" w:rsidRDefault="00821916" w:rsidP="005A3029">
      <w:pPr>
        <w:pStyle w:val="KDParagraf"/>
        <w:spacing w:before="0"/>
        <w:rPr>
          <w:rFonts w:eastAsia="Calibri" w:cs="Arial"/>
          <w:lang w:val="sr-Cyrl-CS"/>
        </w:rPr>
      </w:pPr>
    </w:p>
    <w:p w14:paraId="3DB8DA0F" w14:textId="6444ACE4" w:rsidR="00663C34" w:rsidRPr="007812CB" w:rsidRDefault="00663C34" w:rsidP="00663C34">
      <w:pPr>
        <w:tabs>
          <w:tab w:val="left" w:pos="567"/>
        </w:tabs>
        <w:spacing w:before="0"/>
        <w:rPr>
          <w:rFonts w:cs="Arial"/>
          <w:lang w:val="sr-Cyrl-CS"/>
        </w:rPr>
      </w:pPr>
      <w:bookmarkStart w:id="215" w:name="_Toc441651589"/>
      <w:bookmarkStart w:id="216" w:name="_Toc442559900"/>
      <w:r w:rsidRPr="007812CB">
        <w:rPr>
          <w:rFonts w:cs="Arial"/>
          <w:lang w:val="ru-RU"/>
        </w:rPr>
        <w:t>Рачун мора бити достављен на адресу Наручиоца: Јавно предузеће „Електропривреда Србије“ Београд</w:t>
      </w:r>
      <w:r w:rsidR="00310203">
        <w:rPr>
          <w:rFonts w:cs="Arial"/>
          <w:lang w:val="ru-RU"/>
        </w:rPr>
        <w:t xml:space="preserve"> Балканска бр.13</w:t>
      </w:r>
      <w:r w:rsidRPr="007812CB">
        <w:rPr>
          <w:rFonts w:cs="Arial"/>
          <w:lang w:val="ru-RU"/>
        </w:rPr>
        <w:t xml:space="preserve"> – огранак </w:t>
      </w:r>
      <w:r w:rsidRPr="007812CB">
        <w:rPr>
          <w:rFonts w:cs="Arial"/>
          <w:lang w:val="sr-Cyrl-CS"/>
        </w:rPr>
        <w:t>ТЕ-КО Костолац, улица Николе Тесле 5-7, 12208 Костолац</w:t>
      </w:r>
      <w:r w:rsidRPr="007812CB">
        <w:rPr>
          <w:rFonts w:cs="Arial"/>
          <w:lang w:val="ru-RU"/>
        </w:rPr>
        <w:t xml:space="preserve">, ПИБ: 103920327, са обавезним прилозима и то: Записник о </w:t>
      </w:r>
      <w:r w:rsidRPr="007812CB">
        <w:rPr>
          <w:rFonts w:cs="Arial"/>
          <w:lang w:val="ru-RU"/>
        </w:rPr>
        <w:lastRenderedPageBreak/>
        <w:t xml:space="preserve">квалитативном </w:t>
      </w:r>
      <w:r w:rsidRPr="007812CB">
        <w:rPr>
          <w:rFonts w:cs="Arial"/>
          <w:lang w:val="sr-Cyrl-CS"/>
        </w:rPr>
        <w:t xml:space="preserve">и </w:t>
      </w:r>
      <w:r w:rsidRPr="007812CB">
        <w:rPr>
          <w:rFonts w:cs="Arial"/>
          <w:lang w:val="ru-RU"/>
        </w:rPr>
        <w:t xml:space="preserve">квантитативном пријему </w:t>
      </w:r>
      <w:r w:rsidRPr="007812CB">
        <w:rPr>
          <w:rFonts w:cs="Arial"/>
          <w:lang w:val="sr-Cyrl-CS"/>
        </w:rPr>
        <w:t xml:space="preserve">добара </w:t>
      </w:r>
      <w:r w:rsidRPr="007812CB">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812CB">
        <w:rPr>
          <w:rFonts w:cs="Arial"/>
          <w:lang w:val="sr-Latn-CS"/>
        </w:rPr>
        <w:t>Купца</w:t>
      </w:r>
      <w:r w:rsidRPr="007812CB">
        <w:rPr>
          <w:rFonts w:cs="Arial"/>
          <w:lang w:val="ru-RU"/>
        </w:rPr>
        <w:t xml:space="preserve">, које је примило предметна добра. </w:t>
      </w:r>
      <w:r w:rsidRPr="007812CB">
        <w:rPr>
          <w:rFonts w:cs="Arial"/>
          <w:lang w:val="sr-Cyrl-CS"/>
        </w:rPr>
        <w:t>Рачун обавезно садржи број јавне набавке</w:t>
      </w:r>
      <w:r w:rsidR="00EF0B55">
        <w:rPr>
          <w:rFonts w:cs="Arial"/>
          <w:lang w:val="sr-Cyrl-CS"/>
        </w:rPr>
        <w:t xml:space="preserve"> </w:t>
      </w:r>
      <w:r w:rsidRPr="007812CB">
        <w:rPr>
          <w:rFonts w:cs="Arial"/>
          <w:lang w:val="sr-Cyrl-CS"/>
        </w:rPr>
        <w:t>и број под којим је уговор по коме се врши испорука евидентиран код наручиоца.</w:t>
      </w:r>
    </w:p>
    <w:p w14:paraId="7792504E" w14:textId="77777777" w:rsidR="00663C34" w:rsidRPr="007812CB" w:rsidRDefault="00663C34" w:rsidP="00663C34">
      <w:pPr>
        <w:tabs>
          <w:tab w:val="left" w:pos="567"/>
        </w:tabs>
        <w:spacing w:before="0"/>
        <w:rPr>
          <w:rFonts w:cs="Arial"/>
          <w:lang w:val="sr-Cyrl-RS"/>
        </w:rPr>
      </w:pPr>
      <w:r w:rsidRPr="007812CB">
        <w:rPr>
          <w:rFonts w:cs="Arial"/>
          <w:lang w:val="sr-Cyrl-R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C7D7593" w14:textId="77777777" w:rsidR="00F643AC" w:rsidRPr="007812CB" w:rsidRDefault="00F643AC" w:rsidP="00663C34">
      <w:pPr>
        <w:tabs>
          <w:tab w:val="left" w:pos="567"/>
        </w:tabs>
        <w:spacing w:before="0"/>
        <w:rPr>
          <w:rFonts w:cs="Arial"/>
          <w:i/>
          <w:lang w:val="sr-Cyrl-RS"/>
        </w:rPr>
      </w:pPr>
    </w:p>
    <w:p w14:paraId="6E21FCFD" w14:textId="04AA7543" w:rsidR="008D2B23" w:rsidRPr="007812CB" w:rsidRDefault="00484CA1" w:rsidP="000C7C0D">
      <w:pPr>
        <w:pStyle w:val="KDPodnaslov2"/>
        <w:numPr>
          <w:ilvl w:val="1"/>
          <w:numId w:val="24"/>
        </w:numPr>
        <w:spacing w:before="0"/>
        <w:jc w:val="both"/>
        <w:rPr>
          <w:rFonts w:cs="Arial"/>
          <w:lang w:val="ru-RU"/>
        </w:rPr>
      </w:pPr>
      <w:r>
        <w:rPr>
          <w:rFonts w:cs="Arial"/>
          <w:lang w:val="sr-Cyrl-CS"/>
        </w:rPr>
        <w:t xml:space="preserve">  </w:t>
      </w:r>
      <w:r w:rsidR="008D2B23" w:rsidRPr="007812CB">
        <w:rPr>
          <w:rFonts w:cs="Arial"/>
        </w:rPr>
        <w:t>Рок важења понуде</w:t>
      </w:r>
      <w:bookmarkEnd w:id="215"/>
      <w:bookmarkEnd w:id="216"/>
    </w:p>
    <w:p w14:paraId="7A428AA7" w14:textId="77777777" w:rsidR="00663C34" w:rsidRPr="007812CB" w:rsidRDefault="00663C34" w:rsidP="00663C34">
      <w:pPr>
        <w:spacing w:before="0"/>
        <w:rPr>
          <w:rFonts w:cs="Arial"/>
          <w:lang w:val="ru-RU"/>
        </w:rPr>
      </w:pPr>
      <w:bookmarkStart w:id="217" w:name="_Toc441651593"/>
      <w:bookmarkStart w:id="218" w:name="_Toc442559904"/>
      <w:r w:rsidRPr="007812CB">
        <w:rPr>
          <w:rFonts w:cs="Arial"/>
          <w:lang w:val="ru-RU"/>
        </w:rPr>
        <w:t xml:space="preserve">Понуда мора да важи најмање </w:t>
      </w:r>
      <w:r w:rsidRPr="007812CB">
        <w:rPr>
          <w:rFonts w:cs="Arial"/>
          <w:lang w:val="sr-Cyrl-RS"/>
        </w:rPr>
        <w:t>60</w:t>
      </w:r>
      <w:r w:rsidRPr="007812CB">
        <w:rPr>
          <w:rFonts w:cs="Arial"/>
          <w:lang w:val="ru-RU"/>
        </w:rPr>
        <w:t xml:space="preserve"> дана од дана отварања понуда. </w:t>
      </w:r>
    </w:p>
    <w:p w14:paraId="6DD15DDD" w14:textId="09C8F428" w:rsidR="00663C34" w:rsidRPr="007812CB" w:rsidRDefault="00663C34" w:rsidP="00663C34">
      <w:pPr>
        <w:pStyle w:val="KDPodnaslov2"/>
        <w:spacing w:before="0"/>
        <w:jc w:val="both"/>
        <w:rPr>
          <w:rFonts w:cs="Arial"/>
          <w:b w:val="0"/>
          <w:lang w:val="ru-RU"/>
        </w:rPr>
      </w:pPr>
      <w:r w:rsidRPr="007812CB">
        <w:rPr>
          <w:rFonts w:cs="Arial"/>
          <w:b w:val="0"/>
          <w:lang w:val="ru-RU"/>
        </w:rPr>
        <w:t xml:space="preserve">У случају да понуђач наведе краћи рок важења </w:t>
      </w:r>
      <w:r w:rsidR="00484CA1">
        <w:rPr>
          <w:rFonts w:cs="Arial"/>
          <w:b w:val="0"/>
          <w:lang w:val="ru-RU"/>
        </w:rPr>
        <w:t>понуде, понуда ће бити одбијена</w:t>
      </w:r>
      <w:r w:rsidRPr="007812CB">
        <w:rPr>
          <w:rFonts w:cs="Arial"/>
          <w:b w:val="0"/>
          <w:lang w:val="ru-RU"/>
        </w:rPr>
        <w:t xml:space="preserve"> као неприхватљива</w:t>
      </w:r>
      <w:r w:rsidR="00484CA1">
        <w:rPr>
          <w:rFonts w:cs="Arial"/>
          <w:b w:val="0"/>
          <w:lang w:val="ru-RU"/>
        </w:rPr>
        <w:t>.</w:t>
      </w:r>
      <w:r w:rsidRPr="007812CB">
        <w:rPr>
          <w:rFonts w:cs="Arial"/>
          <w:b w:val="0"/>
          <w:lang w:val="ru-RU"/>
        </w:rPr>
        <w:t xml:space="preserve"> </w:t>
      </w:r>
    </w:p>
    <w:p w14:paraId="01E971F4" w14:textId="77777777" w:rsidR="00663C34" w:rsidRPr="007812CB" w:rsidRDefault="00663C34" w:rsidP="00663C34">
      <w:pPr>
        <w:pStyle w:val="KDPodnaslov2"/>
        <w:spacing w:before="0"/>
        <w:jc w:val="both"/>
        <w:rPr>
          <w:rFonts w:cs="Arial"/>
          <w:lang w:val="ru-RU"/>
        </w:rPr>
      </w:pPr>
    </w:p>
    <w:p w14:paraId="7D92087E" w14:textId="712FB9BB" w:rsidR="008D2B23" w:rsidRPr="007812CB" w:rsidRDefault="00484CA1" w:rsidP="000C7C0D">
      <w:pPr>
        <w:pStyle w:val="KDPodnaslov2"/>
        <w:numPr>
          <w:ilvl w:val="1"/>
          <w:numId w:val="24"/>
        </w:numPr>
        <w:spacing w:before="0"/>
        <w:jc w:val="both"/>
        <w:rPr>
          <w:rFonts w:cs="Arial"/>
          <w:lang w:val="ru-RU"/>
        </w:rPr>
      </w:pPr>
      <w:r>
        <w:rPr>
          <w:rFonts w:cs="Arial"/>
          <w:lang w:val="ru-RU"/>
        </w:rPr>
        <w:t xml:space="preserve">  Ср</w:t>
      </w:r>
      <w:r w:rsidR="008D2B23" w:rsidRPr="007812CB">
        <w:rPr>
          <w:rFonts w:cs="Arial"/>
          <w:lang w:val="ru-RU"/>
        </w:rPr>
        <w:t>едства финансијског обезбеђења</w:t>
      </w:r>
      <w:bookmarkEnd w:id="217"/>
      <w:bookmarkEnd w:id="218"/>
    </w:p>
    <w:p w14:paraId="4F29E7E1" w14:textId="09BB5FEF" w:rsidR="00F643AC" w:rsidRPr="007812CB" w:rsidRDefault="00F643AC" w:rsidP="00F643AC">
      <w:pPr>
        <w:pStyle w:val="KDParagraf"/>
        <w:spacing w:before="0"/>
        <w:rPr>
          <w:rFonts w:cs="Arial"/>
          <w:lang w:val="sr-Cyrl-RS"/>
        </w:rPr>
      </w:pPr>
      <w:r w:rsidRPr="007812CB">
        <w:rPr>
          <w:rFonts w:cs="Arial"/>
          <w:bCs/>
          <w:lang w:val="sr-Cyrl-RS"/>
        </w:rPr>
        <w:t>Наручилац користи право да захтева ср</w:t>
      </w:r>
      <w:r w:rsidR="00484CA1">
        <w:rPr>
          <w:rFonts w:cs="Arial"/>
          <w:bCs/>
          <w:lang w:val="sr-Cyrl-RS"/>
        </w:rPr>
        <w:t>едстава финансијског обезбеђења</w:t>
      </w:r>
      <w:r w:rsidRPr="007812CB">
        <w:rPr>
          <w:rFonts w:cs="Arial"/>
          <w:bCs/>
          <w:lang w:val="sr-Cyrl-RS"/>
        </w:rPr>
        <w:t xml:space="preserve"> </w:t>
      </w:r>
      <w:r w:rsidRPr="007812CB">
        <w:rPr>
          <w:rFonts w:cs="Arial"/>
          <w:lang w:val="sr-Cyrl-RS"/>
        </w:rPr>
        <w:t>којим понуђачи обезбеђују испуњење својих обавеза у поступку јавне набавке  (достављају се уз понуду), као и испуњење својих уговорних обавеза (достављају се по закључењу окв</w:t>
      </w:r>
      <w:r w:rsidR="00F47651">
        <w:rPr>
          <w:rFonts w:cs="Arial"/>
          <w:lang w:val="sr-Cyrl-RS"/>
        </w:rPr>
        <w:t>ирног споразума  и уговора</w:t>
      </w:r>
      <w:r w:rsidRPr="007812CB">
        <w:rPr>
          <w:rFonts w:cs="Arial"/>
          <w:lang w:val="sr-Cyrl-RS"/>
        </w:rPr>
        <w:t>).</w:t>
      </w:r>
    </w:p>
    <w:p w14:paraId="15B1886B" w14:textId="36B1A29B" w:rsidR="00F643AC" w:rsidRPr="007812CB" w:rsidRDefault="00F643AC" w:rsidP="00F643AC">
      <w:pPr>
        <w:rPr>
          <w:rFonts w:eastAsia="TimesNewRomanPSMT" w:cs="Arial"/>
          <w:bCs/>
          <w:iCs/>
          <w:lang w:val="ru-RU"/>
        </w:rPr>
      </w:pPr>
      <w:r w:rsidRPr="007812CB">
        <w:rPr>
          <w:rFonts w:eastAsia="TimesNewRomanPSMT" w:cs="Arial"/>
          <w:bCs/>
          <w:iCs/>
          <w:lang w:val="ru-RU"/>
        </w:rPr>
        <w:t>Сви трошкови око прибављања средстава обезбеђ</w:t>
      </w:r>
      <w:r w:rsidR="00F47651">
        <w:rPr>
          <w:rFonts w:eastAsia="TimesNewRomanPSMT" w:cs="Arial"/>
          <w:bCs/>
          <w:iCs/>
          <w:lang w:val="ru-RU"/>
        </w:rPr>
        <w:t>ења падају на терет понуђача, и</w:t>
      </w:r>
      <w:r w:rsidRPr="007812CB">
        <w:rPr>
          <w:rFonts w:eastAsia="TimesNewRomanPSMT" w:cs="Arial"/>
          <w:bCs/>
          <w:iCs/>
          <w:lang w:val="ru-RU"/>
        </w:rPr>
        <w:t xml:space="preserve"> исти могу бити наведени у Обрасцу трошкова припреме понуде.</w:t>
      </w:r>
    </w:p>
    <w:p w14:paraId="56CB3701" w14:textId="64CF80E1" w:rsidR="00F643AC" w:rsidRPr="007812CB" w:rsidRDefault="00F643AC" w:rsidP="00F643AC">
      <w:pPr>
        <w:rPr>
          <w:rFonts w:eastAsia="TimesNewRomanPSMT" w:cs="Arial"/>
          <w:bCs/>
          <w:iCs/>
          <w:lang w:val="sr-Cyrl-RS"/>
        </w:rPr>
      </w:pPr>
      <w:r w:rsidRPr="007812CB">
        <w:rPr>
          <w:rFonts w:eastAsia="TimesNewRomanPSMT" w:cs="Arial"/>
          <w:bCs/>
          <w:iCs/>
          <w:lang w:val="sr-Cyrl-RS"/>
        </w:rPr>
        <w:t xml:space="preserve">Члан групе понуђача може бити налогодавац </w:t>
      </w:r>
      <w:r w:rsidR="00F47651" w:rsidRPr="00F47651">
        <w:rPr>
          <w:rFonts w:eastAsia="TimesNewRomanPSMT"/>
          <w:bCs/>
          <w:iCs/>
          <w:lang w:val="sr-Cyrl-RS"/>
        </w:rPr>
        <w:t>средства финансијског обезбеђења.</w:t>
      </w:r>
    </w:p>
    <w:p w14:paraId="4D09FBCD" w14:textId="4C934932" w:rsidR="00F643AC" w:rsidRPr="007812CB" w:rsidRDefault="00F47651" w:rsidP="00F643AC">
      <w:pPr>
        <w:rPr>
          <w:rFonts w:eastAsia="TimesNewRomanPSMT" w:cs="Arial"/>
          <w:bCs/>
          <w:iCs/>
          <w:lang w:val="ru-RU"/>
        </w:rPr>
      </w:pPr>
      <w:r w:rsidRPr="00310203">
        <w:rPr>
          <w:rFonts w:eastAsia="TimesNewRomanPSMT"/>
          <w:bCs/>
          <w:iCs/>
          <w:lang w:val="ru-RU"/>
        </w:rPr>
        <w:t xml:space="preserve">Средства финансијског обезбеђења </w:t>
      </w:r>
      <w:r w:rsidR="00F643AC" w:rsidRPr="007812CB">
        <w:rPr>
          <w:rFonts w:eastAsia="TimesNewRomanPSMT" w:cs="Arial"/>
          <w:bCs/>
          <w:iCs/>
          <w:lang w:val="ru-RU"/>
        </w:rPr>
        <w:t>морају да буду у валути у којој је и понуда.</w:t>
      </w:r>
    </w:p>
    <w:p w14:paraId="130DCA88" w14:textId="59C75453" w:rsidR="00F643AC" w:rsidRPr="007812CB" w:rsidRDefault="00F643AC" w:rsidP="00F643AC">
      <w:pPr>
        <w:rPr>
          <w:rFonts w:eastAsia="TimesNewRomanPSMT" w:cs="Arial"/>
          <w:bCs/>
          <w:iCs/>
          <w:lang w:val="ru-RU"/>
        </w:rPr>
      </w:pPr>
      <w:r w:rsidRPr="007812CB">
        <w:rPr>
          <w:rFonts w:eastAsia="TimesNewRomanPSMT" w:cs="Arial"/>
          <w:bCs/>
          <w:iCs/>
          <w:lang w:val="ru-RU"/>
        </w:rPr>
        <w:t xml:space="preserve">Ако се за време трајања </w:t>
      </w:r>
      <w:r w:rsidR="00F47651">
        <w:rPr>
          <w:rFonts w:eastAsia="TimesNewRomanPSMT" w:cs="Arial"/>
          <w:bCs/>
          <w:iCs/>
          <w:lang w:val="ru-RU"/>
        </w:rPr>
        <w:t xml:space="preserve">оквирног споразума </w:t>
      </w:r>
      <w:r w:rsidRPr="007812CB">
        <w:rPr>
          <w:rFonts w:eastAsia="TimesNewRomanPSMT" w:cs="Arial"/>
          <w:bCs/>
          <w:iCs/>
          <w:lang w:val="ru-RU"/>
        </w:rPr>
        <w:t xml:space="preserve">промене рокови за извршење уговорне обавезе, важност  </w:t>
      </w:r>
      <w:r w:rsidR="00F47651" w:rsidRPr="007812CB">
        <w:rPr>
          <w:rFonts w:cs="Arial"/>
          <w:bCs/>
          <w:lang w:val="sr-Cyrl-RS"/>
        </w:rPr>
        <w:t>ср</w:t>
      </w:r>
      <w:r w:rsidR="00F47651">
        <w:rPr>
          <w:rFonts w:cs="Arial"/>
          <w:bCs/>
          <w:lang w:val="sr-Cyrl-RS"/>
        </w:rPr>
        <w:t>едстава финансијског обезбеђења</w:t>
      </w:r>
      <w:r w:rsidR="00F47651" w:rsidRPr="007812CB">
        <w:rPr>
          <w:rFonts w:cs="Arial"/>
          <w:bCs/>
          <w:lang w:val="sr-Cyrl-RS"/>
        </w:rPr>
        <w:t xml:space="preserve"> </w:t>
      </w:r>
      <w:r w:rsidRPr="007812CB">
        <w:rPr>
          <w:rFonts w:eastAsia="TimesNewRomanPSMT" w:cs="Arial"/>
          <w:bCs/>
          <w:iCs/>
          <w:lang w:val="ru-RU"/>
        </w:rPr>
        <w:t xml:space="preserve">мора се продужити. </w:t>
      </w:r>
    </w:p>
    <w:p w14:paraId="131F7BD5" w14:textId="77777777" w:rsidR="00F643AC" w:rsidRPr="007812CB" w:rsidRDefault="00F643AC" w:rsidP="00310203">
      <w:pPr>
        <w:rPr>
          <w:rFonts w:cs="Arial"/>
          <w:lang w:val="ru-RU"/>
        </w:rPr>
      </w:pPr>
      <w:r w:rsidRPr="007812CB">
        <w:rPr>
          <w:rFonts w:cs="Arial"/>
          <w:lang w:val="ru-RU"/>
        </w:rPr>
        <w:t>Понуђач је дужан да достави следећа средства финансијског обезбеђења у складу са обрасцима из конкурсне документације:</w:t>
      </w:r>
    </w:p>
    <w:p w14:paraId="3400E694" w14:textId="77777777" w:rsidR="00753CC1" w:rsidRPr="00DC09BD" w:rsidRDefault="00753CC1" w:rsidP="00753CC1">
      <w:pPr>
        <w:rPr>
          <w:rFonts w:cs="Arial"/>
          <w:b/>
          <w:lang w:val="sr-Cyrl-RS"/>
        </w:rPr>
      </w:pPr>
      <w:r w:rsidRPr="00DC09BD">
        <w:rPr>
          <w:rFonts w:cs="Arial"/>
          <w:b/>
          <w:lang w:val="sr-Cyrl-RS"/>
        </w:rPr>
        <w:t xml:space="preserve">6.17.1. </w:t>
      </w:r>
      <w:r w:rsidRPr="00310203">
        <w:rPr>
          <w:rFonts w:cs="Arial"/>
          <w:b/>
          <w:lang w:val="ru-RU"/>
        </w:rPr>
        <w:t xml:space="preserve">У понуди </w:t>
      </w:r>
    </w:p>
    <w:p w14:paraId="219A8054" w14:textId="77777777" w:rsidR="00753CC1" w:rsidRPr="00DC09BD" w:rsidRDefault="00753CC1" w:rsidP="00753CC1">
      <w:pPr>
        <w:rPr>
          <w:rFonts w:cs="Arial"/>
          <w:b/>
          <w:lang w:val="sr-Cyrl-RS"/>
        </w:rPr>
      </w:pPr>
    </w:p>
    <w:p w14:paraId="3F39DF7F" w14:textId="77777777" w:rsidR="00753CC1" w:rsidRPr="00DC09BD" w:rsidRDefault="00753CC1" w:rsidP="00753CC1">
      <w:pPr>
        <w:rPr>
          <w:rFonts w:eastAsia="TimesNewRomanPSMT" w:cs="Arial"/>
          <w:b/>
          <w:lang w:val="sr-Cyrl-RS"/>
        </w:rPr>
      </w:pPr>
      <w:r w:rsidRPr="00310203">
        <w:rPr>
          <w:rFonts w:eastAsia="TimesNewRomanPSMT" w:cs="Arial"/>
          <w:b/>
          <w:lang w:val="ru-RU"/>
        </w:rPr>
        <w:t>Меница за озбиљност понуде</w:t>
      </w:r>
    </w:p>
    <w:p w14:paraId="6FC761EC" w14:textId="77777777" w:rsidR="00753CC1" w:rsidRPr="00310203" w:rsidRDefault="00753CC1" w:rsidP="00753CC1">
      <w:pPr>
        <w:rPr>
          <w:rFonts w:eastAsia="TimesNewRomanPSMT" w:cs="Arial"/>
          <w:lang w:val="ru-RU"/>
        </w:rPr>
      </w:pPr>
      <w:r w:rsidRPr="00310203">
        <w:rPr>
          <w:rFonts w:eastAsia="TimesNewRomanPSMT" w:cs="Arial"/>
          <w:lang w:val="ru-RU"/>
        </w:rPr>
        <w:t>Понуђач је обавезан да уз понуду достави:</w:t>
      </w:r>
    </w:p>
    <w:p w14:paraId="4F0487C1" w14:textId="77777777" w:rsidR="00753CC1" w:rsidRPr="00310203" w:rsidRDefault="00753CC1" w:rsidP="000C7C0D">
      <w:pPr>
        <w:numPr>
          <w:ilvl w:val="0"/>
          <w:numId w:val="31"/>
        </w:numPr>
        <w:spacing w:before="0"/>
        <w:rPr>
          <w:rFonts w:eastAsia="TimesNewRomanPSMT" w:cs="Arial"/>
          <w:lang w:val="ru-RU"/>
        </w:rPr>
      </w:pPr>
      <w:r w:rsidRPr="00310203">
        <w:rPr>
          <w:rFonts w:eastAsia="TimesNewRomanPSMT" w:cs="Arial"/>
          <w:lang w:val="ru-RU"/>
        </w:rPr>
        <w:t>бланко сопствену меницу за озбиљност понуде која је</w:t>
      </w:r>
    </w:p>
    <w:p w14:paraId="7BD8DC0A" w14:textId="77777777" w:rsidR="00753CC1" w:rsidRPr="00310203" w:rsidRDefault="00753CC1" w:rsidP="000C7C0D">
      <w:pPr>
        <w:numPr>
          <w:ilvl w:val="0"/>
          <w:numId w:val="32"/>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497E5F2C" w14:textId="77777777" w:rsidR="00753CC1" w:rsidRPr="00DC09BD" w:rsidRDefault="00753CC1" w:rsidP="000C7C0D">
      <w:pPr>
        <w:numPr>
          <w:ilvl w:val="0"/>
          <w:numId w:val="32"/>
        </w:numPr>
        <w:spacing w:before="0"/>
        <w:rPr>
          <w:rFonts w:eastAsia="TimesNewRomanPSMT" w:cs="Arial"/>
        </w:rPr>
      </w:pPr>
      <w:r w:rsidRPr="00DC09BD">
        <w:rPr>
          <w:rFonts w:eastAsia="TimesNewRomanPSMT" w:cs="Arial"/>
          <w:lang w:val="sr-Cyrl-CS"/>
        </w:rPr>
        <w:t xml:space="preserve">    </w:t>
      </w:r>
      <w:r w:rsidRPr="00310203">
        <w:rPr>
          <w:rFonts w:eastAsia="TimesNewRomanPSMT"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C09BD">
        <w:rPr>
          <w:rFonts w:eastAsia="TimesNewRomanPSMT" w:cs="Arial"/>
        </w:rPr>
        <w:t>Одлуке).</w:t>
      </w:r>
    </w:p>
    <w:p w14:paraId="1015F86C" w14:textId="77777777" w:rsidR="00753CC1" w:rsidRPr="00310203" w:rsidRDefault="00753CC1" w:rsidP="000C7C0D">
      <w:pPr>
        <w:numPr>
          <w:ilvl w:val="0"/>
          <w:numId w:val="32"/>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Менично писмо – овлашћење којим понуђач овлашћује наручиоца да може наплатити меницу  на износ од 5% вредности оквирног споразума (без ПДВ-а) </w:t>
      </w:r>
      <w:r w:rsidRPr="00310203">
        <w:rPr>
          <w:rFonts w:eastAsia="TimesNewRomanPSMT" w:cs="Arial"/>
          <w:lang w:val="ru-RU"/>
        </w:rPr>
        <w:lastRenderedPageBreak/>
        <w:t xml:space="preserve">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35E80E1E" w14:textId="77777777" w:rsidR="00753CC1" w:rsidRPr="00310203" w:rsidRDefault="00753CC1" w:rsidP="000C7C0D">
      <w:pPr>
        <w:numPr>
          <w:ilvl w:val="0"/>
          <w:numId w:val="32"/>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272684C" w14:textId="77777777" w:rsidR="00753CC1" w:rsidRPr="00310203" w:rsidRDefault="00753CC1" w:rsidP="000C7C0D">
      <w:pPr>
        <w:numPr>
          <w:ilvl w:val="0"/>
          <w:numId w:val="31"/>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A17E575" w14:textId="77777777" w:rsidR="00753CC1" w:rsidRPr="00DC09BD" w:rsidRDefault="00753CC1" w:rsidP="000C7C0D">
      <w:pPr>
        <w:numPr>
          <w:ilvl w:val="0"/>
          <w:numId w:val="31"/>
        </w:numPr>
        <w:spacing w:before="0"/>
        <w:rPr>
          <w:rFonts w:eastAsia="TimesNewRomanPSMT" w:cs="Arial"/>
        </w:rPr>
      </w:pPr>
      <w:r w:rsidRPr="00DC09BD">
        <w:rPr>
          <w:rFonts w:eastAsia="TimesNewRomanPSMT" w:cs="Arial"/>
          <w:lang w:val="sr-Cyrl-CS"/>
        </w:rPr>
        <w:t xml:space="preserve">   </w:t>
      </w:r>
      <w:r w:rsidRPr="00DC09BD">
        <w:rPr>
          <w:rFonts w:eastAsia="TimesNewRomanPSMT" w:cs="Arial"/>
        </w:rPr>
        <w:t>фотокопију ОП обрасца,</w:t>
      </w:r>
    </w:p>
    <w:p w14:paraId="21CA75AC" w14:textId="77777777" w:rsidR="00753CC1" w:rsidRPr="00310203" w:rsidRDefault="00753CC1" w:rsidP="000C7C0D">
      <w:pPr>
        <w:numPr>
          <w:ilvl w:val="0"/>
          <w:numId w:val="31"/>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F111BDA" w14:textId="77777777" w:rsidR="00753CC1" w:rsidRPr="00310203" w:rsidRDefault="00753CC1" w:rsidP="00753CC1">
      <w:pPr>
        <w:spacing w:before="240"/>
        <w:rPr>
          <w:rFonts w:cs="Arial"/>
          <w:lang w:val="ru-RU"/>
        </w:rPr>
      </w:pPr>
      <w:r w:rsidRPr="00310203">
        <w:rPr>
          <w:rFonts w:cs="Arial"/>
          <w:lang w:val="ru-RU"/>
        </w:rPr>
        <w:t>У  случају  да  понуђач  после  истека  рока  за  подношење  понуда,  а  у  року важења  опције  понуде,  повуче  или  измени  понуду,   не  потпише  оквирни споразум када  је његова  понуда  изабрана  као  најповољнија или не достави средство финансијског обезбеђења које је захтевано оквирним споразумом, наручилац  има  право  да  изврши  наплату бланко сопствене менице  за  озбиљност  понуде.</w:t>
      </w:r>
    </w:p>
    <w:p w14:paraId="7E666843" w14:textId="77777777" w:rsidR="00753CC1" w:rsidRPr="00310203" w:rsidRDefault="00753CC1" w:rsidP="00753CC1">
      <w:pPr>
        <w:spacing w:before="240"/>
        <w:rPr>
          <w:rFonts w:eastAsia="TimesNewRomanPSMT" w:cs="Arial"/>
          <w:lang w:val="ru-RU"/>
        </w:rPr>
      </w:pPr>
      <w:r w:rsidRPr="00310203">
        <w:rPr>
          <w:rFonts w:eastAsia="TimesNewRomanPSMT" w:cs="Arial"/>
          <w:lang w:val="ru-RU"/>
        </w:rPr>
        <w:t>Меница ће бити враћена понуђачу са којим је закључен оквирни споразум у року од осам дана од дана предаје наручиоцу средства финансијског обезбеђења које је захтевано оквирним споразумом.</w:t>
      </w:r>
    </w:p>
    <w:p w14:paraId="39BACC19" w14:textId="77777777" w:rsidR="00753CC1" w:rsidRPr="00310203" w:rsidRDefault="00753CC1" w:rsidP="00753CC1">
      <w:pPr>
        <w:spacing w:before="240"/>
        <w:rPr>
          <w:rFonts w:eastAsia="TimesNewRomanPSMT" w:cs="Arial"/>
          <w:lang w:val="ru-RU"/>
        </w:rPr>
      </w:pPr>
      <w:r w:rsidRPr="00310203">
        <w:rPr>
          <w:rFonts w:eastAsia="TimesNewRomanPSMT" w:cs="Arial"/>
          <w:lang w:val="ru-RU"/>
        </w:rPr>
        <w:t>Меница ће бити враћена понуђачу са којим није закључен оквирни споразум одмах по закључењу оквирног споразума са понуђачем чија понуда буде изабрана као најповољнија.</w:t>
      </w:r>
    </w:p>
    <w:p w14:paraId="4E34BB5D" w14:textId="77777777" w:rsidR="00753CC1" w:rsidRPr="00310203" w:rsidRDefault="00753CC1" w:rsidP="00753CC1">
      <w:pPr>
        <w:rPr>
          <w:rFonts w:eastAsia="TimesNewRomanPSMT" w:cs="Arial"/>
          <w:lang w:val="ru-RU"/>
        </w:rPr>
      </w:pPr>
    </w:p>
    <w:p w14:paraId="5804C848" w14:textId="77777777" w:rsidR="00753CC1" w:rsidRPr="00DC09BD" w:rsidRDefault="00753CC1" w:rsidP="00753CC1">
      <w:pPr>
        <w:rPr>
          <w:rFonts w:cs="Arial"/>
          <w:b/>
          <w:lang w:val="sr-Cyrl-RS"/>
        </w:rPr>
      </w:pPr>
      <w:r w:rsidRPr="00DC09BD">
        <w:rPr>
          <w:rFonts w:cs="Arial"/>
          <w:b/>
          <w:lang w:val="sr-Cyrl-RS"/>
        </w:rPr>
        <w:t xml:space="preserve">6.17.2. </w:t>
      </w:r>
      <w:r w:rsidRPr="00310203">
        <w:rPr>
          <w:rFonts w:cs="Arial"/>
          <w:b/>
          <w:lang w:val="ru-RU"/>
        </w:rPr>
        <w:t>У оквирном споразуму</w:t>
      </w:r>
    </w:p>
    <w:p w14:paraId="4A8468C4" w14:textId="77777777" w:rsidR="00753CC1" w:rsidRPr="00DC09BD" w:rsidRDefault="00753CC1" w:rsidP="00753CC1">
      <w:pPr>
        <w:rPr>
          <w:rFonts w:cs="Arial"/>
          <w:b/>
          <w:lang w:val="sr-Cyrl-RS"/>
        </w:rPr>
      </w:pPr>
    </w:p>
    <w:p w14:paraId="54B415A6" w14:textId="77777777" w:rsidR="00753CC1" w:rsidRPr="00DC09BD" w:rsidRDefault="00753CC1" w:rsidP="00753CC1">
      <w:pPr>
        <w:rPr>
          <w:rFonts w:cs="Arial"/>
          <w:b/>
          <w:lang w:val="sr-Cyrl-RS"/>
        </w:rPr>
      </w:pPr>
      <w:r w:rsidRPr="00310203">
        <w:rPr>
          <w:rFonts w:cs="Arial"/>
          <w:b/>
          <w:lang w:val="ru-RU"/>
        </w:rPr>
        <w:t>Мениица за добро извршење посла</w:t>
      </w:r>
    </w:p>
    <w:p w14:paraId="2FC73D72" w14:textId="77777777" w:rsidR="00753CC1" w:rsidRPr="00310203" w:rsidRDefault="00753CC1" w:rsidP="00753CC1">
      <w:pPr>
        <w:rPr>
          <w:rFonts w:eastAsia="TimesNewRomanPSMT" w:cs="Arial"/>
          <w:lang w:val="ru-RU"/>
        </w:rPr>
      </w:pPr>
      <w:r w:rsidRPr="00310203">
        <w:rPr>
          <w:rFonts w:eastAsia="TimesNewRomanPSMT" w:cs="Arial"/>
          <w:lang w:val="ru-RU"/>
        </w:rPr>
        <w:t>Понуђач је обавезан да Наручиоцу у тренутку закључења Оквирног споразума  достави:</w:t>
      </w:r>
    </w:p>
    <w:p w14:paraId="098D0094" w14:textId="77777777" w:rsidR="00753CC1" w:rsidRPr="00310203" w:rsidRDefault="00753CC1" w:rsidP="000C7C0D">
      <w:pPr>
        <w:numPr>
          <w:ilvl w:val="0"/>
          <w:numId w:val="33"/>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015BF028" w14:textId="77777777" w:rsidR="00753CC1" w:rsidRPr="00310203" w:rsidRDefault="00753CC1" w:rsidP="000C7C0D">
      <w:pPr>
        <w:numPr>
          <w:ilvl w:val="0"/>
          <w:numId w:val="33"/>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Менично писмо – овлашћење којим понуђач овлашћује наручиоца да може наплатити меницу  на износ од  10 % вредности оквирног споразума (без ПДВ-а) са роком важења минимално 30 (тридесет) дана дужим од рока важења оквирног споразума,  </w:t>
      </w:r>
    </w:p>
    <w:p w14:paraId="3F18DF76" w14:textId="77777777" w:rsidR="00753CC1" w:rsidRPr="00310203" w:rsidRDefault="00753CC1" w:rsidP="000C7C0D">
      <w:pPr>
        <w:numPr>
          <w:ilvl w:val="0"/>
          <w:numId w:val="33"/>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8417CCC" w14:textId="77777777" w:rsidR="00753CC1" w:rsidRPr="00DC09BD" w:rsidRDefault="00753CC1" w:rsidP="000C7C0D">
      <w:pPr>
        <w:numPr>
          <w:ilvl w:val="0"/>
          <w:numId w:val="33"/>
        </w:numPr>
        <w:spacing w:before="0"/>
        <w:rPr>
          <w:rFonts w:eastAsia="TimesNewRomanPSMT" w:cs="Arial"/>
        </w:rPr>
      </w:pPr>
      <w:r w:rsidRPr="00DC09BD">
        <w:rPr>
          <w:rFonts w:eastAsia="TimesNewRomanPSMT" w:cs="Arial"/>
          <w:lang w:val="sr-Cyrl-CS"/>
        </w:rPr>
        <w:t xml:space="preserve">   </w:t>
      </w:r>
      <w:r w:rsidRPr="00DC09BD">
        <w:rPr>
          <w:rFonts w:eastAsia="TimesNewRomanPSMT" w:cs="Arial"/>
        </w:rPr>
        <w:t>фотокопију ОП обрасца.</w:t>
      </w:r>
    </w:p>
    <w:p w14:paraId="435D75A0" w14:textId="77777777" w:rsidR="00753CC1" w:rsidRPr="00310203" w:rsidRDefault="00753CC1" w:rsidP="000C7C0D">
      <w:pPr>
        <w:numPr>
          <w:ilvl w:val="0"/>
          <w:numId w:val="33"/>
        </w:numPr>
        <w:spacing w:before="0"/>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310203">
        <w:rPr>
          <w:rFonts w:eastAsia="TimesNewRomanPSMT" w:cs="Arial"/>
          <w:lang w:val="ru-RU"/>
        </w:rPr>
        <w:lastRenderedPageBreak/>
        <w:t xml:space="preserve">извршила регистрацију менице или извод са интернет странице Регистра меница и овлашћења НБС) </w:t>
      </w:r>
    </w:p>
    <w:p w14:paraId="73765AF5" w14:textId="77777777" w:rsidR="00753CC1" w:rsidRPr="00DC09BD" w:rsidRDefault="00753CC1" w:rsidP="00753CC1">
      <w:pPr>
        <w:rPr>
          <w:rFonts w:eastAsia="TimesNewRomanPSMT" w:cs="Arial"/>
          <w:lang w:val="sr-Cyrl-RS"/>
        </w:rPr>
      </w:pPr>
      <w:r w:rsidRPr="00310203">
        <w:rPr>
          <w:rFonts w:eastAsia="TimesNewRomanPSMT" w:cs="Arial"/>
          <w:lang w:val="ru-RU"/>
        </w:rPr>
        <w:t>Наручилац стиче право да поднесе на наплату меницу за добро извршење посла у случају да понуђач не буде извршавао своје обавезе у роковима и на начин предвиђен оквирним споразумом, не закључи појединачни уговор у складу са оквирним споразумом или не достави средство обезбеђења уз појединачни уговор закључен по основу оквирног споразума.</w:t>
      </w:r>
      <w:bookmarkStart w:id="219" w:name="_Toc441651600"/>
      <w:bookmarkStart w:id="220" w:name="_Toc442559911"/>
    </w:p>
    <w:p w14:paraId="1E8C4F0F" w14:textId="77777777" w:rsidR="00753CC1" w:rsidRPr="00DC09BD" w:rsidRDefault="00753CC1" w:rsidP="00753CC1">
      <w:pPr>
        <w:rPr>
          <w:rFonts w:eastAsia="TimesNewRomanPSMT" w:cs="Arial"/>
          <w:lang w:val="sr-Cyrl-RS"/>
        </w:rPr>
      </w:pPr>
    </w:p>
    <w:p w14:paraId="07C1B537" w14:textId="77777777" w:rsidR="00753CC1" w:rsidRPr="00DC09BD" w:rsidRDefault="00753CC1" w:rsidP="00753CC1">
      <w:pPr>
        <w:rPr>
          <w:rFonts w:eastAsia="TimesNewRomanPSMT" w:cs="Arial"/>
          <w:b/>
          <w:lang w:val="sr-Cyrl-RS"/>
        </w:rPr>
      </w:pPr>
      <w:r w:rsidRPr="00DC09BD">
        <w:rPr>
          <w:rFonts w:eastAsia="TimesNewRomanPSMT" w:cs="Arial"/>
          <w:b/>
          <w:lang w:val="sr-Cyrl-RS"/>
        </w:rPr>
        <w:t xml:space="preserve">6.17.3. </w:t>
      </w:r>
      <w:r w:rsidRPr="00310203">
        <w:rPr>
          <w:rFonts w:eastAsia="TimesNewRomanPSMT" w:cs="Arial"/>
          <w:b/>
          <w:lang w:val="ru-RU"/>
        </w:rPr>
        <w:t xml:space="preserve">Приликом закључења уговора </w:t>
      </w:r>
    </w:p>
    <w:bookmarkEnd w:id="219"/>
    <w:bookmarkEnd w:id="220"/>
    <w:p w14:paraId="314F2EA7" w14:textId="77777777" w:rsidR="00753CC1" w:rsidRPr="00DC09BD" w:rsidRDefault="00753CC1" w:rsidP="00753CC1">
      <w:pPr>
        <w:rPr>
          <w:rFonts w:eastAsia="TimesNewRomanPSMT" w:cs="Arial"/>
          <w:bCs/>
          <w:iCs/>
          <w:lang w:val="ru-RU"/>
        </w:rPr>
      </w:pPr>
      <w:r w:rsidRPr="00DC09BD">
        <w:rPr>
          <w:rFonts w:eastAsia="TimesNewRomanPSMT" w:cs="Arial"/>
          <w:b/>
          <w:bCs/>
          <w:iCs/>
          <w:lang w:val="ru-RU"/>
        </w:rPr>
        <w:t xml:space="preserve">А) Меница за добро извршење посла - </w:t>
      </w:r>
      <w:r w:rsidRPr="00DC09BD">
        <w:rPr>
          <w:rFonts w:eastAsia="TimesNewRomanPSMT" w:cs="Arial"/>
          <w:bCs/>
          <w:iCs/>
          <w:lang w:val="sr-Cyrl-CS"/>
        </w:rPr>
        <w:t>Уколико вредност сваког појединачног уговора закљученог на основу Оквирног споразума износи мање од 10.000.000,00 динара без ПДВ</w:t>
      </w:r>
      <w:r>
        <w:rPr>
          <w:rFonts w:eastAsia="TimesNewRomanPSMT" w:cs="Arial"/>
          <w:bCs/>
          <w:iCs/>
          <w:lang w:val="sr-Cyrl-CS"/>
        </w:rPr>
        <w:t xml:space="preserve"> – а.</w:t>
      </w:r>
    </w:p>
    <w:p w14:paraId="45BD8A98" w14:textId="77777777" w:rsidR="00753CC1" w:rsidRPr="00310203" w:rsidRDefault="00753CC1" w:rsidP="00753CC1">
      <w:pPr>
        <w:rPr>
          <w:rFonts w:eastAsia="TimesNewRomanPSMT" w:cs="Arial"/>
          <w:lang w:val="ru-RU"/>
        </w:rPr>
      </w:pPr>
      <w:r w:rsidRPr="00310203">
        <w:rPr>
          <w:rFonts w:eastAsia="TimesNewRomanPSMT" w:cs="Arial"/>
          <w:lang w:val="ru-RU"/>
        </w:rPr>
        <w:t>Понуђач је обавезан да Наручиоцу</w:t>
      </w:r>
      <w:r w:rsidRPr="00DC09BD">
        <w:rPr>
          <w:rFonts w:eastAsia="TimesNewRomanPSMT" w:cs="Arial"/>
          <w:lang w:val="sr-Cyrl-RS"/>
        </w:rPr>
        <w:t xml:space="preserve"> у тренутку закључења појединачног уговора на основу оквирног споразума, </w:t>
      </w:r>
      <w:r w:rsidRPr="00310203">
        <w:rPr>
          <w:rFonts w:eastAsia="TimesNewRomanPSMT" w:cs="Arial"/>
          <w:lang w:val="ru-RU"/>
        </w:rPr>
        <w:t xml:space="preserve"> достави:</w:t>
      </w:r>
    </w:p>
    <w:p w14:paraId="137ABF77" w14:textId="77777777" w:rsidR="00753CC1" w:rsidRPr="00310203" w:rsidRDefault="00753CC1" w:rsidP="000C7C0D">
      <w:pPr>
        <w:pStyle w:val="ListParagraph"/>
        <w:numPr>
          <w:ilvl w:val="0"/>
          <w:numId w:val="25"/>
        </w:numPr>
        <w:rPr>
          <w:rFonts w:ascii="Arial" w:eastAsia="TimesNewRomanPSMT" w:hAnsi="Arial" w:cs="Arial"/>
          <w:lang w:val="ru-RU"/>
        </w:rPr>
      </w:pPr>
      <w:r w:rsidRPr="00310203">
        <w:rPr>
          <w:rFonts w:ascii="Arial" w:eastAsia="TimesNewRomanPSMT" w:hAnsi="Arial" w:cs="Arial"/>
          <w:lang w:val="ru-RU"/>
        </w:rPr>
        <w:t xml:space="preserve">бланко сопствену меницу за </w:t>
      </w:r>
      <w:r w:rsidRPr="00DC09BD">
        <w:rPr>
          <w:rFonts w:ascii="Arial" w:eastAsia="TimesNewRomanPSMT" w:hAnsi="Arial" w:cs="Arial"/>
          <w:lang w:val="sr-Cyrl-RS"/>
        </w:rPr>
        <w:t>добро извршење посла</w:t>
      </w:r>
      <w:r w:rsidRPr="00310203">
        <w:rPr>
          <w:rFonts w:ascii="Arial" w:eastAsia="TimesNewRomanPSMT"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670FEE54" w14:textId="77777777" w:rsidR="00753CC1" w:rsidRPr="00310203" w:rsidRDefault="00753CC1" w:rsidP="000C7C0D">
      <w:pPr>
        <w:pStyle w:val="ListParagraph"/>
        <w:numPr>
          <w:ilvl w:val="0"/>
          <w:numId w:val="25"/>
        </w:numPr>
        <w:spacing w:after="0"/>
        <w:rPr>
          <w:rFonts w:ascii="Arial" w:eastAsia="TimesNewRomanPSMT" w:hAnsi="Arial" w:cs="Arial"/>
          <w:lang w:val="ru-RU"/>
        </w:rPr>
      </w:pPr>
      <w:r w:rsidRPr="00310203">
        <w:rPr>
          <w:rFonts w:ascii="Arial" w:eastAsia="TimesNewRomanPSMT" w:hAnsi="Arial" w:cs="Arial"/>
          <w:lang w:val="ru-RU"/>
        </w:rPr>
        <w:t>Менично писмо – овлашћење којим понуђач овлашћује наручиоца да може наплатити меницу  на износ од  10% вредности</w:t>
      </w:r>
      <w:r w:rsidRPr="00DC09BD">
        <w:rPr>
          <w:rFonts w:ascii="Arial" w:eastAsia="TimesNewRomanPSMT" w:hAnsi="Arial" w:cs="Arial"/>
          <w:lang w:val="sr-Cyrl-RS"/>
        </w:rPr>
        <w:t xml:space="preserve"> појединачног уговора </w:t>
      </w:r>
      <w:r w:rsidRPr="00310203">
        <w:rPr>
          <w:rFonts w:ascii="Arial" w:eastAsia="TimesNewRomanPSMT" w:hAnsi="Arial" w:cs="Arial"/>
          <w:lang w:val="ru-RU"/>
        </w:rPr>
        <w:t>(без ПДВ-а) са роком важења минимално 30 (тридесет) дана дужим од</w:t>
      </w:r>
      <w:r w:rsidRPr="00DC09BD">
        <w:rPr>
          <w:rFonts w:ascii="Arial" w:eastAsia="TimesNewRomanPSMT" w:hAnsi="Arial" w:cs="Arial"/>
          <w:lang w:val="sr-Cyrl-CS"/>
        </w:rPr>
        <w:t xml:space="preserve"> истека важења појединачног уговора</w:t>
      </w:r>
      <w:r w:rsidRPr="00310203">
        <w:rPr>
          <w:rFonts w:ascii="Arial" w:eastAsia="TimesNewRomanPSMT" w:hAnsi="Arial" w:cs="Arial"/>
          <w:lang w:val="ru-RU"/>
        </w:rPr>
        <w:t xml:space="preserve">,  </w:t>
      </w:r>
    </w:p>
    <w:p w14:paraId="6936EBE6" w14:textId="77777777" w:rsidR="00753CC1" w:rsidRPr="00310203" w:rsidRDefault="00753CC1" w:rsidP="000C7C0D">
      <w:pPr>
        <w:numPr>
          <w:ilvl w:val="0"/>
          <w:numId w:val="25"/>
        </w:numPr>
        <w:spacing w:before="0"/>
        <w:rPr>
          <w:rFonts w:eastAsia="TimesNewRomanPSMT" w:cs="Arial"/>
          <w:lang w:val="ru-RU"/>
        </w:rPr>
      </w:pPr>
      <w:r w:rsidRPr="00310203">
        <w:rPr>
          <w:rFonts w:eastAsia="TimesNewRomanPSMT"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B04B928" w14:textId="77777777" w:rsidR="00753CC1" w:rsidRPr="00DC09BD" w:rsidRDefault="00753CC1" w:rsidP="000C7C0D">
      <w:pPr>
        <w:numPr>
          <w:ilvl w:val="0"/>
          <w:numId w:val="25"/>
        </w:numPr>
        <w:rPr>
          <w:rFonts w:eastAsia="TimesNewRomanPSMT" w:cs="Arial"/>
        </w:rPr>
      </w:pPr>
      <w:r w:rsidRPr="00DC09BD">
        <w:rPr>
          <w:rFonts w:eastAsia="TimesNewRomanPSMT" w:cs="Arial"/>
        </w:rPr>
        <w:t>фотокопију ОП обрасца.</w:t>
      </w:r>
    </w:p>
    <w:p w14:paraId="7F40353B" w14:textId="77777777" w:rsidR="00753CC1" w:rsidRPr="00310203" w:rsidRDefault="00753CC1" w:rsidP="000C7C0D">
      <w:pPr>
        <w:numPr>
          <w:ilvl w:val="0"/>
          <w:numId w:val="25"/>
        </w:numPr>
        <w:rPr>
          <w:rFonts w:eastAsia="TimesNewRomanPSMT" w:cs="Arial"/>
          <w:lang w:val="ru-RU"/>
        </w:rPr>
      </w:pPr>
      <w:r w:rsidRPr="00310203">
        <w:rPr>
          <w:rFonts w:eastAsia="TimesNewRomanPSMT"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D470275" w14:textId="77777777" w:rsidR="00753CC1" w:rsidRPr="00DC09BD" w:rsidRDefault="00753CC1" w:rsidP="00753CC1">
      <w:pPr>
        <w:rPr>
          <w:rFonts w:eastAsia="TimesNewRomanPSMT" w:cs="Arial"/>
          <w:lang w:val="sr-Cyrl-CS"/>
        </w:rPr>
      </w:pPr>
      <w:r w:rsidRPr="00DC09BD">
        <w:rPr>
          <w:rFonts w:eastAsia="TimesNewRomanPSMT" w:cs="Arial"/>
          <w:lang w:val="ru-RU"/>
        </w:rPr>
        <w:t xml:space="preserve">Наручилац стиче право да поднесе на наплату меницу за добро извршење посла у случају да понуђач </w:t>
      </w:r>
      <w:r w:rsidRPr="00DC09BD">
        <w:rPr>
          <w:rFonts w:eastAsia="TimesNewRomanPSMT" w:cs="Arial"/>
          <w:lang w:val="sr-Cyrl-CS"/>
        </w:rPr>
        <w:t xml:space="preserve">не изврши у целости или неблаговремено, делимично или неквалитетно изврши било коју од уговорених обавеза. </w:t>
      </w:r>
    </w:p>
    <w:p w14:paraId="08361D3F" w14:textId="77777777" w:rsidR="00753CC1" w:rsidRPr="00DC09BD" w:rsidRDefault="00753CC1" w:rsidP="00753CC1">
      <w:pPr>
        <w:rPr>
          <w:rFonts w:eastAsia="TimesNewRomanPSMT" w:cs="Arial"/>
          <w:lang w:val="sr-Cyrl-CS"/>
        </w:rPr>
      </w:pPr>
    </w:p>
    <w:p w14:paraId="1F0CAC17" w14:textId="77777777" w:rsidR="00753CC1" w:rsidRPr="00DC09BD" w:rsidRDefault="00753CC1" w:rsidP="00753CC1">
      <w:pPr>
        <w:suppressAutoHyphens/>
        <w:rPr>
          <w:rFonts w:cs="Arial"/>
          <w:lang w:val="sr-Cyrl-CS" w:eastAsia="ar-SA"/>
        </w:rPr>
      </w:pPr>
      <w:r w:rsidRPr="00DC09BD">
        <w:rPr>
          <w:rFonts w:cs="Arial"/>
          <w:b/>
          <w:lang w:val="sr-Cyrl-CS" w:eastAsia="ar-SA"/>
        </w:rPr>
        <w:t xml:space="preserve">Б) Банкарска гаранција за добро извршење посла - </w:t>
      </w:r>
      <w:r w:rsidRPr="00DC09BD">
        <w:rPr>
          <w:rFonts w:cs="Arial"/>
          <w:lang w:val="sr-Cyrl-CS" w:eastAsia="ar-SA"/>
        </w:rPr>
        <w:t>Уколико је вредност сваког појединачног уговора закљученог на основу Оквирног споразума 10.000.000,00 динара без ПДВ</w:t>
      </w:r>
      <w:r>
        <w:rPr>
          <w:rFonts w:cs="Arial"/>
          <w:lang w:val="sr-Cyrl-CS" w:eastAsia="ar-SA"/>
        </w:rPr>
        <w:t xml:space="preserve"> – а</w:t>
      </w:r>
      <w:r w:rsidRPr="00DC09BD">
        <w:rPr>
          <w:rFonts w:cs="Arial"/>
          <w:lang w:val="sr-Cyrl-CS" w:eastAsia="ar-SA"/>
        </w:rPr>
        <w:t xml:space="preserve"> или већа</w:t>
      </w:r>
    </w:p>
    <w:p w14:paraId="4432BCA8" w14:textId="77777777" w:rsidR="00753CC1" w:rsidRPr="00DC09BD" w:rsidRDefault="00753CC1" w:rsidP="00753CC1">
      <w:pPr>
        <w:rPr>
          <w:rFonts w:eastAsia="TimesNewRomanPSMT" w:cs="Arial"/>
          <w:lang w:val="ru-RU"/>
        </w:rPr>
      </w:pPr>
      <w:r w:rsidRPr="00DC09BD">
        <w:rPr>
          <w:rFonts w:eastAsia="TimesNewRomanPSMT" w:cs="Arial"/>
          <w:lang w:val="ru-RU"/>
        </w:rPr>
        <w:t xml:space="preserve">Понуђач је дужан да у тренутку закључења појединачног уговора на основу оквирног споразума а најкасније у року од </w:t>
      </w:r>
      <w:r w:rsidRPr="00DC09BD">
        <w:rPr>
          <w:rFonts w:eastAsia="TimesNewRomanPSMT" w:cs="Arial"/>
          <w:lang w:val="sr-Cyrl-RS"/>
        </w:rPr>
        <w:t>10</w:t>
      </w:r>
      <w:r w:rsidRPr="00DC09BD">
        <w:rPr>
          <w:rFonts w:eastAsia="TimesNewRomanPSMT" w:cs="Arial"/>
          <w:lang w:val="ru-RU"/>
        </w:rPr>
        <w:t xml:space="preserve"> (</w:t>
      </w:r>
      <w:r w:rsidRPr="00DC09BD">
        <w:rPr>
          <w:rFonts w:eastAsia="TimesNewRomanPSMT" w:cs="Arial"/>
          <w:lang w:val="sr-Cyrl-RS"/>
        </w:rPr>
        <w:t>десет</w:t>
      </w:r>
      <w:r w:rsidRPr="00DC09BD">
        <w:rPr>
          <w:rFonts w:eastAsia="TimesNewRomanPSMT" w:cs="Arial"/>
          <w:lang w:val="ru-RU"/>
        </w:rPr>
        <w:t>) дана од дана обостраног потписивања уговора, 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преда Наручиоцу б</w:t>
      </w:r>
      <w:r w:rsidRPr="00DC09BD">
        <w:rPr>
          <w:rFonts w:cs="Arial"/>
          <w:lang w:val="sr-Cyrl-CS" w:eastAsia="ar-SA"/>
        </w:rPr>
        <w:t xml:space="preserve">анкарску гаранцију за добро извршење посла. </w:t>
      </w:r>
    </w:p>
    <w:p w14:paraId="697C4BC0" w14:textId="77777777" w:rsidR="00753CC1" w:rsidRPr="00DC09BD" w:rsidRDefault="00753CC1" w:rsidP="00753CC1">
      <w:pPr>
        <w:rPr>
          <w:rFonts w:eastAsia="TimesNewRomanPSMT" w:cs="Arial"/>
          <w:lang w:val="ru-RU"/>
        </w:rPr>
      </w:pPr>
      <w:r w:rsidRPr="00DC09BD">
        <w:rPr>
          <w:rFonts w:eastAsia="TimesNewRomanPSMT" w:cs="Arial"/>
          <w:lang w:val="ru-RU"/>
        </w:rPr>
        <w:t>Понуђач је дужан да Наручиоцу достави</w:t>
      </w:r>
      <w:r w:rsidRPr="00DC09BD">
        <w:rPr>
          <w:rFonts w:eastAsia="TimesNewRomanPSMT" w:cs="Arial"/>
          <w:lang w:val="sr-Cyrl-RS"/>
        </w:rPr>
        <w:t xml:space="preserve"> </w:t>
      </w:r>
      <w:r w:rsidRPr="00DC09BD">
        <w:rPr>
          <w:rFonts w:eastAsia="TimesNewRomanPSMT" w:cs="Arial"/>
          <w:lang w:val="ru-RU"/>
        </w:rPr>
        <w:t xml:space="preserve">неопозиву,  безусловну (без права на приговор) и на први писани позив наплативу банкарску гаранцију за добро извршење посла у износу од 10%  вредности појединачног уговора без ПДВ. </w:t>
      </w:r>
    </w:p>
    <w:p w14:paraId="6072F2F8" w14:textId="77777777" w:rsidR="00753CC1" w:rsidRPr="00DC09BD" w:rsidRDefault="00753CC1" w:rsidP="00753CC1">
      <w:pPr>
        <w:rPr>
          <w:rFonts w:eastAsia="TimesNewRomanPSMT" w:cs="Arial"/>
          <w:lang w:val="sr-Cyrl-CS"/>
        </w:rPr>
      </w:pPr>
      <w:r w:rsidRPr="00DC09BD">
        <w:rPr>
          <w:rFonts w:eastAsia="TimesNewRomanPSMT" w:cs="Arial"/>
          <w:lang w:val="ru-RU"/>
        </w:rPr>
        <w:lastRenderedPageBreak/>
        <w:t xml:space="preserve">Банкарска гаранција мора трајати најмање </w:t>
      </w:r>
      <w:r w:rsidRPr="00DC09BD">
        <w:rPr>
          <w:rFonts w:eastAsia="TimesNewRomanPSMT" w:cs="Arial"/>
          <w:lang w:val="sr-Cyrl-CS"/>
        </w:rPr>
        <w:t>30 (тридесет) календарских дана дуже од истека важења појединачног уговора.</w:t>
      </w:r>
    </w:p>
    <w:p w14:paraId="34DFF55A" w14:textId="77777777" w:rsidR="00753CC1" w:rsidRPr="00DC09BD" w:rsidRDefault="00753CC1" w:rsidP="00753CC1">
      <w:pPr>
        <w:rPr>
          <w:rFonts w:eastAsia="TimesNewRomanPSMT" w:cs="Arial"/>
          <w:lang w:val="ru-RU"/>
        </w:rPr>
      </w:pPr>
      <w:r w:rsidRPr="00DC09BD">
        <w:rPr>
          <w:rFonts w:eastAsia="TimesNewRomanPSMT" w:cs="Arial"/>
          <w:lang w:val="ru-RU"/>
        </w:rPr>
        <w:t>Наручилац стиче право да поднесе на наплату банкарске гаранције за добро извршење посла у случају да понуђач не буде извршавао своје обавезе у роковима и на начин предвиђен појединачним уговором.</w:t>
      </w:r>
    </w:p>
    <w:p w14:paraId="0ED44EB2" w14:textId="77777777" w:rsidR="00753CC1" w:rsidRPr="00DC09BD" w:rsidRDefault="00753CC1" w:rsidP="00753CC1">
      <w:pPr>
        <w:rPr>
          <w:rFonts w:eastAsia="TimesNewRomanPSMT" w:cs="Arial"/>
          <w:lang w:val="sr-Cyrl-CS"/>
        </w:rPr>
      </w:pPr>
      <w:r w:rsidRPr="00DC09BD">
        <w:rPr>
          <w:rFonts w:eastAsia="TimesNewRomanPSMT"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1DBC3B5" w14:textId="77777777" w:rsidR="00753CC1" w:rsidRPr="00DC09BD" w:rsidRDefault="00753CC1" w:rsidP="00753CC1">
      <w:pPr>
        <w:rPr>
          <w:rFonts w:eastAsia="TimesNewRomanPSMT" w:cs="Arial"/>
          <w:lang w:val="sr-Cyrl-CS"/>
        </w:rPr>
      </w:pPr>
      <w:r w:rsidRPr="00DC09BD">
        <w:rPr>
          <w:rFonts w:eastAsia="TimesNewRomanPSMT" w:cs="Arial"/>
          <w:lang w:val="sr-Cyrl-CS"/>
        </w:rPr>
        <w:t>Понуђач може поднети гаранцију стране банке само ако је тој банци додељен кредитни рејтинг.</w:t>
      </w:r>
    </w:p>
    <w:p w14:paraId="66EF9D57" w14:textId="77777777" w:rsidR="00753CC1" w:rsidRPr="00DC09BD" w:rsidRDefault="00753CC1" w:rsidP="00753CC1">
      <w:pPr>
        <w:rPr>
          <w:rFonts w:eastAsia="TimesNewRomanPSMT" w:cs="Arial"/>
          <w:lang w:val="ru-RU"/>
        </w:rPr>
      </w:pPr>
      <w:r w:rsidRPr="00DC09BD">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174015B" w14:textId="77777777" w:rsidR="00753CC1" w:rsidRPr="00DC09BD" w:rsidRDefault="00753CC1" w:rsidP="00753CC1">
      <w:pPr>
        <w:rPr>
          <w:rFonts w:eastAsia="TimesNewRomanPSMT" w:cs="Arial"/>
          <w:lang w:val="ru-RU"/>
        </w:rPr>
      </w:pPr>
      <w:r w:rsidRPr="00DC09BD">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2A64B602" w14:textId="77777777" w:rsidR="00753CC1" w:rsidRDefault="00753CC1" w:rsidP="00753CC1">
      <w:pPr>
        <w:pStyle w:val="ListParagraph"/>
        <w:ind w:left="0"/>
        <w:rPr>
          <w:rFonts w:ascii="Arial" w:eastAsia="TimesNewRomanPSMT" w:hAnsi="Arial" w:cs="Arial"/>
          <w:lang w:val="ru-RU"/>
        </w:rPr>
      </w:pPr>
    </w:p>
    <w:p w14:paraId="4EBC4ED5" w14:textId="39A9969F" w:rsidR="00753CC1" w:rsidRPr="00DC09BD" w:rsidRDefault="00753CC1" w:rsidP="00753CC1">
      <w:pPr>
        <w:pStyle w:val="ListParagraph"/>
        <w:ind w:left="0"/>
        <w:rPr>
          <w:rFonts w:ascii="Arial" w:eastAsia="TimesNewRomanPSMT" w:hAnsi="Arial" w:cs="Arial"/>
          <w:b/>
          <w:bCs/>
          <w:iCs/>
          <w:lang w:val="ru-RU"/>
        </w:rPr>
      </w:pPr>
      <w:r w:rsidRPr="00DC09BD">
        <w:rPr>
          <w:rFonts w:ascii="Arial" w:eastAsia="TimesNewRomanPSMT" w:hAnsi="Arial" w:cs="Arial"/>
          <w:b/>
          <w:bCs/>
          <w:iCs/>
          <w:lang w:val="sr-Latn-RS"/>
        </w:rPr>
        <w:t xml:space="preserve">6.17.4.  </w:t>
      </w:r>
      <w:r w:rsidRPr="00DC09BD">
        <w:rPr>
          <w:rFonts w:ascii="Arial" w:eastAsia="TimesNewRomanPSMT" w:hAnsi="Arial" w:cs="Arial"/>
          <w:b/>
          <w:bCs/>
          <w:iCs/>
          <w:lang w:val="ru-RU"/>
        </w:rPr>
        <w:t xml:space="preserve">Приликом примопредаје предмета уговора </w:t>
      </w:r>
    </w:p>
    <w:p w14:paraId="29291C1E" w14:textId="77777777" w:rsidR="00753CC1" w:rsidRPr="00DC09BD" w:rsidRDefault="00753CC1" w:rsidP="00753CC1">
      <w:pPr>
        <w:rPr>
          <w:rFonts w:eastAsia="TimesNewRomanPSMT" w:cs="Arial"/>
          <w:b/>
          <w:bCs/>
          <w:iCs/>
          <w:lang w:val="sr-Cyrl-CS"/>
        </w:rPr>
      </w:pPr>
      <w:r w:rsidRPr="00DC09BD">
        <w:rPr>
          <w:rFonts w:eastAsia="TimesNewRomanPSMT" w:cs="Arial"/>
          <w:b/>
          <w:bCs/>
          <w:iCs/>
          <w:lang w:val="sr-Cyrl-CS"/>
        </w:rPr>
        <w:t xml:space="preserve">А) </w:t>
      </w:r>
      <w:r w:rsidRPr="00310203">
        <w:rPr>
          <w:rFonts w:eastAsia="TimesNewRomanPSMT" w:cs="Arial"/>
          <w:b/>
          <w:bCs/>
          <w:iCs/>
          <w:lang w:val="ru-RU"/>
        </w:rPr>
        <w:t xml:space="preserve">Меница као гаранција за  отклањање </w:t>
      </w:r>
      <w:r w:rsidRPr="00DC09BD">
        <w:rPr>
          <w:rFonts w:eastAsia="TimesNewRomanPSMT" w:cs="Arial"/>
          <w:b/>
          <w:bCs/>
          <w:iCs/>
          <w:lang w:val="sr-Cyrl-CS"/>
        </w:rPr>
        <w:t xml:space="preserve">недостатака </w:t>
      </w:r>
      <w:r w:rsidRPr="00310203">
        <w:rPr>
          <w:rFonts w:eastAsia="TimesNewRomanPSMT" w:cs="Arial"/>
          <w:b/>
          <w:bCs/>
          <w:iCs/>
          <w:lang w:val="ru-RU"/>
        </w:rPr>
        <w:t>у гарантном року</w:t>
      </w:r>
      <w:r w:rsidRPr="00DC09BD">
        <w:rPr>
          <w:rFonts w:eastAsia="TimesNewRomanPSMT" w:cs="Arial"/>
          <w:b/>
          <w:bCs/>
          <w:iCs/>
          <w:lang w:val="sr-Cyrl-CS"/>
        </w:rPr>
        <w:t xml:space="preserve"> - </w:t>
      </w:r>
      <w:r w:rsidRPr="00DC09BD">
        <w:rPr>
          <w:rFonts w:eastAsia="TimesNewRomanPSMT" w:cs="Arial"/>
          <w:bCs/>
          <w:iCs/>
          <w:lang w:val="ru-RU"/>
        </w:rPr>
        <w:t xml:space="preserve">Уколико вредност сваког појединачног уговора закљученог на основу Оквирног споразума износи мање од </w:t>
      </w:r>
      <w:r w:rsidRPr="00DC09BD">
        <w:rPr>
          <w:rFonts w:eastAsia="TimesNewRomanPSMT" w:cs="Arial"/>
          <w:lang w:val="sr-Cyrl-CS"/>
        </w:rPr>
        <w:t xml:space="preserve">10.000.000,00 </w:t>
      </w:r>
      <w:r w:rsidRPr="00DC09BD">
        <w:rPr>
          <w:rFonts w:eastAsia="TimesNewRomanPSMT" w:cs="Arial"/>
          <w:bCs/>
          <w:iCs/>
          <w:lang w:val="ru-RU"/>
        </w:rPr>
        <w:t xml:space="preserve"> динара без ПДВ</w:t>
      </w:r>
      <w:r>
        <w:rPr>
          <w:rFonts w:eastAsia="TimesNewRomanPSMT" w:cs="Arial"/>
          <w:bCs/>
          <w:iCs/>
          <w:lang w:val="ru-RU"/>
        </w:rPr>
        <w:t xml:space="preserve"> – а.</w:t>
      </w:r>
    </w:p>
    <w:p w14:paraId="29288377" w14:textId="77777777" w:rsidR="00753CC1" w:rsidRPr="00310203" w:rsidRDefault="00753CC1" w:rsidP="00753CC1">
      <w:pPr>
        <w:rPr>
          <w:rFonts w:eastAsia="TimesNewRomanPSMT" w:cs="Arial"/>
          <w:lang w:val="ru-RU"/>
        </w:rPr>
      </w:pPr>
      <w:r w:rsidRPr="00310203">
        <w:rPr>
          <w:rFonts w:eastAsia="TimesNewRomanPSMT" w:cs="Arial"/>
          <w:lang w:val="ru-RU"/>
        </w:rPr>
        <w:t xml:space="preserve">Понуђач је обавезан да Наручиоцу </w:t>
      </w:r>
      <w:r w:rsidRPr="00DC09BD">
        <w:rPr>
          <w:rFonts w:eastAsia="TimesNewRomanPSMT" w:cs="Arial"/>
          <w:lang w:val="sr-Cyrl-RS"/>
        </w:rPr>
        <w:t xml:space="preserve">у тренутку </w:t>
      </w:r>
      <w:r w:rsidRPr="00310203">
        <w:rPr>
          <w:rFonts w:eastAsia="TimesNewRomanPSMT" w:cs="Arial"/>
          <w:lang w:val="ru-RU"/>
        </w:rPr>
        <w:t>примопредаје</w:t>
      </w:r>
      <w:r w:rsidRPr="00DC09BD">
        <w:rPr>
          <w:rFonts w:eastAsia="TimesNewRomanPSMT" w:cs="Arial"/>
          <w:lang w:val="sr-Cyrl-CS"/>
        </w:rPr>
        <w:t xml:space="preserve"> предмета уговора</w:t>
      </w:r>
      <w:r w:rsidRPr="00DC09BD">
        <w:rPr>
          <w:rFonts w:eastAsia="TimesNewRomanPSMT" w:cs="Arial"/>
          <w:lang w:val="sr-Cyrl-RS"/>
        </w:rPr>
        <w:t xml:space="preserve">, </w:t>
      </w:r>
      <w:r w:rsidRPr="00310203">
        <w:rPr>
          <w:rFonts w:eastAsia="TimesNewRomanPSMT" w:cs="Arial"/>
          <w:lang w:val="ru-RU"/>
        </w:rPr>
        <w:t>достави:</w:t>
      </w:r>
    </w:p>
    <w:p w14:paraId="12483A89" w14:textId="77777777" w:rsidR="00753CC1" w:rsidRPr="00310203" w:rsidRDefault="00753CC1" w:rsidP="000C7C0D">
      <w:pPr>
        <w:numPr>
          <w:ilvl w:val="0"/>
          <w:numId w:val="21"/>
        </w:numPr>
        <w:rPr>
          <w:rFonts w:eastAsia="TimesNewRomanPSMT" w:cs="Arial"/>
          <w:lang w:val="ru-RU"/>
        </w:rPr>
      </w:pPr>
      <w:r w:rsidRPr="00310203">
        <w:rPr>
          <w:rFonts w:eastAsia="TimesNewRomanPSMT" w:cs="Arial"/>
          <w:lang w:val="ru-RU"/>
        </w:rPr>
        <w:t xml:space="preserve">бланко сопствену меницу за </w:t>
      </w:r>
      <w:r w:rsidRPr="00DC09BD">
        <w:rPr>
          <w:rFonts w:eastAsia="TimesNewRomanPSMT" w:cs="Arial"/>
          <w:lang w:val="sr-Cyrl-RS"/>
        </w:rPr>
        <w:t>отклањање недостатака у гарантном року</w:t>
      </w:r>
      <w:r w:rsidRPr="00310203">
        <w:rPr>
          <w:rFonts w:eastAsia="TimesNewRomanPSMT"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77FA4620" w14:textId="77777777" w:rsidR="00753CC1" w:rsidRPr="00310203" w:rsidRDefault="00753CC1" w:rsidP="000C7C0D">
      <w:pPr>
        <w:numPr>
          <w:ilvl w:val="0"/>
          <w:numId w:val="21"/>
        </w:numPr>
        <w:rPr>
          <w:rFonts w:eastAsia="TimesNewRomanPSMT" w:cs="Arial"/>
          <w:lang w:val="ru-RU"/>
        </w:rPr>
      </w:pPr>
      <w:r w:rsidRPr="00310203">
        <w:rPr>
          <w:rFonts w:eastAsia="TimesNewRomanPSMT" w:cs="Arial"/>
          <w:lang w:val="ru-RU"/>
        </w:rPr>
        <w:t xml:space="preserve">Менично писмо – овлашћење којим понуђач овлашћује наручиоца да може наплатити меницу  на износ од </w:t>
      </w:r>
      <w:r w:rsidRPr="00DC09BD">
        <w:rPr>
          <w:rFonts w:eastAsia="TimesNewRomanPSMT" w:cs="Arial"/>
          <w:lang w:val="sr-Cyrl-RS"/>
        </w:rPr>
        <w:t>5</w:t>
      </w:r>
      <w:r w:rsidRPr="00310203">
        <w:rPr>
          <w:rFonts w:eastAsia="TimesNewRomanPSMT" w:cs="Arial"/>
          <w:lang w:val="ru-RU"/>
        </w:rPr>
        <w:t xml:space="preserve">% </w:t>
      </w:r>
      <w:r w:rsidRPr="00DC09BD">
        <w:rPr>
          <w:rFonts w:eastAsia="TimesNewRomanPSMT" w:cs="Arial"/>
          <w:lang w:val="sr-Cyrl-RS"/>
        </w:rPr>
        <w:t xml:space="preserve">вредности појединачног уговора </w:t>
      </w:r>
      <w:r w:rsidRPr="00310203">
        <w:rPr>
          <w:rFonts w:eastAsia="TimesNewRomanPSMT" w:cs="Arial"/>
          <w:lang w:val="ru-RU"/>
        </w:rPr>
        <w:t xml:space="preserve">(без ПДВ-а) са роком важења минимално </w:t>
      </w:r>
      <w:r w:rsidRPr="00DC09BD">
        <w:rPr>
          <w:rFonts w:eastAsia="TimesNewRomanPSMT" w:cs="Arial"/>
          <w:lang w:val="sr-Cyrl-RS"/>
        </w:rPr>
        <w:t>30 (тридесет)</w:t>
      </w:r>
      <w:r w:rsidRPr="00310203">
        <w:rPr>
          <w:rFonts w:eastAsia="TimesNewRomanPSMT" w:cs="Arial"/>
          <w:lang w:val="ru-RU"/>
        </w:rPr>
        <w:t xml:space="preserve"> дана дужим од гарантног рока, с тим да евентуални продужетак </w:t>
      </w:r>
      <w:r w:rsidRPr="00DC09BD">
        <w:rPr>
          <w:rFonts w:eastAsia="TimesNewRomanPSMT" w:cs="Arial"/>
          <w:lang w:val="sr-Cyrl-CS"/>
        </w:rPr>
        <w:t xml:space="preserve">гарантног </w:t>
      </w:r>
      <w:r w:rsidRPr="00310203">
        <w:rPr>
          <w:rFonts w:eastAsia="TimesNewRomanPSMT" w:cs="Arial"/>
          <w:lang w:val="ru-RU"/>
        </w:rPr>
        <w:t xml:space="preserve">рока има за последицу и продужење рока важења менице и меничног овлашћења, </w:t>
      </w:r>
    </w:p>
    <w:p w14:paraId="576127D8" w14:textId="77777777" w:rsidR="00753CC1" w:rsidRPr="00310203" w:rsidRDefault="00753CC1" w:rsidP="000C7C0D">
      <w:pPr>
        <w:numPr>
          <w:ilvl w:val="0"/>
          <w:numId w:val="21"/>
        </w:numPr>
        <w:rPr>
          <w:rFonts w:eastAsia="TimesNewRomanPSMT" w:cs="Arial"/>
          <w:lang w:val="ru-RU"/>
        </w:rPr>
      </w:pPr>
      <w:r w:rsidRPr="00310203">
        <w:rPr>
          <w:rFonts w:eastAsia="TimesNewRomanPSMT"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5426ACD" w14:textId="77777777" w:rsidR="00753CC1" w:rsidRPr="00DC09BD" w:rsidRDefault="00753CC1" w:rsidP="000C7C0D">
      <w:pPr>
        <w:numPr>
          <w:ilvl w:val="0"/>
          <w:numId w:val="21"/>
        </w:numPr>
        <w:rPr>
          <w:rFonts w:eastAsia="TimesNewRomanPSMT" w:cs="Arial"/>
        </w:rPr>
      </w:pPr>
      <w:r w:rsidRPr="00DC09BD">
        <w:rPr>
          <w:rFonts w:eastAsia="TimesNewRomanPSMT" w:cs="Arial"/>
        </w:rPr>
        <w:t>фотокопију ОП обрасца.</w:t>
      </w:r>
    </w:p>
    <w:p w14:paraId="20081271" w14:textId="77777777" w:rsidR="00753CC1" w:rsidRPr="00310203" w:rsidRDefault="00753CC1" w:rsidP="000C7C0D">
      <w:pPr>
        <w:numPr>
          <w:ilvl w:val="0"/>
          <w:numId w:val="21"/>
        </w:numPr>
        <w:rPr>
          <w:rFonts w:eastAsia="TimesNewRomanPSMT" w:cs="Arial"/>
          <w:lang w:val="ru-RU"/>
        </w:rPr>
      </w:pPr>
      <w:r w:rsidRPr="00310203">
        <w:rPr>
          <w:rFonts w:eastAsia="TimesNewRomanPSMT"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0B835F7" w14:textId="77777777" w:rsidR="00753CC1" w:rsidRDefault="00753CC1" w:rsidP="00753CC1">
      <w:pPr>
        <w:rPr>
          <w:rFonts w:eastAsia="TimesNewRomanPSMT" w:cs="Arial"/>
          <w:lang w:val="sr-Cyrl-CS"/>
        </w:rPr>
      </w:pPr>
      <w:r w:rsidRPr="00310203">
        <w:rPr>
          <w:rFonts w:eastAsia="TimesNewRomanPSMT" w:cs="Arial"/>
          <w:lang w:val="ru-RU"/>
        </w:rPr>
        <w:t xml:space="preserve">Меница може бити наплаћена у случају да понуђач </w:t>
      </w:r>
      <w:r w:rsidRPr="00DC09BD">
        <w:rPr>
          <w:rFonts w:eastAsia="TimesNewRomanPSMT" w:cs="Arial"/>
          <w:lang w:val="sr-Cyrl-RS"/>
        </w:rPr>
        <w:t>не отклони недостатке у току трајања гарантног рока</w:t>
      </w:r>
      <w:r w:rsidRPr="00310203">
        <w:rPr>
          <w:rFonts w:eastAsia="TimesNewRomanPSMT" w:cs="Arial"/>
          <w:lang w:val="ru-RU"/>
        </w:rPr>
        <w:t xml:space="preserve">. </w:t>
      </w:r>
    </w:p>
    <w:p w14:paraId="65FB386B" w14:textId="77777777" w:rsidR="00753CC1" w:rsidRPr="00CA214D" w:rsidRDefault="00753CC1" w:rsidP="00753CC1">
      <w:pPr>
        <w:rPr>
          <w:rFonts w:eastAsia="TimesNewRomanPSMT" w:cs="Arial"/>
          <w:lang w:val="sr-Cyrl-CS"/>
        </w:rPr>
      </w:pPr>
    </w:p>
    <w:p w14:paraId="71B04C17" w14:textId="77777777" w:rsidR="00753CC1" w:rsidRPr="00DC09BD" w:rsidRDefault="00753CC1" w:rsidP="00753CC1">
      <w:pPr>
        <w:rPr>
          <w:rFonts w:eastAsia="TimesNewRomanPSMT" w:cs="Arial"/>
          <w:b/>
          <w:bCs/>
          <w:iCs/>
          <w:lang w:val="ru-RU"/>
        </w:rPr>
      </w:pPr>
      <w:r w:rsidRPr="00DC09BD">
        <w:rPr>
          <w:rFonts w:eastAsia="TimesNewRomanPSMT" w:cs="Arial"/>
          <w:b/>
          <w:bCs/>
          <w:iCs/>
          <w:lang w:val="ru-RU"/>
        </w:rPr>
        <w:lastRenderedPageBreak/>
        <w:t>Б) Банкарск</w:t>
      </w:r>
      <w:r w:rsidRPr="00DC09BD">
        <w:rPr>
          <w:rFonts w:eastAsia="TimesNewRomanPSMT" w:cs="Arial"/>
          <w:b/>
          <w:bCs/>
          <w:iCs/>
          <w:lang w:val="sr-Cyrl-CS"/>
        </w:rPr>
        <w:t>а</w:t>
      </w:r>
      <w:r w:rsidRPr="00DC09BD">
        <w:rPr>
          <w:rFonts w:eastAsia="TimesNewRomanPSMT" w:cs="Arial"/>
          <w:b/>
          <w:bCs/>
          <w:iCs/>
          <w:lang w:val="ru-RU"/>
        </w:rPr>
        <w:t xml:space="preserve"> гаранциј</w:t>
      </w:r>
      <w:r w:rsidRPr="00DC09BD">
        <w:rPr>
          <w:rFonts w:eastAsia="TimesNewRomanPSMT" w:cs="Arial"/>
          <w:b/>
          <w:bCs/>
          <w:iCs/>
          <w:lang w:val="sr-Cyrl-CS"/>
        </w:rPr>
        <w:t xml:space="preserve">а </w:t>
      </w:r>
      <w:r w:rsidRPr="00DC09BD">
        <w:rPr>
          <w:rFonts w:eastAsia="TimesNewRomanPSMT" w:cs="Arial"/>
          <w:b/>
          <w:bCs/>
          <w:iCs/>
          <w:lang w:val="ru-RU"/>
        </w:rPr>
        <w:t xml:space="preserve"> за отклањање недостатака у гарантном року -</w:t>
      </w:r>
      <w:r w:rsidRPr="00DC09BD">
        <w:rPr>
          <w:rFonts w:eastAsia="TimesNewRomanPSMT" w:cs="Arial"/>
          <w:lang w:val="sr-Cyrl-CS"/>
        </w:rPr>
        <w:t xml:space="preserve"> Уколико је вредност сваког појединачног уговора закљученог на основу Оквирног споразума 10.000.000,00 динара без ПДВ </w:t>
      </w:r>
      <w:r>
        <w:rPr>
          <w:rFonts w:eastAsia="TimesNewRomanPSMT" w:cs="Arial"/>
          <w:lang w:val="sr-Cyrl-CS"/>
        </w:rPr>
        <w:t xml:space="preserve">– а </w:t>
      </w:r>
      <w:r w:rsidRPr="00DC09BD">
        <w:rPr>
          <w:rFonts w:eastAsia="TimesNewRomanPSMT" w:cs="Arial"/>
          <w:lang w:val="sr-Cyrl-CS"/>
        </w:rPr>
        <w:t>или већа</w:t>
      </w:r>
    </w:p>
    <w:p w14:paraId="13640BCA" w14:textId="77777777" w:rsidR="00753CC1" w:rsidRPr="00DC09BD" w:rsidRDefault="00753CC1" w:rsidP="00753CC1">
      <w:pPr>
        <w:rPr>
          <w:rFonts w:cs="Arial"/>
          <w:lang w:val="sr-Cyrl-CS"/>
        </w:rPr>
      </w:pPr>
      <w:r w:rsidRPr="00DC09BD">
        <w:rPr>
          <w:rFonts w:eastAsia="TimesNewRomanPSMT" w:cs="Arial"/>
          <w:lang w:val="ru-RU"/>
        </w:rPr>
        <w:t xml:space="preserve">Понуђач се обавезује да преда Наручиоцу 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5% вредности појединачног уговора (без ПДВ-а) са роком важења </w:t>
      </w:r>
      <w:r w:rsidRPr="00310203">
        <w:rPr>
          <w:rFonts w:eastAsia="TimesNewRomanPSMT" w:cs="Arial"/>
          <w:lang w:val="ru-RU"/>
        </w:rPr>
        <w:t>30</w:t>
      </w:r>
      <w:r w:rsidRPr="00DC09BD">
        <w:rPr>
          <w:rFonts w:eastAsia="TimesNewRomanPSMT" w:cs="Arial"/>
          <w:lang w:val="sr-Cyrl-RS"/>
        </w:rPr>
        <w:t xml:space="preserve"> (тридесет)</w:t>
      </w:r>
      <w:r w:rsidRPr="00310203">
        <w:rPr>
          <w:rFonts w:eastAsia="TimesNewRomanPSMT" w:cs="Arial"/>
          <w:lang w:val="ru-RU"/>
        </w:rPr>
        <w:t xml:space="preserve"> дана дужим од гарантног рока</w:t>
      </w:r>
      <w:r w:rsidRPr="00DC09BD">
        <w:rPr>
          <w:rFonts w:eastAsia="TimesNewRomanPSMT" w:cs="Arial"/>
          <w:lang w:val="sr-Cyrl-CS"/>
        </w:rPr>
        <w:t xml:space="preserve">, </w:t>
      </w:r>
      <w:r w:rsidRPr="00DC09BD">
        <w:rPr>
          <w:rFonts w:eastAsia="TimesNewRomanPSMT" w:cs="Arial"/>
          <w:lang w:val="ru-RU"/>
        </w:rPr>
        <w:t>с тим да евентуални продужетак гарантног рока има за последицу и продужење</w:t>
      </w:r>
      <w:r w:rsidRPr="00DC09BD">
        <w:rPr>
          <w:rFonts w:eastAsia="TimesNewRomanPSMT" w:cs="Arial"/>
          <w:lang w:val="sr-Cyrl-RS"/>
        </w:rPr>
        <w:t xml:space="preserve"> банкарске гаранције</w:t>
      </w:r>
      <w:r w:rsidRPr="00DC09BD">
        <w:rPr>
          <w:rFonts w:eastAsia="TimesNewRomanPSMT" w:cs="Arial"/>
          <w:lang w:val="sr-Cyrl-CS"/>
        </w:rPr>
        <w:t>.</w:t>
      </w:r>
    </w:p>
    <w:p w14:paraId="0024FA8F" w14:textId="77777777" w:rsidR="00753CC1" w:rsidRPr="00DC09BD" w:rsidRDefault="00753CC1" w:rsidP="00753CC1">
      <w:pPr>
        <w:rPr>
          <w:rFonts w:eastAsia="TimesNewRomanPSMT" w:cs="Arial"/>
          <w:lang w:val="ru-RU"/>
        </w:rPr>
      </w:pPr>
      <w:r w:rsidRPr="00DC09BD">
        <w:rPr>
          <w:rFonts w:eastAsia="TimesNewRomanPSMT" w:cs="Arial"/>
          <w:lang w:val="ru-RU"/>
        </w:rPr>
        <w:t>Банкарска гаранција за отклањање недостатака у гарантном року, доставља се  у тренутку испоруке добара</w:t>
      </w:r>
      <w:r w:rsidRPr="00DC09BD">
        <w:rPr>
          <w:rFonts w:eastAsia="TimesNewRomanPSMT" w:cs="Arial"/>
          <w:lang w:val="sr-Cyrl-RS"/>
        </w:rPr>
        <w:t xml:space="preserve"> </w:t>
      </w:r>
      <w:r w:rsidRPr="00DC09BD">
        <w:rPr>
          <w:rFonts w:eastAsia="TimesNewRomanPSMT" w:cs="Arial"/>
          <w:lang w:val="ru-RU"/>
        </w:rPr>
        <w:t xml:space="preserve">или најкасније 5 дана пре истека банкарске гаранције за добро извршење посла. </w:t>
      </w:r>
    </w:p>
    <w:p w14:paraId="25ACFFF1" w14:textId="77777777" w:rsidR="00753CC1" w:rsidRPr="00DC09BD" w:rsidRDefault="00753CC1" w:rsidP="00753CC1">
      <w:pPr>
        <w:rPr>
          <w:rFonts w:eastAsia="TimesNewRomanPSMT" w:cs="Arial"/>
          <w:lang w:val="ru-RU"/>
        </w:rPr>
      </w:pPr>
      <w:r w:rsidRPr="00DC09BD">
        <w:rPr>
          <w:rFonts w:eastAsia="TimesNewRomanPSMT" w:cs="Arial"/>
          <w:lang w:val="ru-RU"/>
        </w:rPr>
        <w:t>Достављена банкарска гаранција  не може да садржи додатне услове за исплату, краћи рок и мањи износ.</w:t>
      </w:r>
    </w:p>
    <w:p w14:paraId="78E378AC" w14:textId="77777777" w:rsidR="00753CC1" w:rsidRPr="00DC09BD" w:rsidRDefault="00753CC1" w:rsidP="00753CC1">
      <w:pPr>
        <w:rPr>
          <w:rFonts w:eastAsia="TimesNewRomanPSMT" w:cs="Arial"/>
          <w:lang w:val="ru-RU"/>
        </w:rPr>
      </w:pPr>
      <w:r w:rsidRPr="00DC09BD">
        <w:rPr>
          <w:rFonts w:eastAsia="TimesNewRomanPSMT" w:cs="Arial"/>
          <w:lang w:val="sr-Cyrl-RS"/>
        </w:rPr>
        <w:t xml:space="preserve">Наручилац </w:t>
      </w:r>
      <w:r w:rsidRPr="00DC09BD">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DC09BD">
        <w:rPr>
          <w:rFonts w:eastAsia="TimesNewRomanPSMT" w:cs="Arial"/>
          <w:lang w:val="sr-Cyrl-RS"/>
        </w:rPr>
        <w:t xml:space="preserve">Понуђач </w:t>
      </w:r>
      <w:r w:rsidRPr="00DC09BD">
        <w:rPr>
          <w:rFonts w:eastAsia="TimesNewRomanPSMT" w:cs="Arial"/>
          <w:lang w:val="ru-RU"/>
        </w:rPr>
        <w:t>не отклони недостатке у току трајања гарантног рока.</w:t>
      </w:r>
    </w:p>
    <w:p w14:paraId="01145642" w14:textId="77777777" w:rsidR="00753CC1" w:rsidRDefault="00753CC1" w:rsidP="00753CC1">
      <w:pPr>
        <w:rPr>
          <w:rFonts w:eastAsia="TimesNewRomanPSMT" w:cs="Arial"/>
          <w:lang w:val="sr-Cyrl-CS"/>
        </w:rPr>
      </w:pPr>
    </w:p>
    <w:p w14:paraId="18825DC3" w14:textId="77777777" w:rsidR="00753CC1" w:rsidRPr="00310203" w:rsidRDefault="00753CC1" w:rsidP="00753CC1">
      <w:pPr>
        <w:rPr>
          <w:rFonts w:eastAsia="TimesNewRomanPSMT" w:cs="Arial"/>
          <w:b/>
          <w:lang w:val="ru-RU"/>
        </w:rPr>
      </w:pPr>
      <w:r w:rsidRPr="00310203">
        <w:rPr>
          <w:rFonts w:eastAsia="TimesNewRomanPSMT" w:cs="Arial"/>
          <w:b/>
          <w:lang w:val="ru-RU"/>
        </w:rPr>
        <w:t>Достављање средстава финансијског обезбеђења</w:t>
      </w:r>
    </w:p>
    <w:p w14:paraId="5C53CF50" w14:textId="77777777" w:rsidR="00753CC1" w:rsidRPr="00310203" w:rsidRDefault="00753CC1" w:rsidP="00753CC1">
      <w:pPr>
        <w:rPr>
          <w:rFonts w:eastAsia="TimesNewRomanPSMT" w:cs="Arial"/>
          <w:lang w:val="ru-RU"/>
        </w:rPr>
      </w:pPr>
      <w:r w:rsidRPr="00310203">
        <w:rPr>
          <w:rFonts w:eastAsia="TimesNewRomanPSMT" w:cs="Arial"/>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Огранак ТЕ-КО Костолац.</w:t>
      </w:r>
    </w:p>
    <w:p w14:paraId="16452939" w14:textId="77777777" w:rsidR="00753CC1" w:rsidRPr="00310203" w:rsidRDefault="00753CC1" w:rsidP="00753CC1">
      <w:pPr>
        <w:rPr>
          <w:rFonts w:cs="Arial"/>
          <w:lang w:val="ru-RU"/>
        </w:rPr>
      </w:pPr>
      <w:r w:rsidRPr="00310203">
        <w:rPr>
          <w:rFonts w:eastAsia="TimesNewRomanPSMT" w:cs="Arial"/>
          <w:lang w:val="ru-RU"/>
        </w:rPr>
        <w:t>Средство финансијског обезбеђења за добро извршење посла које се односи на оквирни споразум гласи на Јавно предузеће „Електропривреда Србије“ Београд, Огранак ТЕ-КО Костолац</w:t>
      </w:r>
      <w:r w:rsidRPr="00310203">
        <w:rPr>
          <w:rFonts w:cs="Arial"/>
          <w:lang w:val="ru-RU"/>
        </w:rPr>
        <w:t xml:space="preserve">  и доставља се лично или поштом на адресу: </w:t>
      </w:r>
    </w:p>
    <w:p w14:paraId="764B3E87" w14:textId="77777777" w:rsidR="00753CC1" w:rsidRPr="00310203" w:rsidRDefault="00753CC1" w:rsidP="00753CC1">
      <w:pPr>
        <w:jc w:val="center"/>
        <w:rPr>
          <w:rFonts w:cs="Arial"/>
          <w:lang w:val="ru-RU"/>
        </w:rPr>
      </w:pPr>
      <w:r w:rsidRPr="00310203">
        <w:rPr>
          <w:rFonts w:cs="Arial"/>
          <w:lang w:val="ru-RU"/>
        </w:rPr>
        <w:t>ЈП ЕПС, Београд – огранак ТЕ-КО Костолац,</w:t>
      </w:r>
    </w:p>
    <w:p w14:paraId="3FAAC48B" w14:textId="77777777" w:rsidR="00753CC1" w:rsidRPr="00310203" w:rsidRDefault="00753CC1" w:rsidP="00753CC1">
      <w:pPr>
        <w:jc w:val="center"/>
        <w:rPr>
          <w:rFonts w:cs="Arial"/>
          <w:lang w:val="ru-RU"/>
        </w:rPr>
      </w:pPr>
      <w:r w:rsidRPr="00310203">
        <w:rPr>
          <w:rFonts w:cs="Arial"/>
          <w:lang w:val="ru-RU"/>
        </w:rPr>
        <w:t>12208 Костолац</w:t>
      </w:r>
    </w:p>
    <w:p w14:paraId="1542D9F2" w14:textId="77777777" w:rsidR="00753CC1" w:rsidRPr="00310203" w:rsidRDefault="00753CC1" w:rsidP="00753CC1">
      <w:pPr>
        <w:jc w:val="center"/>
        <w:rPr>
          <w:rFonts w:eastAsia="Arial Unicode MS" w:cs="Arial"/>
          <w:lang w:val="ru-RU"/>
        </w:rPr>
      </w:pPr>
      <w:r w:rsidRPr="00310203">
        <w:rPr>
          <w:rFonts w:cs="Arial"/>
          <w:lang w:val="ru-RU"/>
        </w:rPr>
        <w:t>Ул. Николе Тесле 5-7</w:t>
      </w:r>
    </w:p>
    <w:p w14:paraId="40AFDD66" w14:textId="748CFC45" w:rsidR="00753CC1" w:rsidRPr="00310203" w:rsidRDefault="00753CC1" w:rsidP="00753CC1">
      <w:pPr>
        <w:jc w:val="center"/>
        <w:rPr>
          <w:rFonts w:cs="Arial"/>
          <w:lang w:val="ru-RU"/>
        </w:rPr>
      </w:pPr>
      <w:r w:rsidRPr="00310203">
        <w:rPr>
          <w:rFonts w:cs="Arial"/>
          <w:lang w:val="ru-RU"/>
        </w:rPr>
        <w:t>са назнаком: Средство финансијског обезбеђења за ЈН бр 3100/</w:t>
      </w:r>
      <w:r w:rsidR="00AE0419">
        <w:rPr>
          <w:rFonts w:cs="Arial"/>
          <w:lang w:val="sr-Cyrl-CS"/>
        </w:rPr>
        <w:t>0036</w:t>
      </w:r>
      <w:r w:rsidR="00034D14">
        <w:rPr>
          <w:rFonts w:cs="Arial"/>
          <w:lang w:val="ru-RU"/>
        </w:rPr>
        <w:t>/2019</w:t>
      </w:r>
    </w:p>
    <w:p w14:paraId="35CD6CA5" w14:textId="77777777" w:rsidR="00753CC1" w:rsidRPr="00310203" w:rsidRDefault="00753CC1" w:rsidP="00753CC1">
      <w:pPr>
        <w:jc w:val="center"/>
        <w:rPr>
          <w:rFonts w:cs="Arial"/>
          <w:lang w:val="ru-RU"/>
        </w:rPr>
      </w:pPr>
    </w:p>
    <w:p w14:paraId="24CDC092" w14:textId="77777777" w:rsidR="00753CC1" w:rsidRPr="00310203" w:rsidRDefault="00753CC1" w:rsidP="00753CC1">
      <w:pPr>
        <w:rPr>
          <w:rFonts w:cs="Arial"/>
          <w:lang w:val="ru-RU"/>
        </w:rPr>
      </w:pPr>
      <w:r w:rsidRPr="00310203">
        <w:rPr>
          <w:rFonts w:eastAsia="TimesNewRomanPSMT" w:cs="Arial"/>
          <w:lang w:val="ru-RU"/>
        </w:rPr>
        <w:t>Средство финансијског обезбеђења за добро извршење посла које се односи на појединачни уговор закључен на основу оквирног споразума гласи на Јавно предузеће „Електропривреда Србије“ Београд, Огранак ТЕ-КО Костолац</w:t>
      </w:r>
      <w:r w:rsidRPr="00310203">
        <w:rPr>
          <w:rFonts w:cs="Arial"/>
          <w:lang w:val="ru-RU"/>
        </w:rPr>
        <w:t xml:space="preserve">  и доставља се лично или поштом на адресу: </w:t>
      </w:r>
    </w:p>
    <w:p w14:paraId="04617796" w14:textId="77777777" w:rsidR="00753CC1" w:rsidRPr="00310203" w:rsidRDefault="00753CC1" w:rsidP="00753CC1">
      <w:pPr>
        <w:jc w:val="center"/>
        <w:rPr>
          <w:rFonts w:cs="Arial"/>
          <w:lang w:val="ru-RU"/>
        </w:rPr>
      </w:pPr>
      <w:r w:rsidRPr="00310203">
        <w:rPr>
          <w:rFonts w:cs="Arial"/>
          <w:lang w:val="ru-RU"/>
        </w:rPr>
        <w:t>ЈП ЕПС, Београд – огранак ТЕ-КО Костолац,</w:t>
      </w:r>
    </w:p>
    <w:p w14:paraId="2A35611A" w14:textId="77777777" w:rsidR="00753CC1" w:rsidRPr="00310203" w:rsidRDefault="00753CC1" w:rsidP="00753CC1">
      <w:pPr>
        <w:jc w:val="center"/>
        <w:rPr>
          <w:rFonts w:cs="Arial"/>
          <w:lang w:val="ru-RU"/>
        </w:rPr>
      </w:pPr>
      <w:r w:rsidRPr="00310203">
        <w:rPr>
          <w:rFonts w:cs="Arial"/>
          <w:lang w:val="ru-RU"/>
        </w:rPr>
        <w:t>12208 Костолац</w:t>
      </w:r>
    </w:p>
    <w:p w14:paraId="5CDAF158" w14:textId="77777777" w:rsidR="00753CC1" w:rsidRPr="00310203" w:rsidRDefault="00753CC1" w:rsidP="00753CC1">
      <w:pPr>
        <w:jc w:val="center"/>
        <w:rPr>
          <w:rFonts w:eastAsia="Arial Unicode MS" w:cs="Arial"/>
          <w:lang w:val="ru-RU"/>
        </w:rPr>
      </w:pPr>
      <w:r w:rsidRPr="00310203">
        <w:rPr>
          <w:rFonts w:cs="Arial"/>
          <w:lang w:val="ru-RU"/>
        </w:rPr>
        <w:t>Ул. Николе Тесле 5-7</w:t>
      </w:r>
    </w:p>
    <w:p w14:paraId="5669A112" w14:textId="03B89C95" w:rsidR="00753CC1" w:rsidRPr="00310203" w:rsidRDefault="00753CC1" w:rsidP="00753CC1">
      <w:pPr>
        <w:jc w:val="center"/>
        <w:rPr>
          <w:rFonts w:cs="Arial"/>
          <w:lang w:val="ru-RU"/>
        </w:rPr>
      </w:pPr>
      <w:r w:rsidRPr="00310203">
        <w:rPr>
          <w:rFonts w:cs="Arial"/>
          <w:lang w:val="ru-RU"/>
        </w:rPr>
        <w:t>са назнаком: Средство финансијског обезбеђења за ЈН бр 3100/</w:t>
      </w:r>
      <w:r w:rsidR="00AE0419">
        <w:rPr>
          <w:rFonts w:cs="Arial"/>
          <w:lang w:val="sr-Cyrl-CS"/>
        </w:rPr>
        <w:t>0036</w:t>
      </w:r>
      <w:r w:rsidR="00034D14">
        <w:rPr>
          <w:rFonts w:cs="Arial"/>
          <w:lang w:val="ru-RU"/>
        </w:rPr>
        <w:t>/2019</w:t>
      </w:r>
    </w:p>
    <w:p w14:paraId="2D552328" w14:textId="77777777" w:rsidR="00753CC1" w:rsidRPr="00310203" w:rsidRDefault="00753CC1" w:rsidP="00753CC1">
      <w:pPr>
        <w:rPr>
          <w:rFonts w:eastAsia="TimesNewRomanPSMT" w:cs="Arial"/>
          <w:lang w:val="ru-RU"/>
        </w:rPr>
      </w:pPr>
    </w:p>
    <w:p w14:paraId="3632736C" w14:textId="77777777" w:rsidR="00753CC1" w:rsidRPr="00310203" w:rsidRDefault="00753CC1" w:rsidP="00753CC1">
      <w:pPr>
        <w:rPr>
          <w:rFonts w:cs="Arial"/>
          <w:lang w:val="ru-RU"/>
        </w:rPr>
      </w:pPr>
      <w:r w:rsidRPr="00310203">
        <w:rPr>
          <w:rFonts w:eastAsia="TimesNewRomanPSMT" w:cs="Arial"/>
          <w:lang w:val="ru-RU"/>
        </w:rPr>
        <w:t>Средство финансијског обезбеђења за отклањање недостатака у гарантном року  гласи на Јавно предузеће „Електропривреда Србије“ Београд, Огранак ТЕ-КО Костолац.</w:t>
      </w:r>
      <w:r w:rsidRPr="00310203">
        <w:rPr>
          <w:rFonts w:cs="Arial"/>
          <w:lang w:val="ru-RU"/>
        </w:rPr>
        <w:t xml:space="preserve">и доставља се приликом примопредаје предмета уговора или поштом на адресу корисника уговора: </w:t>
      </w:r>
    </w:p>
    <w:p w14:paraId="4882D16C" w14:textId="77777777" w:rsidR="00753CC1" w:rsidRPr="00310203" w:rsidRDefault="00753CC1" w:rsidP="00753CC1">
      <w:pPr>
        <w:jc w:val="center"/>
        <w:rPr>
          <w:rFonts w:cs="Arial"/>
          <w:lang w:val="ru-RU"/>
        </w:rPr>
      </w:pPr>
      <w:r w:rsidRPr="00310203">
        <w:rPr>
          <w:rFonts w:cs="Arial"/>
          <w:lang w:val="ru-RU"/>
        </w:rPr>
        <w:t>ЈП ЕПС, Београд – огранак ТЕ-КО Костолац,</w:t>
      </w:r>
    </w:p>
    <w:p w14:paraId="5DA8F83F" w14:textId="77777777" w:rsidR="00753CC1" w:rsidRPr="00310203" w:rsidRDefault="00753CC1" w:rsidP="00753CC1">
      <w:pPr>
        <w:jc w:val="center"/>
        <w:rPr>
          <w:rFonts w:eastAsia="Arial Unicode MS" w:cs="Arial"/>
          <w:lang w:val="ru-RU"/>
        </w:rPr>
      </w:pPr>
      <w:r w:rsidRPr="00310203">
        <w:rPr>
          <w:rFonts w:cs="Arial"/>
          <w:lang w:val="ru-RU"/>
        </w:rPr>
        <w:lastRenderedPageBreak/>
        <w:t>улица Николе Тесле бр.5-7, 12208 Костолац</w:t>
      </w:r>
    </w:p>
    <w:p w14:paraId="364864D3" w14:textId="44B2B6BB" w:rsidR="00753CC1" w:rsidRPr="00310203" w:rsidRDefault="00753CC1" w:rsidP="00753CC1">
      <w:pPr>
        <w:jc w:val="center"/>
        <w:rPr>
          <w:rFonts w:cs="Arial"/>
          <w:lang w:val="ru-RU"/>
        </w:rPr>
      </w:pPr>
      <w:r w:rsidRPr="00310203">
        <w:rPr>
          <w:rFonts w:cs="Arial"/>
          <w:lang w:val="ru-RU"/>
        </w:rPr>
        <w:t>са назнаком: Средство финансијског обезбеђења за ЈН/3100/</w:t>
      </w:r>
      <w:r w:rsidR="00AE0419">
        <w:rPr>
          <w:rFonts w:cs="Arial"/>
          <w:lang w:val="sr-Cyrl-CS"/>
        </w:rPr>
        <w:t>0036</w:t>
      </w:r>
      <w:r w:rsidR="00034D14">
        <w:rPr>
          <w:rFonts w:cs="Arial"/>
          <w:lang w:val="ru-RU"/>
        </w:rPr>
        <w:t>/2019</w:t>
      </w:r>
    </w:p>
    <w:p w14:paraId="241F3693" w14:textId="77777777" w:rsidR="00F643AC" w:rsidRPr="007812CB" w:rsidRDefault="00F643AC" w:rsidP="00F643AC">
      <w:pPr>
        <w:tabs>
          <w:tab w:val="left" w:pos="1134"/>
        </w:tabs>
        <w:jc w:val="center"/>
        <w:rPr>
          <w:rFonts w:cs="Arial"/>
          <w:lang w:val="sr-Cyrl-RS"/>
        </w:rPr>
      </w:pPr>
    </w:p>
    <w:p w14:paraId="08AE337D" w14:textId="11BC51A1" w:rsidR="00542596" w:rsidRPr="007812CB" w:rsidRDefault="00D80849" w:rsidP="000C7C0D">
      <w:pPr>
        <w:pStyle w:val="KDPodnaslov2"/>
        <w:numPr>
          <w:ilvl w:val="1"/>
          <w:numId w:val="24"/>
        </w:numPr>
        <w:spacing w:before="0"/>
        <w:jc w:val="both"/>
        <w:rPr>
          <w:rFonts w:cs="Arial"/>
          <w:lang w:val="ru-RU"/>
        </w:rPr>
      </w:pPr>
      <w:r>
        <w:rPr>
          <w:rFonts w:cs="Arial"/>
          <w:lang w:val="ru-RU"/>
        </w:rPr>
        <w:t xml:space="preserve">  </w:t>
      </w:r>
      <w:r w:rsidR="00542596" w:rsidRPr="007812CB">
        <w:rPr>
          <w:rFonts w:cs="Arial"/>
          <w:lang w:val="ru-RU"/>
        </w:rPr>
        <w:t>Начин означавања поверљивих података у понуди</w:t>
      </w:r>
    </w:p>
    <w:p w14:paraId="1DF9E6C1" w14:textId="77777777" w:rsidR="00542596" w:rsidRPr="007812CB" w:rsidRDefault="00542596" w:rsidP="00542596">
      <w:pPr>
        <w:pStyle w:val="KDParagraf"/>
        <w:spacing w:before="0"/>
        <w:rPr>
          <w:rFonts w:cs="Arial"/>
          <w:lang w:val="ru-RU"/>
        </w:rPr>
      </w:pPr>
      <w:r w:rsidRPr="007812CB">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7163143" w14:textId="77777777" w:rsidR="00542596" w:rsidRPr="007812CB" w:rsidRDefault="00542596" w:rsidP="00542596">
      <w:pPr>
        <w:pStyle w:val="KDParagraf"/>
        <w:spacing w:before="0"/>
        <w:rPr>
          <w:rFonts w:cs="Arial"/>
          <w:lang w:val="ru-RU"/>
        </w:rPr>
      </w:pPr>
      <w:r w:rsidRPr="007812CB">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496CA531" w14:textId="77777777" w:rsidR="00542596" w:rsidRPr="007812CB" w:rsidRDefault="00542596" w:rsidP="00542596">
      <w:pPr>
        <w:pStyle w:val="KDParagraf"/>
        <w:spacing w:before="0"/>
        <w:rPr>
          <w:rFonts w:cs="Arial"/>
          <w:lang w:val="ru-RU"/>
        </w:rPr>
      </w:pPr>
      <w:r w:rsidRPr="007812CB">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80A1813" w14:textId="77777777" w:rsidR="00542596" w:rsidRPr="007812CB" w:rsidRDefault="00542596" w:rsidP="00542596">
      <w:pPr>
        <w:pStyle w:val="KDParagraf"/>
        <w:spacing w:before="0"/>
        <w:rPr>
          <w:rFonts w:cs="Arial"/>
          <w:lang w:val="ru-RU"/>
        </w:rPr>
      </w:pPr>
      <w:r w:rsidRPr="007812CB">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664A717C" w14:textId="77777777" w:rsidR="00542596" w:rsidRPr="007812CB" w:rsidRDefault="00542596" w:rsidP="00542596">
      <w:pPr>
        <w:pStyle w:val="KDParagraf"/>
        <w:spacing w:before="0"/>
        <w:rPr>
          <w:rFonts w:cs="Arial"/>
          <w:lang w:val="ru-RU"/>
        </w:rPr>
      </w:pPr>
      <w:r w:rsidRPr="007812CB">
        <w:rPr>
          <w:rFonts w:cs="Arial"/>
          <w:lang w:val="ru-RU"/>
        </w:rPr>
        <w:t>Наручилац не одговара за поверљивост података који нису означени на горе наведени начин.</w:t>
      </w:r>
    </w:p>
    <w:p w14:paraId="50F0810E" w14:textId="77777777" w:rsidR="00542596" w:rsidRPr="007812CB" w:rsidRDefault="00542596" w:rsidP="00542596">
      <w:pPr>
        <w:pStyle w:val="KDParagraf"/>
        <w:spacing w:before="0"/>
        <w:rPr>
          <w:rFonts w:cs="Arial"/>
          <w:lang w:val="ru-RU"/>
        </w:rPr>
      </w:pPr>
      <w:r w:rsidRPr="007812CB">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593DC37" w14:textId="77777777" w:rsidR="00542596" w:rsidRPr="007812CB" w:rsidRDefault="00542596" w:rsidP="00542596">
      <w:pPr>
        <w:pStyle w:val="KDParagraf"/>
        <w:spacing w:before="0"/>
        <w:rPr>
          <w:rFonts w:cs="Arial"/>
          <w:lang w:val="ru-RU"/>
        </w:rPr>
      </w:pPr>
      <w:r w:rsidRPr="007812C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473F390" w14:textId="77777777" w:rsidR="00542596" w:rsidRPr="007812CB" w:rsidRDefault="00542596" w:rsidP="00542596">
      <w:pPr>
        <w:pStyle w:val="KDParagraf"/>
        <w:spacing w:before="0"/>
        <w:rPr>
          <w:rFonts w:cs="Arial"/>
          <w:lang w:val="ru-RU"/>
        </w:rPr>
      </w:pPr>
      <w:r w:rsidRPr="007812CB">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F539D06" w14:textId="77777777" w:rsidR="00542596" w:rsidRPr="007812CB" w:rsidRDefault="00542596" w:rsidP="00542596">
      <w:pPr>
        <w:pStyle w:val="KDParagraf"/>
        <w:spacing w:before="0"/>
        <w:rPr>
          <w:rFonts w:cs="Arial"/>
          <w:lang w:val="ru-RU"/>
        </w:rPr>
      </w:pPr>
      <w:r w:rsidRPr="007812CB">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7812CB">
        <w:rPr>
          <w:rFonts w:cs="Arial"/>
          <w:lang w:val="sr-Cyrl-CS"/>
        </w:rPr>
        <w:t xml:space="preserve">(елемената) </w:t>
      </w:r>
      <w:r w:rsidRPr="007812CB">
        <w:rPr>
          <w:rFonts w:cs="Arial"/>
          <w:lang w:val="ru-RU"/>
        </w:rPr>
        <w:t xml:space="preserve">критеријума и рангирање понуде. </w:t>
      </w:r>
    </w:p>
    <w:p w14:paraId="75BBD47B" w14:textId="77777777" w:rsidR="00542596" w:rsidRPr="007812CB" w:rsidRDefault="00542596" w:rsidP="00542596">
      <w:pPr>
        <w:autoSpaceDE w:val="0"/>
        <w:autoSpaceDN w:val="0"/>
        <w:adjustRightInd w:val="0"/>
        <w:spacing w:before="0"/>
        <w:rPr>
          <w:rFonts w:eastAsia="TimesNewRomanPSMT" w:cs="Arial"/>
          <w:bCs/>
          <w:lang w:val="ru-RU"/>
        </w:rPr>
      </w:pPr>
    </w:p>
    <w:p w14:paraId="41D362B4" w14:textId="01DF598F" w:rsidR="00542596" w:rsidRPr="007812CB" w:rsidRDefault="00D80849" w:rsidP="000C7C0D">
      <w:pPr>
        <w:pStyle w:val="KDPodnaslov2"/>
        <w:numPr>
          <w:ilvl w:val="1"/>
          <w:numId w:val="24"/>
        </w:numPr>
        <w:spacing w:before="0"/>
        <w:jc w:val="both"/>
        <w:rPr>
          <w:rFonts w:cs="Arial"/>
          <w:lang w:val="ru-RU"/>
        </w:rPr>
      </w:pPr>
      <w:r>
        <w:rPr>
          <w:rFonts w:cs="Arial"/>
          <w:lang w:val="ru-RU"/>
        </w:rPr>
        <w:t xml:space="preserve"> </w:t>
      </w:r>
      <w:r w:rsidR="00542596" w:rsidRPr="007812CB">
        <w:rPr>
          <w:rFonts w:cs="Arial"/>
          <w:lang w:val="ru-RU"/>
        </w:rPr>
        <w:t>Поштовање обавеза које произлазе из прописа о заштити на раду и других прописа</w:t>
      </w:r>
    </w:p>
    <w:p w14:paraId="657E5C25" w14:textId="77777777" w:rsidR="00542596" w:rsidRPr="007812CB" w:rsidRDefault="00542596" w:rsidP="00542596">
      <w:pPr>
        <w:pStyle w:val="KDParagraf"/>
        <w:spacing w:before="0"/>
        <w:rPr>
          <w:rFonts w:cs="Arial"/>
          <w:lang w:val="ru-RU"/>
        </w:rPr>
      </w:pPr>
      <w:r w:rsidRPr="007812C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7812CB">
        <w:rPr>
          <w:rFonts w:cs="Arial"/>
          <w:lang w:val="sr-Latn-RS"/>
        </w:rPr>
        <w:t>4</w:t>
      </w:r>
      <w:r w:rsidRPr="007812CB">
        <w:rPr>
          <w:rFonts w:cs="Arial"/>
          <w:lang w:val="ru-RU"/>
        </w:rPr>
        <w:t xml:space="preserve"> из конкурсне документације).</w:t>
      </w:r>
    </w:p>
    <w:p w14:paraId="3BA1DF98" w14:textId="77777777" w:rsidR="00542596" w:rsidRPr="007812CB" w:rsidRDefault="00542596" w:rsidP="00542596">
      <w:pPr>
        <w:pStyle w:val="KDParagraf"/>
        <w:spacing w:before="0"/>
        <w:rPr>
          <w:rFonts w:cs="Arial"/>
          <w:lang w:val="ru-RU"/>
        </w:rPr>
      </w:pPr>
    </w:p>
    <w:p w14:paraId="4C0B9020" w14:textId="53C33B7E" w:rsidR="00542596" w:rsidRPr="007812CB" w:rsidRDefault="00D80849" w:rsidP="000C7C0D">
      <w:pPr>
        <w:pStyle w:val="KDPodnaslov2"/>
        <w:numPr>
          <w:ilvl w:val="1"/>
          <w:numId w:val="24"/>
        </w:numPr>
        <w:spacing w:before="0"/>
        <w:jc w:val="both"/>
        <w:rPr>
          <w:rFonts w:cs="Arial"/>
          <w:lang w:val="ru-RU"/>
        </w:rPr>
      </w:pPr>
      <w:r>
        <w:rPr>
          <w:rFonts w:cs="Arial"/>
          <w:lang w:val="sr-Cyrl-RS"/>
        </w:rPr>
        <w:t xml:space="preserve"> </w:t>
      </w:r>
      <w:r w:rsidR="00542596" w:rsidRPr="007812CB">
        <w:rPr>
          <w:rFonts w:cs="Arial"/>
          <w:lang w:val="ru-RU"/>
        </w:rPr>
        <w:t>Накнада за коришћење патената</w:t>
      </w:r>
    </w:p>
    <w:p w14:paraId="72A50785" w14:textId="77777777" w:rsidR="00542596" w:rsidRPr="007812CB" w:rsidRDefault="00542596" w:rsidP="00542596">
      <w:pPr>
        <w:pStyle w:val="KDParagraf"/>
        <w:spacing w:before="0"/>
        <w:rPr>
          <w:rFonts w:cs="Arial"/>
          <w:lang w:val="ru-RU" w:eastAsia="sr-Latn-CS"/>
        </w:rPr>
      </w:pPr>
      <w:r w:rsidRPr="007812C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3CE4152" w14:textId="77777777" w:rsidR="00D80849" w:rsidRDefault="00D80849" w:rsidP="00D80849">
      <w:pPr>
        <w:pStyle w:val="KDPodnaslov2"/>
        <w:spacing w:before="0"/>
        <w:jc w:val="both"/>
        <w:rPr>
          <w:rFonts w:cs="Arial"/>
          <w:b w:val="0"/>
          <w:lang w:val="ru-RU" w:eastAsia="sr-Latn-CS"/>
        </w:rPr>
      </w:pPr>
    </w:p>
    <w:p w14:paraId="69A4D208" w14:textId="486E3911" w:rsidR="00542596" w:rsidRPr="007812CB" w:rsidRDefault="004458AD" w:rsidP="000C7C0D">
      <w:pPr>
        <w:pStyle w:val="KDPodnaslov2"/>
        <w:numPr>
          <w:ilvl w:val="1"/>
          <w:numId w:val="24"/>
        </w:numPr>
        <w:spacing w:before="0"/>
        <w:jc w:val="both"/>
        <w:rPr>
          <w:rFonts w:cs="Arial"/>
          <w:lang w:val="ru-RU"/>
        </w:rPr>
      </w:pPr>
      <w:r>
        <w:rPr>
          <w:rFonts w:cs="Arial"/>
          <w:lang w:val="sr-Cyrl-CS"/>
        </w:rPr>
        <w:t xml:space="preserve"> </w:t>
      </w:r>
      <w:r w:rsidR="00542596" w:rsidRPr="007812CB">
        <w:rPr>
          <w:rFonts w:cs="Arial"/>
          <w:lang w:val="ru-RU"/>
        </w:rPr>
        <w:t>Начело заштите животне средине и обезбеђивања енергетске ефикасности</w:t>
      </w:r>
    </w:p>
    <w:p w14:paraId="731A5FA9" w14:textId="77777777" w:rsidR="00542596" w:rsidRPr="007812CB" w:rsidRDefault="00542596" w:rsidP="00542596">
      <w:pPr>
        <w:pStyle w:val="KDParagraf"/>
        <w:spacing w:before="0"/>
        <w:rPr>
          <w:rFonts w:cs="Arial"/>
          <w:lang w:val="ru-RU" w:eastAsia="sr-Latn-CS"/>
        </w:rPr>
      </w:pPr>
      <w:r w:rsidRPr="007812C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DC9E4E7" w14:textId="78BA969F" w:rsidR="00542596" w:rsidRPr="007812CB" w:rsidRDefault="00D80849" w:rsidP="000C7C0D">
      <w:pPr>
        <w:pStyle w:val="KDPodnaslov2"/>
        <w:numPr>
          <w:ilvl w:val="1"/>
          <w:numId w:val="26"/>
        </w:numPr>
        <w:spacing w:before="0"/>
        <w:jc w:val="both"/>
        <w:rPr>
          <w:rFonts w:cs="Arial"/>
          <w:lang w:val="ru-RU"/>
        </w:rPr>
      </w:pPr>
      <w:bookmarkStart w:id="221" w:name="_Toc441651602"/>
      <w:bookmarkStart w:id="222" w:name="_Toc442559913"/>
      <w:r>
        <w:rPr>
          <w:rFonts w:cs="Arial"/>
          <w:lang w:val="ru-RU"/>
        </w:rPr>
        <w:t xml:space="preserve"> </w:t>
      </w:r>
      <w:r w:rsidR="00542596" w:rsidRPr="007812CB">
        <w:rPr>
          <w:rFonts w:cs="Arial"/>
          <w:lang w:val="ru-RU"/>
        </w:rPr>
        <w:t>Додатне информације и објашњења</w:t>
      </w:r>
      <w:bookmarkEnd w:id="221"/>
      <w:bookmarkEnd w:id="222"/>
    </w:p>
    <w:p w14:paraId="255F4D55" w14:textId="106300CB" w:rsidR="00542596" w:rsidRPr="007812CB" w:rsidRDefault="00542596" w:rsidP="00542596">
      <w:pPr>
        <w:widowControl w:val="0"/>
        <w:spacing w:before="0"/>
        <w:rPr>
          <w:rFonts w:cs="Arial"/>
          <w:lang w:val="ru-RU"/>
        </w:rPr>
      </w:pPr>
      <w:r w:rsidRPr="007812CB">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10203">
        <w:rPr>
          <w:rFonts w:cs="Arial"/>
          <w:lang w:val="ru-RU"/>
        </w:rPr>
        <w:t>3100/</w:t>
      </w:r>
      <w:r w:rsidR="00AE0419">
        <w:rPr>
          <w:rFonts w:cs="Arial"/>
          <w:lang w:val="ru-RU"/>
        </w:rPr>
        <w:t>0036</w:t>
      </w:r>
      <w:r w:rsidR="00310203">
        <w:rPr>
          <w:rFonts w:cs="Arial"/>
          <w:lang w:val="ru-RU"/>
        </w:rPr>
        <w:t>/2019</w:t>
      </w:r>
      <w:r w:rsidRPr="007812CB">
        <w:rPr>
          <w:rFonts w:cs="Arial"/>
          <w:lang w:val="ru-RU"/>
        </w:rPr>
        <w:t xml:space="preserve"> или електронским путем на е-</w:t>
      </w:r>
      <w:r w:rsidRPr="007812CB">
        <w:rPr>
          <w:rFonts w:cs="Arial"/>
        </w:rPr>
        <w:t>mail</w:t>
      </w:r>
      <w:r w:rsidRPr="007812CB">
        <w:rPr>
          <w:rFonts w:cs="Arial"/>
          <w:lang w:val="ru-RU"/>
        </w:rPr>
        <w:t xml:space="preserve"> адресу: </w:t>
      </w:r>
      <w:r w:rsidR="00AE0419">
        <w:rPr>
          <w:rFonts w:cs="Arial"/>
          <w:b/>
        </w:rPr>
        <w:t>zorica.radivojevic</w:t>
      </w:r>
      <w:r w:rsidR="0035070D" w:rsidRPr="00310203">
        <w:rPr>
          <w:rFonts w:cs="Arial"/>
          <w:b/>
          <w:lang w:val="ru-RU"/>
        </w:rPr>
        <w:t>@</w:t>
      </w:r>
      <w:r w:rsidR="0035070D" w:rsidRPr="0035070D">
        <w:rPr>
          <w:rFonts w:cs="Arial"/>
          <w:b/>
        </w:rPr>
        <w:t>te</w:t>
      </w:r>
      <w:r w:rsidR="0035070D" w:rsidRPr="00310203">
        <w:rPr>
          <w:rFonts w:cs="Arial"/>
          <w:b/>
          <w:lang w:val="ru-RU"/>
        </w:rPr>
        <w:t>-</w:t>
      </w:r>
      <w:r w:rsidR="0035070D" w:rsidRPr="0035070D">
        <w:rPr>
          <w:rFonts w:cs="Arial"/>
          <w:b/>
        </w:rPr>
        <w:t>ko</w:t>
      </w:r>
      <w:r w:rsidR="0035070D" w:rsidRPr="00310203">
        <w:rPr>
          <w:rFonts w:cs="Arial"/>
          <w:b/>
          <w:lang w:val="ru-RU"/>
        </w:rPr>
        <w:t>.</w:t>
      </w:r>
      <w:r w:rsidR="0035070D" w:rsidRPr="0035070D">
        <w:rPr>
          <w:rFonts w:cs="Arial"/>
          <w:b/>
        </w:rPr>
        <w:t>rs</w:t>
      </w:r>
      <w:r w:rsidR="0035070D" w:rsidRPr="00310203">
        <w:rPr>
          <w:rFonts w:cs="Arial"/>
          <w:lang w:val="ru-RU"/>
        </w:rPr>
        <w:t xml:space="preserve"> </w:t>
      </w:r>
      <w:r w:rsidRPr="007812CB">
        <w:rPr>
          <w:rFonts w:cs="Arial"/>
          <w:lang w:val="ru-RU"/>
        </w:rPr>
        <w:t xml:space="preserve">радним данима (понедељак – петак) у времену од 07 до 15 часова. Захтев за појашњење примљен после наведеног времена или током викенда/нерадног дана биће евидентиран као </w:t>
      </w:r>
      <w:r w:rsidRPr="007812CB">
        <w:rPr>
          <w:rFonts w:cs="Arial"/>
          <w:lang w:val="ru-RU"/>
        </w:rPr>
        <w:lastRenderedPageBreak/>
        <w:t>примљен првог следећег радног дана.</w:t>
      </w:r>
    </w:p>
    <w:p w14:paraId="5426806F" w14:textId="77777777" w:rsidR="00542596" w:rsidRPr="007812CB" w:rsidRDefault="00542596" w:rsidP="00542596">
      <w:pPr>
        <w:spacing w:before="0"/>
        <w:rPr>
          <w:rFonts w:cs="Arial"/>
          <w:lang w:val="ru-RU"/>
        </w:rPr>
      </w:pPr>
      <w:r w:rsidRPr="007812CB">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6419F1E5" w14:textId="77777777" w:rsidR="00542596" w:rsidRPr="007812CB" w:rsidRDefault="00542596" w:rsidP="00542596">
      <w:pPr>
        <w:pStyle w:val="KDMojTekst"/>
        <w:spacing w:before="0"/>
        <w:rPr>
          <w:rFonts w:cs="Arial"/>
          <w:i w:val="0"/>
          <w:color w:val="auto"/>
          <w:sz w:val="22"/>
          <w:szCs w:val="22"/>
        </w:rPr>
      </w:pPr>
      <w:r w:rsidRPr="007812CB">
        <w:rPr>
          <w:rFonts w:cs="Arial"/>
          <w:i w:val="0"/>
          <w:color w:val="auto"/>
          <w:sz w:val="22"/>
          <w:szCs w:val="22"/>
        </w:rPr>
        <w:t>Тражење додатних информација и појашњења телефоном није дозвољено.</w:t>
      </w:r>
    </w:p>
    <w:p w14:paraId="5261DAA6" w14:textId="77777777" w:rsidR="00542596" w:rsidRPr="007812CB" w:rsidRDefault="00542596" w:rsidP="00542596">
      <w:pPr>
        <w:spacing w:before="0"/>
        <w:rPr>
          <w:rFonts w:cs="Arial"/>
          <w:lang w:val="ru-RU"/>
        </w:rPr>
      </w:pPr>
      <w:r w:rsidRPr="007812CB">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F0DE0D5" w14:textId="77777777" w:rsidR="00542596" w:rsidRPr="007812CB" w:rsidRDefault="00542596" w:rsidP="00542596">
      <w:pPr>
        <w:spacing w:before="0"/>
        <w:rPr>
          <w:rFonts w:cs="Arial"/>
          <w:lang w:val="ru-RU"/>
        </w:rPr>
      </w:pPr>
      <w:r w:rsidRPr="007812CB">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2770CA5" w14:textId="77777777" w:rsidR="00542596" w:rsidRPr="007812CB" w:rsidRDefault="00542596" w:rsidP="00542596">
      <w:pPr>
        <w:spacing w:before="0"/>
        <w:rPr>
          <w:rFonts w:cs="Arial"/>
          <w:lang w:val="ru-RU"/>
        </w:rPr>
      </w:pPr>
      <w:r w:rsidRPr="007812CB">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C2CD16F" w14:textId="77777777" w:rsidR="00542596" w:rsidRPr="007812CB" w:rsidRDefault="00542596" w:rsidP="00542596">
      <w:pPr>
        <w:spacing w:before="0"/>
        <w:rPr>
          <w:rFonts w:cs="Arial"/>
          <w:lang w:val="ru-RU"/>
        </w:rPr>
      </w:pPr>
      <w:r w:rsidRPr="007812CB">
        <w:rPr>
          <w:rFonts w:cs="Arial"/>
          <w:lang w:val="ru-RU"/>
        </w:rPr>
        <w:t>По истеку рока предвиђеног за подношење понуда наручилац не може да мења нити да допуњује конкурсну документацију.</w:t>
      </w:r>
    </w:p>
    <w:p w14:paraId="6E6B71B4" w14:textId="77777777" w:rsidR="00542596" w:rsidRPr="007812CB" w:rsidRDefault="00542596" w:rsidP="00542596">
      <w:pPr>
        <w:pStyle w:val="KDMojTekst"/>
        <w:spacing w:before="0"/>
        <w:rPr>
          <w:rFonts w:cs="Arial"/>
          <w:i w:val="0"/>
          <w:color w:val="auto"/>
          <w:sz w:val="22"/>
          <w:szCs w:val="22"/>
          <w:lang w:val="sr-Cyrl-CS"/>
        </w:rPr>
      </w:pPr>
      <w:r w:rsidRPr="007812CB">
        <w:rPr>
          <w:rFonts w:cs="Arial"/>
          <w:i w:val="0"/>
          <w:color w:val="auto"/>
          <w:sz w:val="22"/>
          <w:szCs w:val="22"/>
        </w:rPr>
        <w:t>Комуникација у поступку јавне набавке се врши на начин чланом 20. Закона.</w:t>
      </w:r>
    </w:p>
    <w:p w14:paraId="2AF5F330" w14:textId="77777777" w:rsidR="00542596" w:rsidRPr="004458AD" w:rsidRDefault="00542596" w:rsidP="00542596">
      <w:pPr>
        <w:pStyle w:val="KDParagraf"/>
        <w:spacing w:before="0"/>
        <w:rPr>
          <w:rFonts w:cs="Arial"/>
          <w:lang w:val="ru-RU"/>
        </w:rPr>
      </w:pPr>
      <w:r w:rsidRPr="007812C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4458AD">
          <w:rPr>
            <w:rStyle w:val="Hyperlink"/>
            <w:rFonts w:cs="Arial"/>
            <w:color w:val="auto"/>
            <w:u w:val="none"/>
          </w:rPr>
          <w:t>www</w:t>
        </w:r>
        <w:r w:rsidRPr="004458AD">
          <w:rPr>
            <w:rStyle w:val="Hyperlink"/>
            <w:rFonts w:cs="Arial"/>
            <w:color w:val="auto"/>
            <w:u w:val="none"/>
            <w:lang w:val="ru-RU"/>
          </w:rPr>
          <w:t>.</w:t>
        </w:r>
        <w:r w:rsidRPr="004458AD">
          <w:rPr>
            <w:rStyle w:val="Hyperlink"/>
            <w:rFonts w:cs="Arial"/>
            <w:color w:val="auto"/>
            <w:u w:val="none"/>
            <w:lang w:val="sr-Cyrl-CS"/>
          </w:rPr>
          <w:t>к</w:t>
        </w:r>
        <w:r w:rsidRPr="004458AD">
          <w:rPr>
            <w:rStyle w:val="Hyperlink"/>
            <w:rFonts w:cs="Arial"/>
            <w:color w:val="auto"/>
            <w:u w:val="none"/>
          </w:rPr>
          <w:t>jn</w:t>
        </w:r>
        <w:r w:rsidRPr="004458AD">
          <w:rPr>
            <w:rStyle w:val="Hyperlink"/>
            <w:rFonts w:cs="Arial"/>
            <w:color w:val="auto"/>
            <w:u w:val="none"/>
            <w:lang w:val="ru-RU"/>
          </w:rPr>
          <w:t>.</w:t>
        </w:r>
        <w:r w:rsidRPr="004458AD">
          <w:rPr>
            <w:rStyle w:val="Hyperlink"/>
            <w:rFonts w:cs="Arial"/>
            <w:color w:val="auto"/>
            <w:u w:val="none"/>
          </w:rPr>
          <w:t>gov</w:t>
        </w:r>
        <w:r w:rsidRPr="004458AD">
          <w:rPr>
            <w:rStyle w:val="Hyperlink"/>
            <w:rFonts w:cs="Arial"/>
            <w:color w:val="auto"/>
            <w:u w:val="none"/>
            <w:lang w:val="ru-RU"/>
          </w:rPr>
          <w:t>.</w:t>
        </w:r>
        <w:r w:rsidRPr="004458AD">
          <w:rPr>
            <w:rStyle w:val="Hyperlink"/>
            <w:rFonts w:cs="Arial"/>
            <w:color w:val="auto"/>
            <w:u w:val="none"/>
          </w:rPr>
          <w:t>rs</w:t>
        </w:r>
      </w:hyperlink>
      <w:r w:rsidRPr="004458AD">
        <w:rPr>
          <w:rFonts w:cs="Arial"/>
          <w:lang w:val="ru-RU"/>
        </w:rPr>
        <w:t>).</w:t>
      </w:r>
    </w:p>
    <w:p w14:paraId="387F4863" w14:textId="77777777" w:rsidR="00542596" w:rsidRPr="007812CB" w:rsidRDefault="00542596" w:rsidP="00542596">
      <w:pPr>
        <w:pStyle w:val="KDMojTekst"/>
        <w:spacing w:before="0"/>
        <w:rPr>
          <w:rFonts w:cs="Arial"/>
          <w:i w:val="0"/>
          <w:color w:val="auto"/>
          <w:sz w:val="22"/>
          <w:szCs w:val="22"/>
        </w:rPr>
      </w:pPr>
    </w:p>
    <w:p w14:paraId="0608D08A" w14:textId="7AB53060" w:rsidR="00542596" w:rsidRPr="007812CB" w:rsidRDefault="00542596" w:rsidP="00D80849">
      <w:pPr>
        <w:pStyle w:val="KDPodnaslov2"/>
        <w:spacing w:before="0"/>
        <w:jc w:val="both"/>
        <w:rPr>
          <w:rFonts w:cs="Arial"/>
          <w:lang w:val="ru-RU"/>
        </w:rPr>
      </w:pPr>
      <w:bookmarkStart w:id="223" w:name="_Toc441651603"/>
      <w:bookmarkStart w:id="224" w:name="_Toc442559914"/>
      <w:r w:rsidRPr="007812CB">
        <w:rPr>
          <w:rFonts w:cs="Arial"/>
          <w:lang w:val="ru-RU"/>
        </w:rPr>
        <w:t>6.23.</w:t>
      </w:r>
      <w:r w:rsidR="00D80849">
        <w:rPr>
          <w:rFonts w:cs="Arial"/>
          <w:lang w:val="ru-RU"/>
        </w:rPr>
        <w:t xml:space="preserve">  </w:t>
      </w:r>
      <w:r w:rsidRPr="007812CB">
        <w:rPr>
          <w:rFonts w:cs="Arial"/>
          <w:lang w:val="ru-RU"/>
        </w:rPr>
        <w:t>Трошкови понуде</w:t>
      </w:r>
      <w:bookmarkEnd w:id="223"/>
      <w:bookmarkEnd w:id="224"/>
    </w:p>
    <w:p w14:paraId="1B34F80E" w14:textId="77777777" w:rsidR="00542596" w:rsidRPr="007812CB" w:rsidRDefault="00542596" w:rsidP="00542596">
      <w:pPr>
        <w:pStyle w:val="KDParagraf"/>
        <w:spacing w:before="0"/>
        <w:rPr>
          <w:rFonts w:cs="Arial"/>
          <w:lang w:val="ru-RU"/>
        </w:rPr>
      </w:pPr>
      <w:r w:rsidRPr="007812CB">
        <w:rPr>
          <w:rFonts w:cs="Arial"/>
          <w:lang w:val="ru-RU"/>
        </w:rPr>
        <w:t>Трошкове припреме и подношења понуде сноси искључиво Понуђач и не може тражити од Наручиоца накнаду трошкова.</w:t>
      </w:r>
    </w:p>
    <w:p w14:paraId="5A1CF438" w14:textId="77777777" w:rsidR="00542596" w:rsidRPr="007812CB" w:rsidRDefault="00542596" w:rsidP="00542596">
      <w:pPr>
        <w:pStyle w:val="KDParagraf"/>
        <w:spacing w:before="0"/>
        <w:rPr>
          <w:rFonts w:cs="Arial"/>
          <w:lang w:val="ru-RU"/>
        </w:rPr>
      </w:pPr>
      <w:r w:rsidRPr="007812CB">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3D1FEF5" w14:textId="77777777" w:rsidR="00542596" w:rsidRPr="007812CB" w:rsidRDefault="00542596" w:rsidP="00542596">
      <w:pPr>
        <w:pStyle w:val="KDParagraf"/>
        <w:spacing w:before="0"/>
        <w:rPr>
          <w:rFonts w:cs="Arial"/>
          <w:lang w:val="ru-RU"/>
        </w:rPr>
      </w:pPr>
      <w:r w:rsidRPr="007812CB">
        <w:rPr>
          <w:rFonts w:cs="Arial"/>
          <w:lang w:val="ru-RU"/>
        </w:rPr>
        <w:t xml:space="preserve">Ако је поступак јавне набавке обустављен из разлога који су на страни </w:t>
      </w:r>
      <w:r w:rsidRPr="007812CB">
        <w:rPr>
          <w:rFonts w:cs="Arial"/>
          <w:lang w:val="sr-Cyrl-RS"/>
        </w:rPr>
        <w:t>Н</w:t>
      </w:r>
      <w:r w:rsidRPr="007812CB">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4A2EC516" w14:textId="77777777" w:rsidR="00542596" w:rsidRPr="007812CB" w:rsidRDefault="00542596" w:rsidP="00542596">
      <w:pPr>
        <w:pStyle w:val="KDParagraf"/>
        <w:spacing w:before="0"/>
        <w:rPr>
          <w:rFonts w:cs="Arial"/>
          <w:lang w:val="ru-RU"/>
        </w:rPr>
      </w:pPr>
    </w:p>
    <w:p w14:paraId="7F4BACCA" w14:textId="140DCAFD" w:rsidR="00542596" w:rsidRPr="007812CB" w:rsidRDefault="00542596" w:rsidP="00D80849">
      <w:pPr>
        <w:pStyle w:val="KDPodnaslov2"/>
        <w:spacing w:before="0"/>
        <w:jc w:val="both"/>
        <w:rPr>
          <w:rFonts w:cs="Arial"/>
          <w:lang w:val="ru-RU"/>
        </w:rPr>
      </w:pPr>
      <w:r w:rsidRPr="007812CB">
        <w:rPr>
          <w:rFonts w:cs="Arial"/>
          <w:lang w:val="sr-Latn-RS"/>
        </w:rPr>
        <w:t>6.24.</w:t>
      </w:r>
      <w:r w:rsidR="00D80849">
        <w:rPr>
          <w:rFonts w:cs="Arial"/>
          <w:lang w:val="sr-Cyrl-CS"/>
        </w:rPr>
        <w:t xml:space="preserve">  </w:t>
      </w:r>
      <w:r w:rsidRPr="007812CB">
        <w:rPr>
          <w:rFonts w:cs="Arial"/>
          <w:lang w:val="ru-RU"/>
        </w:rPr>
        <w:t>Д</w:t>
      </w:r>
      <w:r w:rsidRPr="007812CB">
        <w:rPr>
          <w:rFonts w:cs="Arial"/>
          <w:lang w:val="sr-Latn-CS"/>
        </w:rPr>
        <w:t>одатн</w:t>
      </w:r>
      <w:r w:rsidRPr="007812CB">
        <w:rPr>
          <w:rFonts w:cs="Arial"/>
          <w:lang w:val="ru-RU"/>
        </w:rPr>
        <w:t>а</w:t>
      </w:r>
      <w:r w:rsidRPr="007812CB">
        <w:rPr>
          <w:rFonts w:cs="Arial"/>
          <w:lang w:val="sr-Latn-CS"/>
        </w:rPr>
        <w:t xml:space="preserve"> објашњења</w:t>
      </w:r>
      <w:r w:rsidRPr="007812CB">
        <w:rPr>
          <w:rFonts w:cs="Arial"/>
          <w:lang w:val="ru-RU"/>
        </w:rPr>
        <w:t>, контрола и допуштене исправке</w:t>
      </w:r>
    </w:p>
    <w:p w14:paraId="1530AC62" w14:textId="77777777" w:rsidR="00542596" w:rsidRPr="007812CB" w:rsidRDefault="00542596" w:rsidP="00542596">
      <w:pPr>
        <w:pStyle w:val="KDParagraf"/>
        <w:spacing w:before="0"/>
        <w:rPr>
          <w:rFonts w:eastAsia="TimesNewRomanPSMT" w:cs="Arial"/>
          <w:lang w:val="ru-RU"/>
        </w:rPr>
      </w:pPr>
      <w:r w:rsidRPr="007812CB">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751EDC4" w14:textId="77777777" w:rsidR="00542596" w:rsidRPr="007812CB" w:rsidRDefault="00542596" w:rsidP="00542596">
      <w:pPr>
        <w:pStyle w:val="KDParagraf"/>
        <w:spacing w:before="0"/>
        <w:rPr>
          <w:rFonts w:eastAsia="TimesNewRomanPSMT" w:cs="Arial"/>
          <w:lang w:val="ru-RU"/>
        </w:rPr>
      </w:pPr>
      <w:r w:rsidRPr="007812CB">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D1B3A96" w14:textId="77777777" w:rsidR="00542596" w:rsidRPr="007812CB" w:rsidRDefault="00542596" w:rsidP="00542596">
      <w:pPr>
        <w:pStyle w:val="KDParagraf"/>
        <w:spacing w:before="0"/>
        <w:rPr>
          <w:rFonts w:eastAsia="TimesNewRomanPSMT" w:cs="Arial"/>
          <w:lang w:val="ru-RU"/>
        </w:rPr>
      </w:pPr>
      <w:r w:rsidRPr="007812CB">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8A38A26" w14:textId="77777777" w:rsidR="00542596" w:rsidRPr="007812CB" w:rsidRDefault="00542596" w:rsidP="00542596">
      <w:pPr>
        <w:pStyle w:val="KDParagraf"/>
        <w:spacing w:before="0"/>
        <w:rPr>
          <w:rFonts w:eastAsia="TimesNewRomanPSMT" w:cs="Arial"/>
          <w:lang w:val="ru-RU"/>
        </w:rPr>
      </w:pPr>
      <w:r w:rsidRPr="007812CB">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4F79ECF" w14:textId="77777777" w:rsidR="00542596" w:rsidRPr="007812CB" w:rsidRDefault="00542596" w:rsidP="00542596">
      <w:pPr>
        <w:spacing w:before="0"/>
        <w:rPr>
          <w:rFonts w:cs="Arial"/>
          <w:lang w:val="ru-RU"/>
        </w:rPr>
      </w:pPr>
    </w:p>
    <w:p w14:paraId="6A943E38" w14:textId="47900FB3" w:rsidR="00542596" w:rsidRPr="007812CB" w:rsidRDefault="00542596" w:rsidP="004458AD">
      <w:pPr>
        <w:pStyle w:val="KDPodnaslov2"/>
        <w:spacing w:before="0"/>
        <w:jc w:val="both"/>
        <w:rPr>
          <w:rFonts w:cs="Arial"/>
          <w:lang w:val="ru-RU"/>
        </w:rPr>
      </w:pPr>
      <w:bookmarkStart w:id="225" w:name="_Toc442559917"/>
      <w:bookmarkStart w:id="226" w:name="_Toc441651606"/>
      <w:r w:rsidRPr="007812CB">
        <w:rPr>
          <w:rFonts w:cs="Arial"/>
          <w:lang w:val="ru-RU"/>
        </w:rPr>
        <w:t>6.25.</w:t>
      </w:r>
      <w:r w:rsidR="004458AD">
        <w:rPr>
          <w:rFonts w:cs="Arial"/>
          <w:lang w:val="ru-RU"/>
        </w:rPr>
        <w:t xml:space="preserve">   </w:t>
      </w:r>
      <w:r w:rsidRPr="007812CB">
        <w:rPr>
          <w:rFonts w:cs="Arial"/>
          <w:lang w:val="ru-RU"/>
        </w:rPr>
        <w:t>Разлози за одбијање понуде</w:t>
      </w:r>
      <w:bookmarkEnd w:id="225"/>
      <w:r w:rsidRPr="007812CB">
        <w:rPr>
          <w:rFonts w:cs="Arial"/>
          <w:lang w:val="ru-RU"/>
        </w:rPr>
        <w:t xml:space="preserve"> </w:t>
      </w:r>
      <w:bookmarkEnd w:id="226"/>
    </w:p>
    <w:p w14:paraId="5423CE13" w14:textId="77777777" w:rsidR="00542596" w:rsidRPr="007812CB" w:rsidRDefault="00542596" w:rsidP="00542596">
      <w:pPr>
        <w:autoSpaceDE w:val="0"/>
        <w:autoSpaceDN w:val="0"/>
        <w:adjustRightInd w:val="0"/>
        <w:spacing w:before="0"/>
        <w:rPr>
          <w:rFonts w:eastAsia="TimesNewRomanPSMT" w:cs="Arial"/>
          <w:bCs/>
          <w:iCs/>
          <w:lang w:val="ru-RU"/>
        </w:rPr>
      </w:pPr>
      <w:r w:rsidRPr="007812CB">
        <w:rPr>
          <w:rFonts w:eastAsia="TimesNewRomanPSMT" w:cs="Arial"/>
          <w:bCs/>
          <w:iCs/>
          <w:lang w:val="ru-RU"/>
        </w:rPr>
        <w:t>Понуда ће бити одбијена ако:</w:t>
      </w:r>
    </w:p>
    <w:p w14:paraId="7CA57FAC" w14:textId="77777777" w:rsidR="00542596" w:rsidRPr="007812CB" w:rsidRDefault="00542596" w:rsidP="00DE2BE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812CB">
        <w:rPr>
          <w:rFonts w:ascii="Arial" w:eastAsia="TimesNewRomanPSMT" w:hAnsi="Arial" w:cs="Arial"/>
          <w:bCs/>
          <w:iCs/>
          <w:lang w:val="ru-RU"/>
        </w:rPr>
        <w:t>је неблаговремена, неприхватљива или неодговарајућа;</w:t>
      </w:r>
    </w:p>
    <w:p w14:paraId="741FE257" w14:textId="77777777" w:rsidR="00542596" w:rsidRPr="007812CB" w:rsidRDefault="00542596" w:rsidP="00DE2BE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7812CB">
        <w:rPr>
          <w:rFonts w:ascii="Arial" w:eastAsia="TimesNewRomanPSMT" w:hAnsi="Arial" w:cs="Arial"/>
          <w:bCs/>
          <w:iCs/>
          <w:lang w:val="ru-RU"/>
        </w:rPr>
        <w:t>ако се понуђач не сагласи са исправком рачунских грешака;</w:t>
      </w:r>
    </w:p>
    <w:p w14:paraId="063B235D" w14:textId="77777777" w:rsidR="00542596" w:rsidRPr="007812CB" w:rsidRDefault="00542596" w:rsidP="00DE2BE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812CB">
        <w:rPr>
          <w:rFonts w:ascii="Arial" w:eastAsia="TimesNewRomanPSMT" w:hAnsi="Arial" w:cs="Arial"/>
          <w:bCs/>
          <w:iCs/>
          <w:lang w:val="ru-RU"/>
        </w:rPr>
        <w:t xml:space="preserve">ако има битне недостатке сходно члану 106. </w:t>
      </w:r>
      <w:r w:rsidRPr="007812CB">
        <w:rPr>
          <w:rFonts w:ascii="Arial" w:eastAsia="TimesNewRomanPSMT" w:hAnsi="Arial" w:cs="Arial"/>
          <w:bCs/>
          <w:iCs/>
          <w:lang w:val="sr-Cyrl-RS"/>
        </w:rPr>
        <w:t>Закона</w:t>
      </w:r>
    </w:p>
    <w:p w14:paraId="25C84EB9" w14:textId="77777777" w:rsidR="00542596" w:rsidRPr="007812CB" w:rsidRDefault="00542596" w:rsidP="00542596">
      <w:pPr>
        <w:pStyle w:val="ListParagraph"/>
        <w:autoSpaceDE w:val="0"/>
        <w:autoSpaceDN w:val="0"/>
        <w:adjustRightInd w:val="0"/>
        <w:spacing w:before="0" w:after="0" w:line="240" w:lineRule="auto"/>
        <w:ind w:left="0"/>
        <w:rPr>
          <w:rFonts w:ascii="Arial" w:eastAsia="TimesNewRomanPSMT" w:hAnsi="Arial" w:cs="Arial"/>
          <w:bCs/>
          <w:iCs/>
        </w:rPr>
      </w:pPr>
      <w:r w:rsidRPr="007812CB">
        <w:rPr>
          <w:rFonts w:ascii="Arial" w:eastAsia="TimesNewRomanPSMT" w:hAnsi="Arial" w:cs="Arial"/>
          <w:bCs/>
          <w:iCs/>
        </w:rPr>
        <w:t>односно ако:</w:t>
      </w:r>
    </w:p>
    <w:p w14:paraId="1080E1EE" w14:textId="77777777" w:rsidR="00542596" w:rsidRPr="007812CB" w:rsidRDefault="00542596" w:rsidP="000C7C0D">
      <w:pPr>
        <w:pStyle w:val="KDNabrajanje"/>
        <w:numPr>
          <w:ilvl w:val="0"/>
          <w:numId w:val="20"/>
        </w:numPr>
        <w:spacing w:before="0"/>
        <w:ind w:left="714" w:hanging="357"/>
        <w:rPr>
          <w:rFonts w:cs="Arial"/>
        </w:rPr>
      </w:pPr>
      <w:r w:rsidRPr="007812CB">
        <w:rPr>
          <w:rFonts w:cs="Arial"/>
        </w:rPr>
        <w:t xml:space="preserve">Понуђач не докаже да </w:t>
      </w:r>
      <w:r w:rsidRPr="007812CB">
        <w:rPr>
          <w:rFonts w:eastAsia="TimesNewRomanPSMT" w:cs="Arial"/>
          <w:bCs/>
          <w:iCs/>
        </w:rPr>
        <w:t>испуњава обавезне услове за учешће;</w:t>
      </w:r>
    </w:p>
    <w:p w14:paraId="3B682F51" w14:textId="77777777" w:rsidR="00542596" w:rsidRPr="007812CB" w:rsidRDefault="00542596" w:rsidP="000C7C0D">
      <w:pPr>
        <w:pStyle w:val="KDNabrajanje"/>
        <w:numPr>
          <w:ilvl w:val="0"/>
          <w:numId w:val="20"/>
        </w:numPr>
        <w:spacing w:before="0"/>
        <w:ind w:left="714" w:hanging="357"/>
        <w:rPr>
          <w:rFonts w:cs="Arial"/>
        </w:rPr>
      </w:pPr>
      <w:r w:rsidRPr="007812CB">
        <w:rPr>
          <w:rFonts w:eastAsia="TimesNewRomanPSMT" w:cs="Arial"/>
          <w:bCs/>
          <w:iCs/>
        </w:rPr>
        <w:lastRenderedPageBreak/>
        <w:t>понуђач не докаже да испуњава додатне услове;</w:t>
      </w:r>
    </w:p>
    <w:p w14:paraId="26EC17AF" w14:textId="77777777" w:rsidR="00542596" w:rsidRPr="007812CB" w:rsidRDefault="00542596" w:rsidP="000C7C0D">
      <w:pPr>
        <w:pStyle w:val="KDNabrajanje"/>
        <w:numPr>
          <w:ilvl w:val="0"/>
          <w:numId w:val="20"/>
        </w:numPr>
        <w:spacing w:before="0"/>
        <w:ind w:left="714" w:hanging="357"/>
        <w:rPr>
          <w:rFonts w:cs="Arial"/>
        </w:rPr>
      </w:pPr>
      <w:r w:rsidRPr="007812CB">
        <w:rPr>
          <w:rFonts w:eastAsia="TimesNewRomanPSMT" w:cs="Arial"/>
          <w:bCs/>
          <w:iCs/>
        </w:rPr>
        <w:t>понуђач није доставио тражено средство обезбеђења;</w:t>
      </w:r>
    </w:p>
    <w:p w14:paraId="4A556592" w14:textId="77777777" w:rsidR="00542596" w:rsidRPr="007812CB" w:rsidRDefault="00542596" w:rsidP="000C7C0D">
      <w:pPr>
        <w:pStyle w:val="KDNabrajanje"/>
        <w:numPr>
          <w:ilvl w:val="0"/>
          <w:numId w:val="20"/>
        </w:numPr>
        <w:spacing w:before="0"/>
        <w:ind w:left="714" w:hanging="357"/>
        <w:rPr>
          <w:rFonts w:eastAsia="TimesNewRomanPSMT" w:cs="Arial"/>
        </w:rPr>
      </w:pPr>
      <w:r w:rsidRPr="007812CB">
        <w:rPr>
          <w:rFonts w:eastAsia="TimesNewRomanPSMT" w:cs="Arial"/>
        </w:rPr>
        <w:t>је понуђени рок важења понуде краћи од прописаног;</w:t>
      </w:r>
    </w:p>
    <w:p w14:paraId="49267971" w14:textId="77777777" w:rsidR="00542596" w:rsidRPr="007812CB" w:rsidRDefault="00542596" w:rsidP="000C7C0D">
      <w:pPr>
        <w:pStyle w:val="KDNabrajanje"/>
        <w:numPr>
          <w:ilvl w:val="0"/>
          <w:numId w:val="20"/>
        </w:numPr>
        <w:spacing w:before="0"/>
        <w:ind w:left="714" w:hanging="357"/>
        <w:rPr>
          <w:rFonts w:cs="Arial"/>
        </w:rPr>
      </w:pPr>
      <w:r w:rsidRPr="007812CB">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40DB100" w14:textId="77777777" w:rsidR="00542596" w:rsidRPr="007812CB" w:rsidRDefault="00542596" w:rsidP="00542596">
      <w:pPr>
        <w:spacing w:before="0"/>
        <w:rPr>
          <w:rFonts w:cs="Arial"/>
          <w:lang w:val="sr-Cyrl-CS"/>
        </w:rPr>
      </w:pPr>
    </w:p>
    <w:p w14:paraId="7C4C3BBE" w14:textId="77777777" w:rsidR="00542596" w:rsidRPr="007812CB" w:rsidRDefault="00542596" w:rsidP="00542596">
      <w:pPr>
        <w:spacing w:before="0"/>
        <w:rPr>
          <w:rFonts w:cs="Arial"/>
          <w:lang w:val="ru-RU"/>
        </w:rPr>
      </w:pPr>
      <w:r w:rsidRPr="007812CB">
        <w:rPr>
          <w:rFonts w:cs="Arial"/>
          <w:lang w:val="ru-RU"/>
        </w:rPr>
        <w:t>Наручилац ће донети одлуку о обустави поступка јавне набавке у складу са чланом 109. Закона.</w:t>
      </w:r>
    </w:p>
    <w:p w14:paraId="139CD3B3" w14:textId="77777777" w:rsidR="00542596" w:rsidRPr="007812CB" w:rsidRDefault="00542596" w:rsidP="00542596">
      <w:pPr>
        <w:pStyle w:val="ListParagraph"/>
        <w:autoSpaceDE w:val="0"/>
        <w:autoSpaceDN w:val="0"/>
        <w:adjustRightInd w:val="0"/>
        <w:spacing w:before="0" w:after="0" w:line="240" w:lineRule="auto"/>
        <w:ind w:left="0"/>
        <w:rPr>
          <w:rFonts w:ascii="Arial" w:eastAsia="TimesNewRomanPSMT" w:hAnsi="Arial" w:cs="Arial"/>
          <w:bCs/>
          <w:iCs/>
          <w:lang w:val="ru-RU"/>
        </w:rPr>
      </w:pPr>
    </w:p>
    <w:p w14:paraId="02722E42" w14:textId="175FDBE7" w:rsidR="00542596" w:rsidRPr="007812CB" w:rsidRDefault="00542596" w:rsidP="004458AD">
      <w:pPr>
        <w:pStyle w:val="KDPodnaslov2"/>
        <w:spacing w:before="0"/>
        <w:jc w:val="both"/>
        <w:rPr>
          <w:rFonts w:cs="Arial"/>
          <w:lang w:val="ru-RU"/>
        </w:rPr>
      </w:pPr>
      <w:r w:rsidRPr="007812CB">
        <w:rPr>
          <w:rFonts w:cs="Arial"/>
          <w:lang w:val="sr-Latn-RS"/>
        </w:rPr>
        <w:t>6.26.</w:t>
      </w:r>
      <w:r w:rsidR="004458AD">
        <w:rPr>
          <w:rFonts w:cs="Arial"/>
          <w:lang w:val="sr-Cyrl-CS"/>
        </w:rPr>
        <w:t xml:space="preserve">   </w:t>
      </w:r>
      <w:r w:rsidRPr="007812CB">
        <w:rPr>
          <w:rFonts w:cs="Arial"/>
          <w:lang w:val="ru-RU"/>
        </w:rPr>
        <w:t xml:space="preserve">Рок за доношење Одлуке о </w:t>
      </w:r>
      <w:r w:rsidR="00521A53">
        <w:rPr>
          <w:rFonts w:eastAsia="TimesNewRomanPSMT" w:cs="Arial"/>
          <w:lang w:val="ru-RU"/>
        </w:rPr>
        <w:t>закључењу оквирног споразума</w:t>
      </w:r>
      <w:r w:rsidRPr="007812CB">
        <w:rPr>
          <w:rFonts w:cs="Arial"/>
          <w:lang w:val="ru-RU"/>
        </w:rPr>
        <w:t>/обустави</w:t>
      </w:r>
      <w:r w:rsidR="00521A53">
        <w:rPr>
          <w:rFonts w:cs="Arial"/>
          <w:lang w:val="ru-RU"/>
        </w:rPr>
        <w:t xml:space="preserve"> поступка</w:t>
      </w:r>
    </w:p>
    <w:p w14:paraId="71653E3D" w14:textId="068A6353" w:rsidR="00542596" w:rsidRPr="007812CB" w:rsidRDefault="007812CB" w:rsidP="00542596">
      <w:pPr>
        <w:pStyle w:val="KDParagraf"/>
        <w:spacing w:before="0"/>
        <w:rPr>
          <w:rFonts w:eastAsia="TimesNewRomanPSMT" w:cs="Arial"/>
          <w:lang w:val="ru-RU"/>
        </w:rPr>
      </w:pPr>
      <w:r w:rsidRPr="00C26CE9">
        <w:rPr>
          <w:rFonts w:eastAsia="TimesNewRomanPSMT" w:cs="Arial"/>
          <w:lang w:val="ru-RU"/>
        </w:rPr>
        <w:t>Нару</w:t>
      </w:r>
      <w:r w:rsidR="00521A53">
        <w:rPr>
          <w:rFonts w:eastAsia="TimesNewRomanPSMT" w:cs="Arial"/>
          <w:lang w:val="ru-RU"/>
        </w:rPr>
        <w:t>чилац ће одлуку о закључењу оквирног споразума</w:t>
      </w:r>
      <w:r w:rsidRPr="00C26CE9">
        <w:rPr>
          <w:rFonts w:eastAsia="TimesNewRomanPSMT" w:cs="Arial"/>
          <w:lang w:val="ru-RU"/>
        </w:rPr>
        <w:t xml:space="preserve">/обустави поступка донети у року од максимално </w:t>
      </w:r>
      <w:r w:rsidRPr="00C26CE9">
        <w:rPr>
          <w:rFonts w:eastAsia="TimesNewRomanPSMT" w:cs="Arial"/>
          <w:lang w:val="sr-Cyrl-RS"/>
        </w:rPr>
        <w:t>25</w:t>
      </w:r>
      <w:r w:rsidRPr="00C26CE9">
        <w:rPr>
          <w:rFonts w:eastAsia="TimesNewRomanPSMT" w:cs="Arial"/>
          <w:lang w:val="ru-RU"/>
        </w:rPr>
        <w:t xml:space="preserve"> (</w:t>
      </w:r>
      <w:r w:rsidRPr="00C26CE9">
        <w:rPr>
          <w:rFonts w:eastAsia="TimesNewRomanPSMT" w:cs="Arial"/>
          <w:lang w:val="sr-Cyrl-RS"/>
        </w:rPr>
        <w:t>два</w:t>
      </w:r>
      <w:r w:rsidRPr="00C26CE9">
        <w:rPr>
          <w:rFonts w:eastAsia="TimesNewRomanPSMT" w:cs="Arial"/>
          <w:lang w:val="ru-RU"/>
        </w:rPr>
        <w:t>десет</w:t>
      </w:r>
      <w:r w:rsidRPr="00C26CE9">
        <w:rPr>
          <w:rFonts w:eastAsia="TimesNewRomanPSMT" w:cs="Arial"/>
          <w:lang w:val="sr-Cyrl-RS"/>
        </w:rPr>
        <w:t>пет</w:t>
      </w:r>
      <w:r w:rsidRPr="00C26CE9">
        <w:rPr>
          <w:rFonts w:eastAsia="TimesNewRomanPSMT" w:cs="Arial"/>
          <w:lang w:val="ru-RU"/>
        </w:rPr>
        <w:t xml:space="preserve">) дана од дана јавног отварања понуда. У случају обимности или сложености понуда, овај рок може бити 40 (четрдесет) дана од дана отварања понуда. </w:t>
      </w:r>
    </w:p>
    <w:p w14:paraId="5411A711" w14:textId="5208C4FC" w:rsidR="00542596" w:rsidRPr="007812CB" w:rsidRDefault="00542596" w:rsidP="00542596">
      <w:pPr>
        <w:pStyle w:val="KDParagraf"/>
        <w:spacing w:before="0"/>
        <w:rPr>
          <w:rFonts w:eastAsia="TimesNewRomanPSMT" w:cs="Arial"/>
          <w:lang w:val="ru-RU"/>
        </w:rPr>
      </w:pPr>
      <w:r w:rsidRPr="007812CB">
        <w:rPr>
          <w:rFonts w:eastAsia="TimesNewRomanPSMT" w:cs="Arial"/>
          <w:lang w:val="ru-RU"/>
        </w:rPr>
        <w:t xml:space="preserve">Одлуку о </w:t>
      </w:r>
      <w:r w:rsidR="00521A53">
        <w:rPr>
          <w:rFonts w:eastAsia="TimesNewRomanPSMT" w:cs="Arial"/>
          <w:lang w:val="ru-RU"/>
        </w:rPr>
        <w:t>закључењу оквирног споразума</w:t>
      </w:r>
      <w:r w:rsidRPr="007812CB">
        <w:rPr>
          <w:rFonts w:eastAsia="TimesNewRomanPSMT" w:cs="Arial"/>
          <w:lang w:val="ru-RU"/>
        </w:rPr>
        <w:t>/обустави поступка  Наручилац ће објавити на Порталу јавних набавки и на својој интернет страници у року од 3 (три) дана од дана доношења.</w:t>
      </w:r>
    </w:p>
    <w:p w14:paraId="654834B7" w14:textId="77777777" w:rsidR="004458AD" w:rsidRDefault="004458AD" w:rsidP="004458AD">
      <w:pPr>
        <w:pStyle w:val="KDPodnaslov2"/>
        <w:spacing w:before="0"/>
        <w:jc w:val="both"/>
        <w:rPr>
          <w:rFonts w:eastAsia="TimesNewRomanPSMT" w:cs="Arial"/>
          <w:b w:val="0"/>
          <w:lang w:val="ru-RU"/>
        </w:rPr>
      </w:pPr>
      <w:bookmarkStart w:id="227" w:name="_Toc441651607"/>
      <w:bookmarkStart w:id="228" w:name="_Toc442559918"/>
    </w:p>
    <w:p w14:paraId="5E353E00" w14:textId="4F35CA26" w:rsidR="00542596" w:rsidRPr="007812CB" w:rsidRDefault="004458AD" w:rsidP="004458AD">
      <w:pPr>
        <w:pStyle w:val="KDPodnaslov2"/>
        <w:spacing w:before="0"/>
        <w:jc w:val="both"/>
        <w:rPr>
          <w:rFonts w:cs="Arial"/>
          <w:lang w:val="ru-RU"/>
        </w:rPr>
      </w:pPr>
      <w:r>
        <w:rPr>
          <w:rFonts w:cs="Arial"/>
          <w:lang w:val="sr-Latn-RS"/>
        </w:rPr>
        <w:t>6.27</w:t>
      </w:r>
      <w:r w:rsidR="00542596" w:rsidRPr="007812CB">
        <w:rPr>
          <w:rFonts w:cs="Arial"/>
          <w:lang w:val="sr-Latn-RS"/>
        </w:rPr>
        <w:t>.</w:t>
      </w:r>
      <w:r>
        <w:rPr>
          <w:rFonts w:cs="Arial"/>
          <w:lang w:val="sr-Cyrl-CS"/>
        </w:rPr>
        <w:t xml:space="preserve">   </w:t>
      </w:r>
      <w:r w:rsidR="00542596" w:rsidRPr="007812CB">
        <w:rPr>
          <w:rFonts w:cs="Arial"/>
          <w:lang w:val="ru-RU"/>
        </w:rPr>
        <w:t>Негативне референце</w:t>
      </w:r>
      <w:bookmarkEnd w:id="227"/>
      <w:bookmarkEnd w:id="228"/>
    </w:p>
    <w:p w14:paraId="3B986AEE" w14:textId="77777777" w:rsidR="00542596" w:rsidRPr="007812CB" w:rsidRDefault="00542596" w:rsidP="00542596">
      <w:pPr>
        <w:spacing w:before="0"/>
        <w:rPr>
          <w:rFonts w:cs="Arial"/>
          <w:lang w:val="ru-RU"/>
        </w:rPr>
      </w:pPr>
      <w:r w:rsidRPr="007812CB">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14AF9A3" w14:textId="77777777" w:rsidR="00542596" w:rsidRPr="007812CB" w:rsidRDefault="00542596" w:rsidP="00542596">
      <w:pPr>
        <w:pStyle w:val="KDNabrajanje"/>
        <w:spacing w:before="0"/>
        <w:rPr>
          <w:rFonts w:cs="Arial"/>
        </w:rPr>
      </w:pPr>
      <w:r w:rsidRPr="007812CB">
        <w:rPr>
          <w:rFonts w:cs="Arial"/>
        </w:rPr>
        <w:t>поступао супротно забрани из чл. 23. и 25. Закона;</w:t>
      </w:r>
    </w:p>
    <w:p w14:paraId="1457BF81" w14:textId="77777777" w:rsidR="00542596" w:rsidRPr="007812CB" w:rsidRDefault="00542596" w:rsidP="00542596">
      <w:pPr>
        <w:pStyle w:val="KDNabrajanje"/>
        <w:spacing w:before="0"/>
        <w:rPr>
          <w:rFonts w:cs="Arial"/>
        </w:rPr>
      </w:pPr>
      <w:r w:rsidRPr="007812CB">
        <w:rPr>
          <w:rFonts w:cs="Arial"/>
        </w:rPr>
        <w:t>учинио повреду конкуренције;</w:t>
      </w:r>
    </w:p>
    <w:p w14:paraId="055A70D0" w14:textId="77777777" w:rsidR="00542596" w:rsidRPr="007812CB" w:rsidRDefault="00542596" w:rsidP="00542596">
      <w:pPr>
        <w:pStyle w:val="KDNabrajanje"/>
        <w:spacing w:before="0"/>
        <w:rPr>
          <w:rFonts w:cs="Arial"/>
        </w:rPr>
      </w:pPr>
      <w:r w:rsidRPr="007812CB">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9A690D5" w14:textId="77777777" w:rsidR="00542596" w:rsidRPr="007812CB" w:rsidRDefault="00542596" w:rsidP="00542596">
      <w:pPr>
        <w:pStyle w:val="KDNabrajanje"/>
        <w:spacing w:before="0"/>
        <w:rPr>
          <w:rFonts w:cs="Arial"/>
        </w:rPr>
      </w:pPr>
      <w:r w:rsidRPr="007812CB">
        <w:rPr>
          <w:rFonts w:cs="Arial"/>
        </w:rPr>
        <w:t>одбио да достави доказе и средства обезбеђења на шта се у понуди обавезао.</w:t>
      </w:r>
    </w:p>
    <w:p w14:paraId="060F4134" w14:textId="77777777" w:rsidR="00542596" w:rsidRPr="007812CB" w:rsidRDefault="00542596" w:rsidP="00542596">
      <w:pPr>
        <w:pStyle w:val="KDParagraf"/>
        <w:spacing w:before="0"/>
        <w:rPr>
          <w:rFonts w:cs="Arial"/>
          <w:lang w:val="ru-RU"/>
        </w:rPr>
      </w:pPr>
      <w:r w:rsidRPr="007812CB">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2452B41" w14:textId="77777777" w:rsidR="00542596" w:rsidRPr="007812CB" w:rsidRDefault="00542596" w:rsidP="00542596">
      <w:pPr>
        <w:pStyle w:val="KDParagraf"/>
        <w:spacing w:before="0"/>
        <w:rPr>
          <w:rFonts w:cs="Arial"/>
        </w:rPr>
      </w:pPr>
      <w:r w:rsidRPr="007812CB">
        <w:rPr>
          <w:rFonts w:cs="Arial"/>
        </w:rPr>
        <w:t>Доказ наведеног може бити:</w:t>
      </w:r>
    </w:p>
    <w:p w14:paraId="02991B68" w14:textId="77777777" w:rsidR="00542596" w:rsidRPr="007812CB" w:rsidRDefault="00542596" w:rsidP="00542596">
      <w:pPr>
        <w:pStyle w:val="KDNabrajanje"/>
        <w:spacing w:before="0"/>
        <w:rPr>
          <w:rFonts w:cs="Arial"/>
        </w:rPr>
      </w:pPr>
      <w:r w:rsidRPr="007812CB">
        <w:rPr>
          <w:rFonts w:cs="Arial"/>
        </w:rPr>
        <w:t>правоснажна судска одлука или коначна одлука другог надлежног органа;</w:t>
      </w:r>
    </w:p>
    <w:p w14:paraId="46BD2080" w14:textId="77777777" w:rsidR="00542596" w:rsidRPr="007812CB" w:rsidRDefault="00542596" w:rsidP="00542596">
      <w:pPr>
        <w:pStyle w:val="KDNabrajanje"/>
        <w:spacing w:before="0"/>
        <w:rPr>
          <w:rFonts w:cs="Arial"/>
        </w:rPr>
      </w:pPr>
      <w:r w:rsidRPr="007812CB">
        <w:rPr>
          <w:rFonts w:cs="Arial"/>
        </w:rPr>
        <w:t>исправа о реализованом средству обезбеђења испуњења обавеза у поступку јавне набавке или испуњења уговорних обавеза;</w:t>
      </w:r>
    </w:p>
    <w:p w14:paraId="60949F6C" w14:textId="77777777" w:rsidR="00542596" w:rsidRPr="007812CB" w:rsidRDefault="00542596" w:rsidP="00542596">
      <w:pPr>
        <w:pStyle w:val="KDNabrajanje"/>
        <w:spacing w:before="0"/>
        <w:rPr>
          <w:rFonts w:cs="Arial"/>
        </w:rPr>
      </w:pPr>
      <w:r w:rsidRPr="007812CB">
        <w:rPr>
          <w:rFonts w:cs="Arial"/>
        </w:rPr>
        <w:t>исправа о наплаћеној уговорној казни;</w:t>
      </w:r>
    </w:p>
    <w:p w14:paraId="40B4E9AC" w14:textId="77777777" w:rsidR="00542596" w:rsidRPr="007812CB" w:rsidRDefault="00542596" w:rsidP="00542596">
      <w:pPr>
        <w:pStyle w:val="KDNabrajanje"/>
        <w:spacing w:before="0"/>
        <w:rPr>
          <w:rFonts w:cs="Arial"/>
        </w:rPr>
      </w:pPr>
      <w:r w:rsidRPr="007812CB">
        <w:rPr>
          <w:rFonts w:cs="Arial"/>
        </w:rPr>
        <w:t>рекламације потрошача, односно корисника, ако нису отклоњене у уговореном року;</w:t>
      </w:r>
    </w:p>
    <w:p w14:paraId="7775337D" w14:textId="77777777" w:rsidR="00542596" w:rsidRPr="007812CB" w:rsidRDefault="00542596" w:rsidP="00542596">
      <w:pPr>
        <w:pStyle w:val="KDNabrajanje"/>
        <w:spacing w:before="0"/>
        <w:rPr>
          <w:rFonts w:cs="Arial"/>
        </w:rPr>
      </w:pPr>
      <w:r w:rsidRPr="007812CB">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645319A" w14:textId="77777777" w:rsidR="00542596" w:rsidRPr="007812CB" w:rsidRDefault="00542596" w:rsidP="00542596">
      <w:pPr>
        <w:pStyle w:val="KDNabrajanje"/>
        <w:spacing w:before="0"/>
        <w:rPr>
          <w:rFonts w:cs="Arial"/>
        </w:rPr>
      </w:pPr>
      <w:r w:rsidRPr="007812CB">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78CD011" w14:textId="77777777" w:rsidR="00542596" w:rsidRPr="007812CB" w:rsidRDefault="00542596" w:rsidP="00542596">
      <w:pPr>
        <w:pStyle w:val="KDNabrajanje"/>
        <w:spacing w:before="0"/>
        <w:rPr>
          <w:rFonts w:cs="Arial"/>
        </w:rPr>
      </w:pPr>
      <w:r w:rsidRPr="007812CB">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016DDF7" w14:textId="77777777" w:rsidR="00542596" w:rsidRPr="007812CB" w:rsidRDefault="00542596" w:rsidP="00542596">
      <w:pPr>
        <w:pStyle w:val="KDParagraf"/>
        <w:spacing w:before="0"/>
        <w:rPr>
          <w:rFonts w:cs="Arial"/>
          <w:lang w:val="ru-RU"/>
        </w:rPr>
      </w:pPr>
      <w:r w:rsidRPr="007812CB">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484E12A3"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62DE31C" w14:textId="77777777" w:rsidR="00542596" w:rsidRPr="007812CB" w:rsidRDefault="00542596" w:rsidP="00542596">
      <w:pPr>
        <w:pStyle w:val="KDParagraf"/>
        <w:spacing w:before="0"/>
        <w:rPr>
          <w:rFonts w:cs="Arial"/>
          <w:lang w:val="ru-RU" w:bidi="en-US"/>
        </w:rPr>
      </w:pPr>
    </w:p>
    <w:p w14:paraId="596E9897" w14:textId="4EA613C4" w:rsidR="00542596" w:rsidRPr="007812CB" w:rsidRDefault="004458AD" w:rsidP="004458AD">
      <w:pPr>
        <w:pStyle w:val="KDPodnaslov2"/>
        <w:spacing w:before="0"/>
        <w:jc w:val="both"/>
        <w:rPr>
          <w:rFonts w:cs="Arial"/>
          <w:lang w:val="ru-RU"/>
        </w:rPr>
      </w:pPr>
      <w:bookmarkStart w:id="229" w:name="_Toc441651608"/>
      <w:bookmarkStart w:id="230" w:name="_Toc442559919"/>
      <w:r>
        <w:rPr>
          <w:rFonts w:cs="Arial"/>
          <w:lang w:val="ru-RU"/>
        </w:rPr>
        <w:lastRenderedPageBreak/>
        <w:t>6.28</w:t>
      </w:r>
      <w:r w:rsidR="00542596" w:rsidRPr="007812CB">
        <w:rPr>
          <w:rFonts w:cs="Arial"/>
          <w:lang w:val="ru-RU"/>
        </w:rPr>
        <w:t>.</w:t>
      </w:r>
      <w:r>
        <w:rPr>
          <w:rFonts w:cs="Arial"/>
          <w:lang w:val="ru-RU"/>
        </w:rPr>
        <w:t xml:space="preserve">  </w:t>
      </w:r>
      <w:r w:rsidR="00542596" w:rsidRPr="007812CB">
        <w:rPr>
          <w:rFonts w:cs="Arial"/>
          <w:lang w:val="ru-RU"/>
        </w:rPr>
        <w:t>Увид у документацију</w:t>
      </w:r>
      <w:bookmarkEnd w:id="229"/>
      <w:bookmarkEnd w:id="230"/>
    </w:p>
    <w:p w14:paraId="02E0B698" w14:textId="77777777" w:rsidR="00542596" w:rsidRPr="007812CB" w:rsidRDefault="00542596" w:rsidP="00542596">
      <w:pPr>
        <w:pStyle w:val="KDParagraf"/>
        <w:spacing w:before="0"/>
        <w:rPr>
          <w:rFonts w:cs="Arial"/>
          <w:lang w:val="ru-RU" w:bidi="en-US"/>
        </w:rPr>
      </w:pPr>
      <w:r w:rsidRPr="007812CB">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F49C6F3" w14:textId="3579E95D" w:rsidR="00542596" w:rsidRPr="007812CB" w:rsidRDefault="00542596" w:rsidP="00542596">
      <w:pPr>
        <w:pStyle w:val="KDParagraf"/>
        <w:spacing w:before="0"/>
        <w:rPr>
          <w:rFonts w:cs="Arial"/>
          <w:lang w:val="ru-RU" w:bidi="en-US"/>
        </w:rPr>
      </w:pPr>
      <w:r w:rsidRPr="007812CB">
        <w:rPr>
          <w:rFonts w:cs="Arial"/>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C622A9F" w14:textId="77777777" w:rsidR="00542596" w:rsidRPr="007812CB" w:rsidRDefault="00542596" w:rsidP="00542596">
      <w:pPr>
        <w:pStyle w:val="KDParagraf"/>
        <w:spacing w:before="0"/>
        <w:rPr>
          <w:rFonts w:cs="Arial"/>
          <w:lang w:val="ru-RU" w:bidi="en-US"/>
        </w:rPr>
      </w:pPr>
    </w:p>
    <w:p w14:paraId="1D09D980" w14:textId="6C433E52" w:rsidR="00542596" w:rsidRPr="007812CB" w:rsidRDefault="00542596" w:rsidP="004458AD">
      <w:pPr>
        <w:pStyle w:val="KDPodnaslov2"/>
        <w:spacing w:before="0"/>
        <w:jc w:val="both"/>
        <w:rPr>
          <w:rFonts w:cs="Arial"/>
          <w:lang w:val="ru-RU"/>
        </w:rPr>
      </w:pPr>
      <w:bookmarkStart w:id="231" w:name="_Toc441651609"/>
      <w:bookmarkStart w:id="232" w:name="_Toc442559920"/>
      <w:r w:rsidRPr="007812CB">
        <w:rPr>
          <w:rFonts w:cs="Arial"/>
          <w:lang w:val="sr-Latn-RS"/>
        </w:rPr>
        <w:t>6.</w:t>
      </w:r>
      <w:r w:rsidR="004458AD">
        <w:rPr>
          <w:rFonts w:cs="Arial"/>
          <w:lang w:val="sr-Cyrl-CS"/>
        </w:rPr>
        <w:t>29</w:t>
      </w:r>
      <w:r w:rsidRPr="007812CB">
        <w:rPr>
          <w:rFonts w:cs="Arial"/>
          <w:lang w:val="sr-Latn-RS"/>
        </w:rPr>
        <w:t>.</w:t>
      </w:r>
      <w:r w:rsidR="004458AD">
        <w:rPr>
          <w:rFonts w:cs="Arial"/>
          <w:lang w:val="sr-Cyrl-CS"/>
        </w:rPr>
        <w:t xml:space="preserve">   </w:t>
      </w:r>
      <w:r w:rsidRPr="007812CB">
        <w:rPr>
          <w:rFonts w:cs="Arial"/>
          <w:lang w:val="ru-RU"/>
        </w:rPr>
        <w:t>Заштита права понуђача</w:t>
      </w:r>
      <w:bookmarkEnd w:id="231"/>
      <w:bookmarkEnd w:id="232"/>
    </w:p>
    <w:p w14:paraId="1DE9BEC5" w14:textId="77777777" w:rsidR="00542596" w:rsidRPr="007812CB" w:rsidRDefault="00542596" w:rsidP="00542596">
      <w:pPr>
        <w:pStyle w:val="KDParagraf"/>
        <w:spacing w:before="0"/>
        <w:rPr>
          <w:rFonts w:cs="Arial"/>
          <w:lang w:val="ru-RU" w:bidi="en-US"/>
        </w:rPr>
      </w:pPr>
      <w:r w:rsidRPr="007812CB">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B48590B" w14:textId="77777777" w:rsidR="00542596" w:rsidRPr="007812CB" w:rsidRDefault="00542596" w:rsidP="00542596">
      <w:pPr>
        <w:pStyle w:val="KDParagraf"/>
        <w:spacing w:before="0"/>
        <w:rPr>
          <w:rFonts w:cs="Arial"/>
          <w:lang w:val="ru-RU" w:bidi="en-US"/>
        </w:rPr>
      </w:pPr>
    </w:p>
    <w:p w14:paraId="118CCDCC" w14:textId="77777777" w:rsidR="00542596" w:rsidRPr="007812CB" w:rsidRDefault="00542596" w:rsidP="00542596">
      <w:pPr>
        <w:pStyle w:val="KDParagraf"/>
        <w:spacing w:before="0"/>
        <w:rPr>
          <w:rFonts w:cs="Arial"/>
          <w:b/>
          <w:lang w:val="ru-RU" w:bidi="en-US"/>
        </w:rPr>
      </w:pPr>
      <w:r w:rsidRPr="007812CB">
        <w:rPr>
          <w:rFonts w:cs="Arial"/>
          <w:b/>
          <w:lang w:val="ru-RU" w:bidi="en-US"/>
        </w:rPr>
        <w:t>Рокови и начин подношења захтева за заштиту права:</w:t>
      </w:r>
    </w:p>
    <w:p w14:paraId="61BFB392" w14:textId="70EB7B36" w:rsidR="00542596" w:rsidRPr="007812CB" w:rsidRDefault="00542596" w:rsidP="00542596">
      <w:pPr>
        <w:pStyle w:val="KDParagraf"/>
        <w:spacing w:before="0"/>
        <w:rPr>
          <w:rFonts w:cs="Arial"/>
          <w:lang w:val="ru-RU" w:bidi="en-US"/>
        </w:rPr>
      </w:pPr>
      <w:r w:rsidRPr="007812CB">
        <w:rPr>
          <w:rFonts w:cs="Arial"/>
          <w:lang w:val="ru-RU" w:bidi="en-US"/>
        </w:rPr>
        <w:t>Захтев за заштиту права подноси се лично или путем поште на адресу: ЈП „Електропривреда Србије“ Београд,</w:t>
      </w:r>
      <w:r w:rsidRPr="007812CB">
        <w:rPr>
          <w:rFonts w:eastAsia="TimesNewRomanPSMT" w:cs="Arial"/>
          <w:bCs/>
          <w:lang w:val="sr-Cyrl-RS"/>
        </w:rPr>
        <w:t xml:space="preserve"> Огранак ТЕ-КО Костолац.</w:t>
      </w:r>
      <w:r w:rsidRPr="007812CB">
        <w:rPr>
          <w:rFonts w:cs="Arial"/>
          <w:lang w:val="ru-RU" w:bidi="en-US"/>
        </w:rPr>
        <w:t xml:space="preserve"> са назнаком Захтев за заштиту права за ЈН бр.ЈН </w:t>
      </w:r>
      <w:r w:rsidR="00310203">
        <w:rPr>
          <w:rFonts w:cs="Arial"/>
          <w:lang w:val="ru-RU" w:bidi="en-US"/>
        </w:rPr>
        <w:t>3100/</w:t>
      </w:r>
      <w:r w:rsidR="00AE0419">
        <w:rPr>
          <w:rFonts w:cs="Arial"/>
          <w:lang w:val="ru-RU" w:bidi="en-US"/>
        </w:rPr>
        <w:t>0036</w:t>
      </w:r>
      <w:r w:rsidR="00310203">
        <w:rPr>
          <w:rFonts w:cs="Arial"/>
          <w:lang w:val="ru-RU" w:bidi="en-US"/>
        </w:rPr>
        <w:t>/2019</w:t>
      </w:r>
      <w:r w:rsidRPr="007812CB">
        <w:rPr>
          <w:rFonts w:cs="Arial"/>
          <w:lang w:val="ru-RU" w:bidi="en-US"/>
        </w:rPr>
        <w:t>, а копија се истовремено доставља Републичкој комисији.</w:t>
      </w:r>
    </w:p>
    <w:p w14:paraId="1258C52E" w14:textId="57BDE0BA" w:rsidR="00542596" w:rsidRPr="007812CB" w:rsidRDefault="00542596" w:rsidP="00542596">
      <w:pPr>
        <w:pStyle w:val="KDParagraf"/>
        <w:spacing w:before="0"/>
        <w:rPr>
          <w:rFonts w:cs="Arial"/>
          <w:lang w:val="ru-RU" w:bidi="en-US"/>
        </w:rPr>
      </w:pPr>
      <w:r w:rsidRPr="007812CB">
        <w:rPr>
          <w:rFonts w:cs="Arial"/>
          <w:lang w:val="ru-RU" w:bidi="en-US"/>
        </w:rPr>
        <w:t xml:space="preserve">Захтев за заштиту права се може доставити и путем електронске поште на </w:t>
      </w:r>
      <w:r w:rsidRPr="007812CB">
        <w:rPr>
          <w:rFonts w:cs="Arial"/>
          <w:lang w:bidi="en-US"/>
        </w:rPr>
        <w:t>e</w:t>
      </w:r>
      <w:r w:rsidRPr="007812CB">
        <w:rPr>
          <w:rFonts w:cs="Arial"/>
          <w:lang w:val="ru-RU" w:bidi="en-US"/>
        </w:rPr>
        <w:t>-</w:t>
      </w:r>
      <w:r w:rsidRPr="007812CB">
        <w:rPr>
          <w:rFonts w:cs="Arial"/>
          <w:lang w:bidi="en-US"/>
        </w:rPr>
        <w:t>mail</w:t>
      </w:r>
      <w:r w:rsidRPr="007812CB">
        <w:rPr>
          <w:rFonts w:cs="Arial"/>
          <w:lang w:val="ru-RU" w:bidi="en-US"/>
        </w:rPr>
        <w:t xml:space="preserve">: </w:t>
      </w:r>
      <w:r w:rsidR="00AE0419">
        <w:rPr>
          <w:rFonts w:cs="Arial"/>
          <w:b/>
          <w:lang w:bidi="en-US"/>
        </w:rPr>
        <w:t>zorica.radivojevic</w:t>
      </w:r>
      <w:r w:rsidRPr="0035070D">
        <w:rPr>
          <w:rFonts w:cs="Arial"/>
          <w:b/>
          <w:lang w:val="ru-RU" w:bidi="en-US"/>
        </w:rPr>
        <w:t>@</w:t>
      </w:r>
      <w:r w:rsidR="00B34346" w:rsidRPr="0035070D">
        <w:rPr>
          <w:rFonts w:cs="Arial"/>
          <w:b/>
          <w:lang w:bidi="en-US"/>
        </w:rPr>
        <w:t>te</w:t>
      </w:r>
      <w:r w:rsidR="00B34346" w:rsidRPr="00310203">
        <w:rPr>
          <w:rFonts w:cs="Arial"/>
          <w:b/>
          <w:lang w:val="ru-RU" w:bidi="en-US"/>
        </w:rPr>
        <w:t>-</w:t>
      </w:r>
      <w:r w:rsidR="00B34346" w:rsidRPr="0035070D">
        <w:rPr>
          <w:rFonts w:cs="Arial"/>
          <w:b/>
          <w:lang w:bidi="en-US"/>
        </w:rPr>
        <w:t>ko</w:t>
      </w:r>
      <w:r w:rsidRPr="0035070D">
        <w:rPr>
          <w:rFonts w:cs="Arial"/>
          <w:b/>
          <w:lang w:val="ru-RU" w:bidi="en-US"/>
        </w:rPr>
        <w:t>.</w:t>
      </w:r>
      <w:r w:rsidRPr="0035070D">
        <w:rPr>
          <w:rFonts w:cs="Arial"/>
          <w:b/>
          <w:lang w:bidi="en-US"/>
        </w:rPr>
        <w:t>rs</w:t>
      </w:r>
      <w:r w:rsidRPr="007812CB">
        <w:rPr>
          <w:rFonts w:cs="Arial"/>
          <w:lang w:val="ru-RU" w:bidi="en-US"/>
        </w:rPr>
        <w:t>. радни</w:t>
      </w:r>
      <w:r w:rsidR="0035070D">
        <w:rPr>
          <w:rFonts w:cs="Arial"/>
          <w:lang w:val="ru-RU" w:bidi="en-US"/>
        </w:rPr>
        <w:t>м данима (понедељак-петак) од 7</w:t>
      </w:r>
      <w:r w:rsidR="0035070D">
        <w:rPr>
          <w:rFonts w:cs="Arial"/>
          <w:lang w:val="sr-Latn-CS" w:bidi="en-US"/>
        </w:rPr>
        <w:t>:</w:t>
      </w:r>
      <w:r w:rsidRPr="007812CB">
        <w:rPr>
          <w:rFonts w:cs="Arial"/>
          <w:lang w:val="ru-RU" w:bidi="en-US"/>
        </w:rPr>
        <w:t>00 до 1</w:t>
      </w:r>
      <w:r w:rsidRPr="007812CB">
        <w:rPr>
          <w:rFonts w:cs="Arial"/>
          <w:lang w:val="sr-Cyrl-RS" w:bidi="en-US"/>
        </w:rPr>
        <w:t>5</w:t>
      </w:r>
      <w:r w:rsidR="0035070D">
        <w:rPr>
          <w:rFonts w:cs="Arial"/>
          <w:lang w:val="sr-Latn-CS" w:bidi="en-US"/>
        </w:rPr>
        <w:t>:</w:t>
      </w:r>
      <w:r w:rsidRPr="007812CB">
        <w:rPr>
          <w:rFonts w:cs="Arial"/>
          <w:lang w:val="ru-RU" w:bidi="en-US"/>
        </w:rPr>
        <w:t>00 часова.</w:t>
      </w:r>
    </w:p>
    <w:p w14:paraId="729120B8" w14:textId="77777777" w:rsidR="00542596" w:rsidRPr="007812CB" w:rsidRDefault="00542596" w:rsidP="00542596">
      <w:pPr>
        <w:pStyle w:val="KDParagraf"/>
        <w:spacing w:before="0"/>
        <w:rPr>
          <w:rFonts w:cs="Arial"/>
          <w:lang w:val="ru-RU" w:bidi="en-US"/>
        </w:rPr>
      </w:pPr>
      <w:r w:rsidRPr="007812CB">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4A116B9"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812CB">
        <w:rPr>
          <w:rFonts w:cs="Arial"/>
          <w:b/>
          <w:lang w:val="ru-RU" w:bidi="en-US"/>
        </w:rPr>
        <w:t>7 (седам) дана</w:t>
      </w:r>
      <w:r w:rsidRPr="007812CB">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2F195FD"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914027F"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После доношења одлуке о додели уговора  и одлуке о обустави поступка, рок за подношење захтева за заштиту права је </w:t>
      </w:r>
      <w:r w:rsidRPr="007812CB">
        <w:rPr>
          <w:rFonts w:cs="Arial"/>
          <w:lang w:val="sr-Cyrl-RS" w:bidi="en-US"/>
        </w:rPr>
        <w:t>10</w:t>
      </w:r>
      <w:r w:rsidRPr="007812CB">
        <w:rPr>
          <w:rFonts w:cs="Arial"/>
          <w:lang w:val="ru-RU" w:bidi="en-US"/>
        </w:rPr>
        <w:t xml:space="preserve"> (</w:t>
      </w:r>
      <w:r w:rsidRPr="007812CB">
        <w:rPr>
          <w:rFonts w:cs="Arial"/>
          <w:lang w:val="sr-Cyrl-RS" w:bidi="en-US"/>
        </w:rPr>
        <w:t>десет</w:t>
      </w:r>
      <w:r w:rsidRPr="007812CB">
        <w:rPr>
          <w:rFonts w:cs="Arial"/>
          <w:lang w:val="ru-RU" w:bidi="en-US"/>
        </w:rPr>
        <w:t xml:space="preserve">) дана од дана објављивања одлуке на Порталу јавних набавки. </w:t>
      </w:r>
    </w:p>
    <w:p w14:paraId="4FB09814"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4C71E38" w14:textId="77777777" w:rsidR="00542596" w:rsidRPr="007812CB" w:rsidRDefault="00542596" w:rsidP="00542596">
      <w:pPr>
        <w:pStyle w:val="KDParagraf"/>
        <w:spacing w:before="0"/>
        <w:rPr>
          <w:rFonts w:cs="Arial"/>
          <w:lang w:val="sr-Cyrl-CS" w:bidi="en-US"/>
        </w:rPr>
      </w:pPr>
      <w:r w:rsidRPr="007812CB">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25DF13DA" w14:textId="77777777" w:rsidR="00542596" w:rsidRPr="007812CB" w:rsidRDefault="00542596" w:rsidP="00542596">
      <w:pPr>
        <w:pStyle w:val="KDParagraf"/>
        <w:spacing w:before="0"/>
        <w:rPr>
          <w:rFonts w:cs="Arial"/>
          <w:lang w:val="ru-RU" w:bidi="en-US"/>
        </w:rPr>
      </w:pPr>
      <w:r w:rsidRPr="007812CB">
        <w:rPr>
          <w:rFonts w:cs="Arial"/>
          <w:lang w:val="sr-Cyrl-CS" w:bidi="en-US"/>
        </w:rPr>
        <w:t>Н</w:t>
      </w:r>
      <w:r w:rsidRPr="007812C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812CB">
        <w:rPr>
          <w:rFonts w:cs="Arial"/>
          <w:lang w:val="ru-RU" w:eastAsia="sr-Latn-CS"/>
        </w:rPr>
        <w:t xml:space="preserve"> тад</w:t>
      </w:r>
      <w:r w:rsidRPr="007812C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7A094CF0" w14:textId="77777777" w:rsidR="00542596" w:rsidRPr="007812CB" w:rsidRDefault="00542596" w:rsidP="00542596">
      <w:pPr>
        <w:pStyle w:val="KDParagraf"/>
        <w:spacing w:before="0"/>
        <w:rPr>
          <w:rFonts w:cs="Arial"/>
          <w:lang w:val="ru-RU" w:bidi="en-US"/>
        </w:rPr>
      </w:pPr>
    </w:p>
    <w:p w14:paraId="51D97C9C" w14:textId="77777777" w:rsidR="00542596" w:rsidRPr="007812CB" w:rsidRDefault="00542596" w:rsidP="00542596">
      <w:pPr>
        <w:pStyle w:val="KDParagraf"/>
        <w:spacing w:before="0"/>
        <w:rPr>
          <w:rFonts w:cs="Arial"/>
          <w:lang w:val="ru-RU" w:bidi="en-US"/>
        </w:rPr>
      </w:pPr>
      <w:r w:rsidRPr="007812CB">
        <w:rPr>
          <w:rFonts w:cs="Arial"/>
          <w:b/>
          <w:lang w:val="ru-RU" w:bidi="en-US"/>
        </w:rPr>
        <w:t>Детаљно упутство о садржини потпуног захтева за заштиту права</w:t>
      </w:r>
      <w:r w:rsidRPr="007812CB">
        <w:rPr>
          <w:rFonts w:cs="Arial"/>
          <w:lang w:val="ru-RU" w:bidi="en-US"/>
        </w:rPr>
        <w:t xml:space="preserve"> у складу са чланом   151. став 1. тач. 1) – 7) Закона:</w:t>
      </w:r>
    </w:p>
    <w:p w14:paraId="1F8E5C64" w14:textId="77777777" w:rsidR="00542596" w:rsidRPr="007812CB" w:rsidRDefault="00542596" w:rsidP="00542596">
      <w:pPr>
        <w:pStyle w:val="KDParagraf"/>
        <w:spacing w:before="0"/>
        <w:rPr>
          <w:rFonts w:cs="Arial"/>
          <w:lang w:val="ru-RU" w:bidi="en-US"/>
        </w:rPr>
      </w:pPr>
      <w:r w:rsidRPr="007812CB">
        <w:rPr>
          <w:rFonts w:cs="Arial"/>
          <w:lang w:val="ru-RU" w:bidi="en-US"/>
        </w:rPr>
        <w:t>Захтев за заштиту права садржи:</w:t>
      </w:r>
    </w:p>
    <w:p w14:paraId="337B3B80" w14:textId="77777777" w:rsidR="00542596" w:rsidRPr="007812CB" w:rsidRDefault="00542596" w:rsidP="00542596">
      <w:pPr>
        <w:pStyle w:val="KDParagraf"/>
        <w:spacing w:before="0"/>
        <w:rPr>
          <w:rFonts w:cs="Arial"/>
          <w:lang w:val="ru-RU" w:bidi="en-US"/>
        </w:rPr>
      </w:pPr>
      <w:r w:rsidRPr="007812CB">
        <w:rPr>
          <w:rFonts w:cs="Arial"/>
          <w:lang w:val="ru-RU" w:bidi="en-US"/>
        </w:rPr>
        <w:t>1) назив и адресу подносиоца захтева и лице за контакт</w:t>
      </w:r>
    </w:p>
    <w:p w14:paraId="19A668CE" w14:textId="77777777" w:rsidR="00542596" w:rsidRPr="007812CB" w:rsidRDefault="00542596" w:rsidP="00542596">
      <w:pPr>
        <w:pStyle w:val="KDParagraf"/>
        <w:spacing w:before="0"/>
        <w:rPr>
          <w:rFonts w:cs="Arial"/>
          <w:lang w:val="ru-RU" w:bidi="en-US"/>
        </w:rPr>
      </w:pPr>
      <w:r w:rsidRPr="007812CB">
        <w:rPr>
          <w:rFonts w:cs="Arial"/>
          <w:lang w:val="ru-RU" w:bidi="en-US"/>
        </w:rPr>
        <w:t>2) назив и адресу наручиоца</w:t>
      </w:r>
    </w:p>
    <w:p w14:paraId="200F6F5E" w14:textId="77777777" w:rsidR="00542596" w:rsidRPr="007812CB" w:rsidRDefault="00542596" w:rsidP="00542596">
      <w:pPr>
        <w:pStyle w:val="KDParagraf"/>
        <w:spacing w:before="0"/>
        <w:rPr>
          <w:rFonts w:cs="Arial"/>
          <w:lang w:val="ru-RU" w:bidi="en-US"/>
        </w:rPr>
      </w:pPr>
      <w:r w:rsidRPr="007812CB">
        <w:rPr>
          <w:rFonts w:cs="Arial"/>
          <w:lang w:val="ru-RU" w:bidi="en-US"/>
        </w:rPr>
        <w:t>3) податке о јавној набавци која је предмет захтева, односно о одлуци наручиоца</w:t>
      </w:r>
    </w:p>
    <w:p w14:paraId="0B303C66" w14:textId="77777777" w:rsidR="00542596" w:rsidRPr="007812CB" w:rsidRDefault="00542596" w:rsidP="00542596">
      <w:pPr>
        <w:pStyle w:val="KDParagraf"/>
        <w:spacing w:before="0"/>
        <w:rPr>
          <w:rFonts w:cs="Arial"/>
          <w:lang w:val="ru-RU" w:bidi="en-US"/>
        </w:rPr>
      </w:pPr>
      <w:r w:rsidRPr="007812CB">
        <w:rPr>
          <w:rFonts w:cs="Arial"/>
          <w:lang w:val="ru-RU" w:bidi="en-US"/>
        </w:rPr>
        <w:t>4) повреде прописа којима се уређује поступак јавне набавке</w:t>
      </w:r>
    </w:p>
    <w:p w14:paraId="5489C0F6" w14:textId="77777777" w:rsidR="00542596" w:rsidRPr="007812CB" w:rsidRDefault="00542596" w:rsidP="00542596">
      <w:pPr>
        <w:pStyle w:val="KDParagraf"/>
        <w:spacing w:before="0"/>
        <w:rPr>
          <w:rFonts w:cs="Arial"/>
          <w:lang w:val="ru-RU" w:bidi="en-US"/>
        </w:rPr>
      </w:pPr>
      <w:r w:rsidRPr="007812CB">
        <w:rPr>
          <w:rFonts w:cs="Arial"/>
          <w:lang w:val="ru-RU" w:bidi="en-US"/>
        </w:rPr>
        <w:t>5) чињенице и доказе којима се повреде доказују</w:t>
      </w:r>
    </w:p>
    <w:p w14:paraId="43BC8824" w14:textId="77777777" w:rsidR="00542596" w:rsidRPr="007812CB" w:rsidRDefault="00542596" w:rsidP="00542596">
      <w:pPr>
        <w:pStyle w:val="KDParagraf"/>
        <w:spacing w:before="0"/>
        <w:rPr>
          <w:rFonts w:cs="Arial"/>
          <w:lang w:val="ru-RU" w:bidi="en-US"/>
        </w:rPr>
      </w:pPr>
      <w:r w:rsidRPr="007812CB">
        <w:rPr>
          <w:rFonts w:cs="Arial"/>
          <w:lang w:val="ru-RU" w:bidi="en-US"/>
        </w:rPr>
        <w:lastRenderedPageBreak/>
        <w:t>6) потврду о уплати таксе из члана 156. Закона</w:t>
      </w:r>
    </w:p>
    <w:p w14:paraId="32BFA0B3" w14:textId="77777777" w:rsidR="00542596" w:rsidRPr="007812CB" w:rsidRDefault="00542596" w:rsidP="00542596">
      <w:pPr>
        <w:pStyle w:val="KDParagraf"/>
        <w:spacing w:before="0"/>
        <w:rPr>
          <w:rFonts w:cs="Arial"/>
          <w:lang w:val="ru-RU" w:bidi="en-US"/>
        </w:rPr>
      </w:pPr>
      <w:r w:rsidRPr="007812CB">
        <w:rPr>
          <w:rFonts w:cs="Arial"/>
          <w:lang w:val="ru-RU" w:bidi="en-US"/>
        </w:rPr>
        <w:t>7) потпис подносиоца.</w:t>
      </w:r>
    </w:p>
    <w:p w14:paraId="7C84C1C6" w14:textId="77777777" w:rsidR="00542596" w:rsidRPr="007812CB" w:rsidRDefault="00542596" w:rsidP="00542596">
      <w:pPr>
        <w:pStyle w:val="KDParagraf"/>
        <w:spacing w:before="0"/>
        <w:rPr>
          <w:rFonts w:cs="Arial"/>
          <w:b/>
          <w:lang w:val="sr-Cyrl-CS" w:bidi="en-US"/>
        </w:rPr>
      </w:pPr>
    </w:p>
    <w:p w14:paraId="0C0AC577" w14:textId="77777777" w:rsidR="00542596" w:rsidRPr="007812CB" w:rsidRDefault="00542596" w:rsidP="00542596">
      <w:pPr>
        <w:pStyle w:val="KDParagraf"/>
        <w:spacing w:before="0"/>
        <w:rPr>
          <w:rFonts w:cs="Arial"/>
          <w:b/>
          <w:lang w:val="ru-RU" w:bidi="en-US"/>
        </w:rPr>
      </w:pPr>
      <w:r w:rsidRPr="007812CB">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14461583"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5FB40DAB"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77D801CD" w14:textId="77777777" w:rsidR="00542596" w:rsidRPr="007812CB" w:rsidRDefault="00542596" w:rsidP="00542596">
      <w:pPr>
        <w:pStyle w:val="KDParagraf"/>
        <w:spacing w:before="0"/>
        <w:rPr>
          <w:rFonts w:cs="Arial"/>
          <w:b/>
          <w:lang w:val="ru-RU" w:bidi="en-US"/>
        </w:rPr>
      </w:pPr>
    </w:p>
    <w:p w14:paraId="34CA0AE3" w14:textId="77777777" w:rsidR="00542596" w:rsidRPr="007812CB" w:rsidRDefault="00542596" w:rsidP="00542596">
      <w:pPr>
        <w:pStyle w:val="KDParagraf"/>
        <w:spacing w:before="0"/>
        <w:rPr>
          <w:rFonts w:cs="Arial"/>
          <w:b/>
          <w:lang w:val="ru-RU" w:bidi="en-US"/>
        </w:rPr>
      </w:pPr>
      <w:r w:rsidRPr="007812CB">
        <w:rPr>
          <w:rFonts w:cs="Arial"/>
          <w:b/>
          <w:lang w:val="ru-RU" w:bidi="en-US"/>
        </w:rPr>
        <w:t>Износ таксе из члана 156. став 1. тач. 1)- 3) Закона:</w:t>
      </w:r>
    </w:p>
    <w:p w14:paraId="46107238" w14:textId="0A1E9FAB" w:rsidR="00542596" w:rsidRPr="007812CB" w:rsidRDefault="00542596" w:rsidP="00542596">
      <w:pPr>
        <w:tabs>
          <w:tab w:val="left" w:pos="567"/>
        </w:tabs>
        <w:spacing w:before="0"/>
        <w:rPr>
          <w:rFonts w:cs="Arial"/>
          <w:lang w:val="ru-RU" w:bidi="en-US"/>
        </w:rPr>
      </w:pPr>
      <w:r w:rsidRPr="007812CB">
        <w:rPr>
          <w:rFonts w:cs="Arial"/>
          <w:lang w:val="ru-RU"/>
        </w:rPr>
        <w:t>Подносилац захтева за заштиту права дужан је да на рачун буџета Републике Србије (број рачуна: 840-</w:t>
      </w:r>
      <w:r w:rsidRPr="007812CB">
        <w:rPr>
          <w:rFonts w:cs="Arial"/>
          <w:bCs/>
          <w:iCs/>
          <w:lang w:val="ru-RU"/>
        </w:rPr>
        <w:t>30678845-06</w:t>
      </w:r>
      <w:r w:rsidRPr="007812CB">
        <w:rPr>
          <w:rFonts w:cs="Arial"/>
          <w:lang w:val="ru-RU"/>
        </w:rPr>
        <w:t>, шифра плаћања 153 или 253, позив на број</w:t>
      </w:r>
      <w:r w:rsidRPr="007812CB">
        <w:rPr>
          <w:rFonts w:cs="Arial"/>
          <w:lang w:val="sr-Cyrl-CS"/>
        </w:rPr>
        <w:t xml:space="preserve"> 3100</w:t>
      </w:r>
      <w:r w:rsidR="00AE0419">
        <w:rPr>
          <w:rFonts w:cs="Arial"/>
          <w:lang w:val="ru-RU"/>
        </w:rPr>
        <w:t>0036</w:t>
      </w:r>
      <w:r w:rsidR="00034D14">
        <w:rPr>
          <w:rFonts w:cs="Arial"/>
          <w:lang w:val="ru-RU"/>
        </w:rPr>
        <w:t>2019</w:t>
      </w:r>
      <w:r w:rsidRPr="007812CB">
        <w:rPr>
          <w:rFonts w:cs="Arial"/>
          <w:lang w:val="ru-RU"/>
        </w:rPr>
        <w:t>, сврха: ЗЗП, ЈП ЕПС</w:t>
      </w:r>
      <w:r w:rsidRPr="007812CB">
        <w:rPr>
          <w:rFonts w:cs="Arial"/>
          <w:lang w:val="sr-Cyrl-CS"/>
        </w:rPr>
        <w:t>, Београд – огранак ТЕ-КО Костолац</w:t>
      </w:r>
      <w:r w:rsidRPr="007812CB">
        <w:rPr>
          <w:rFonts w:cs="Arial"/>
          <w:lang w:val="ru-RU"/>
        </w:rPr>
        <w:t xml:space="preserve">, јн. бр. </w:t>
      </w:r>
      <w:r w:rsidR="006E4F24">
        <w:rPr>
          <w:rFonts w:cs="Arial"/>
          <w:lang w:val="sr-Cyrl-CS"/>
        </w:rPr>
        <w:t xml:space="preserve">ЈН </w:t>
      </w:r>
      <w:r w:rsidR="00310203">
        <w:rPr>
          <w:rFonts w:cs="Arial"/>
          <w:lang w:val="sr-Cyrl-CS"/>
        </w:rPr>
        <w:t>3100/</w:t>
      </w:r>
      <w:r w:rsidR="00AE0419">
        <w:rPr>
          <w:rFonts w:cs="Arial"/>
          <w:lang w:val="sr-Cyrl-CS"/>
        </w:rPr>
        <w:t>0036</w:t>
      </w:r>
      <w:r w:rsidR="00310203">
        <w:rPr>
          <w:rFonts w:cs="Arial"/>
          <w:lang w:val="sr-Cyrl-CS"/>
        </w:rPr>
        <w:t>/2019</w:t>
      </w:r>
      <w:r w:rsidRPr="007812CB">
        <w:rPr>
          <w:rFonts w:cs="Arial"/>
          <w:lang w:val="ru-RU"/>
        </w:rPr>
        <w:t>, прималац уплате: буџет Републике Србије</w:t>
      </w:r>
      <w:r w:rsidRPr="007812CB">
        <w:rPr>
          <w:rFonts w:cs="Arial"/>
          <w:lang w:val="sr-Cyrl-CS"/>
        </w:rPr>
        <w:t>)</w:t>
      </w:r>
      <w:r w:rsidRPr="007812CB">
        <w:rPr>
          <w:rFonts w:cs="Arial"/>
          <w:lang w:val="ru-RU"/>
        </w:rPr>
        <w:t xml:space="preserve"> уплати таксу</w:t>
      </w:r>
      <w:r w:rsidRPr="007812CB">
        <w:rPr>
          <w:rFonts w:cs="Arial"/>
          <w:lang w:val="ru-RU" w:bidi="en-US"/>
        </w:rPr>
        <w:t xml:space="preserve"> од: </w:t>
      </w:r>
    </w:p>
    <w:p w14:paraId="7FFA9A51" w14:textId="77777777" w:rsidR="00542596" w:rsidRPr="007812CB" w:rsidRDefault="00542596" w:rsidP="00542596">
      <w:pPr>
        <w:tabs>
          <w:tab w:val="left" w:pos="567"/>
        </w:tabs>
        <w:spacing w:before="0"/>
        <w:rPr>
          <w:rFonts w:cs="Arial"/>
          <w:lang w:val="ru-RU" w:bidi="en-US"/>
        </w:rPr>
      </w:pPr>
    </w:p>
    <w:p w14:paraId="4BFF1CAC" w14:textId="77777777" w:rsidR="00542596" w:rsidRPr="007812CB" w:rsidRDefault="00542596" w:rsidP="00542596">
      <w:pPr>
        <w:tabs>
          <w:tab w:val="left" w:pos="567"/>
        </w:tabs>
        <w:spacing w:before="0"/>
        <w:rPr>
          <w:rFonts w:cs="Arial"/>
          <w:lang w:val="ru-RU" w:bidi="en-US"/>
        </w:rPr>
      </w:pPr>
      <w:r w:rsidRPr="007812CB">
        <w:rPr>
          <w:rFonts w:cs="Arial"/>
          <w:lang w:val="sr-Cyrl-RS" w:bidi="en-US"/>
        </w:rPr>
        <w:t>1</w:t>
      </w:r>
      <w:r w:rsidRPr="007812CB">
        <w:rPr>
          <w:rFonts w:cs="Arial"/>
          <w:lang w:val="ru-RU" w:bidi="en-US"/>
        </w:rPr>
        <w:t>) 120.000 динара ако се захтев за заштиту права подноси пре отварања понуда</w:t>
      </w:r>
      <w:r w:rsidRPr="007812CB">
        <w:rPr>
          <w:rFonts w:cs="Arial"/>
          <w:lang w:val="sr-Cyrl-CS" w:bidi="en-US"/>
        </w:rPr>
        <w:t>,</w:t>
      </w:r>
      <w:r w:rsidRPr="007812CB">
        <w:rPr>
          <w:rFonts w:cs="Arial"/>
          <w:lang w:val="ru-RU" w:bidi="en-US"/>
        </w:rPr>
        <w:t xml:space="preserve"> </w:t>
      </w:r>
    </w:p>
    <w:p w14:paraId="14FBC715" w14:textId="77777777" w:rsidR="00542596" w:rsidRPr="007812CB" w:rsidRDefault="00542596" w:rsidP="00542596">
      <w:pPr>
        <w:tabs>
          <w:tab w:val="left" w:pos="567"/>
        </w:tabs>
        <w:spacing w:before="0"/>
        <w:rPr>
          <w:rFonts w:cs="Arial"/>
          <w:lang w:val="ru-RU" w:bidi="en-US"/>
        </w:rPr>
      </w:pPr>
      <w:r w:rsidRPr="007812CB">
        <w:rPr>
          <w:rFonts w:cs="Arial"/>
          <w:lang w:val="sr-Cyrl-RS" w:bidi="en-US"/>
        </w:rPr>
        <w:t>2</w:t>
      </w:r>
      <w:r w:rsidRPr="007812CB">
        <w:rPr>
          <w:rFonts w:cs="Arial"/>
          <w:lang w:val="ru-RU" w:bidi="en-US"/>
        </w:rPr>
        <w:t>) 120.000 динара ако се захтев за заштиту права подноси након отварања понуда.</w:t>
      </w:r>
    </w:p>
    <w:p w14:paraId="1A1126E1" w14:textId="77777777" w:rsidR="00542596" w:rsidRPr="007812CB" w:rsidRDefault="00542596" w:rsidP="00542596">
      <w:pPr>
        <w:tabs>
          <w:tab w:val="left" w:pos="567"/>
        </w:tabs>
        <w:spacing w:before="0"/>
        <w:rPr>
          <w:rFonts w:cs="Arial"/>
          <w:lang w:val="ru-RU" w:bidi="en-US"/>
        </w:rPr>
      </w:pPr>
    </w:p>
    <w:p w14:paraId="1F0D4CB3" w14:textId="77777777" w:rsidR="00542596" w:rsidRPr="007812CB" w:rsidRDefault="00542596" w:rsidP="00542596">
      <w:pPr>
        <w:tabs>
          <w:tab w:val="left" w:pos="567"/>
        </w:tabs>
        <w:spacing w:before="0"/>
        <w:rPr>
          <w:rFonts w:cs="Arial"/>
          <w:lang w:val="ru-RU" w:bidi="en-US"/>
        </w:rPr>
      </w:pPr>
      <w:r w:rsidRPr="007812CB">
        <w:rPr>
          <w:rFonts w:cs="Arial"/>
          <w:lang w:val="ru-RU" w:bidi="en-US"/>
        </w:rPr>
        <w:t>Свака странка у поступку сноси трошкове које проузрокује својим радњама.</w:t>
      </w:r>
    </w:p>
    <w:p w14:paraId="5C442307" w14:textId="77777777" w:rsidR="00542596" w:rsidRPr="007812CB" w:rsidRDefault="00542596" w:rsidP="00542596">
      <w:pPr>
        <w:tabs>
          <w:tab w:val="left" w:pos="567"/>
        </w:tabs>
        <w:spacing w:before="0"/>
        <w:rPr>
          <w:rFonts w:cs="Arial"/>
          <w:lang w:val="ru-RU" w:bidi="en-US"/>
        </w:rPr>
      </w:pPr>
      <w:r w:rsidRPr="007812CB">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D009FA1" w14:textId="77777777" w:rsidR="00542596" w:rsidRPr="007812CB" w:rsidRDefault="00542596" w:rsidP="00542596">
      <w:pPr>
        <w:tabs>
          <w:tab w:val="left" w:pos="567"/>
        </w:tabs>
        <w:spacing w:before="0"/>
        <w:rPr>
          <w:rFonts w:cs="Arial"/>
          <w:lang w:val="ru-RU" w:bidi="en-US"/>
        </w:rPr>
      </w:pPr>
      <w:r w:rsidRPr="007812CB">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BF8C664" w14:textId="77777777" w:rsidR="00542596" w:rsidRPr="007812CB" w:rsidRDefault="00542596" w:rsidP="00542596">
      <w:pPr>
        <w:tabs>
          <w:tab w:val="left" w:pos="567"/>
        </w:tabs>
        <w:spacing w:before="0"/>
        <w:rPr>
          <w:rFonts w:cs="Arial"/>
          <w:lang w:val="ru-RU" w:bidi="en-US"/>
        </w:rPr>
      </w:pPr>
      <w:r w:rsidRPr="007812CB">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1DFE189" w14:textId="77777777" w:rsidR="00542596" w:rsidRPr="007812CB" w:rsidRDefault="00542596" w:rsidP="00542596">
      <w:pPr>
        <w:tabs>
          <w:tab w:val="left" w:pos="567"/>
        </w:tabs>
        <w:spacing w:before="0"/>
        <w:rPr>
          <w:rFonts w:cs="Arial"/>
          <w:lang w:val="ru-RU" w:bidi="en-US"/>
        </w:rPr>
      </w:pPr>
      <w:r w:rsidRPr="007812CB">
        <w:rPr>
          <w:rFonts w:cs="Arial"/>
          <w:lang w:val="ru-RU" w:bidi="en-US"/>
        </w:rPr>
        <w:t>Странке у захтеву морају прецизно да наведу трошкове за које траже накнаду.</w:t>
      </w:r>
    </w:p>
    <w:p w14:paraId="34DC4499" w14:textId="77777777" w:rsidR="00542596" w:rsidRPr="007812CB" w:rsidRDefault="00542596" w:rsidP="00542596">
      <w:pPr>
        <w:tabs>
          <w:tab w:val="left" w:pos="567"/>
        </w:tabs>
        <w:spacing w:before="0"/>
        <w:rPr>
          <w:rFonts w:cs="Arial"/>
          <w:lang w:val="ru-RU" w:bidi="en-US"/>
        </w:rPr>
      </w:pPr>
      <w:r w:rsidRPr="007812CB">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211F37AB" w14:textId="17A9F23B" w:rsidR="00542596" w:rsidRPr="007812CB" w:rsidRDefault="00542596" w:rsidP="002D0CF2">
      <w:pPr>
        <w:tabs>
          <w:tab w:val="left" w:pos="567"/>
        </w:tabs>
        <w:spacing w:before="0"/>
        <w:rPr>
          <w:rFonts w:cs="Arial"/>
          <w:lang w:val="ru-RU" w:bidi="en-US"/>
        </w:rPr>
      </w:pPr>
      <w:r w:rsidRPr="007812CB">
        <w:rPr>
          <w:rFonts w:cs="Arial"/>
          <w:lang w:val="ru-RU" w:bidi="en-US"/>
        </w:rPr>
        <w:t>О трошковима одлучује Републичка комисија. Одлука Републичке комисије је извршни наслов.</w:t>
      </w:r>
    </w:p>
    <w:p w14:paraId="45A75F3B" w14:textId="77777777" w:rsidR="00542596" w:rsidRPr="007812CB" w:rsidRDefault="00542596" w:rsidP="00542596">
      <w:pPr>
        <w:pStyle w:val="KDParagraf"/>
        <w:spacing w:before="0"/>
        <w:rPr>
          <w:rFonts w:cs="Arial"/>
          <w:lang w:val="ru-RU" w:bidi="en-US"/>
        </w:rPr>
      </w:pPr>
    </w:p>
    <w:p w14:paraId="40FD440C" w14:textId="77777777" w:rsidR="00542596" w:rsidRPr="007812CB" w:rsidRDefault="00542596" w:rsidP="00542596">
      <w:pPr>
        <w:pStyle w:val="KDParagraf"/>
        <w:spacing w:before="0"/>
        <w:rPr>
          <w:rFonts w:cs="Arial"/>
          <w:b/>
          <w:lang w:val="ru-RU" w:bidi="en-US"/>
        </w:rPr>
      </w:pPr>
      <w:r w:rsidRPr="007812CB">
        <w:rPr>
          <w:rFonts w:cs="Arial"/>
          <w:b/>
          <w:lang w:val="ru-RU" w:bidi="en-US"/>
        </w:rPr>
        <w:t>Детаљно упутство о потврди из члана 151. став 1. тачка 6) Закона</w:t>
      </w:r>
    </w:p>
    <w:p w14:paraId="4F2847D7" w14:textId="77777777" w:rsidR="00542596" w:rsidRPr="007812CB" w:rsidRDefault="00542596" w:rsidP="00542596">
      <w:pPr>
        <w:pStyle w:val="KDParagraf"/>
        <w:spacing w:before="0"/>
        <w:rPr>
          <w:rFonts w:cs="Arial"/>
          <w:lang w:val="ru-RU" w:bidi="en-US"/>
        </w:rPr>
      </w:pPr>
      <w:r w:rsidRPr="007812CB">
        <w:rPr>
          <w:rFonts w:cs="Arial"/>
          <w:lang w:val="sr-Cyrl-CS" w:bidi="en-US"/>
        </w:rPr>
        <w:t xml:space="preserve">Потврда </w:t>
      </w:r>
      <w:r w:rsidRPr="007812CB">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758E7E2" w14:textId="77777777" w:rsidR="00542596" w:rsidRPr="007812CB" w:rsidRDefault="00542596" w:rsidP="00542596">
      <w:pPr>
        <w:pStyle w:val="KDParagraf"/>
        <w:spacing w:before="0"/>
        <w:rPr>
          <w:rFonts w:cs="Arial"/>
          <w:lang w:val="ru-RU" w:bidi="en-US"/>
        </w:rPr>
      </w:pPr>
      <w:r w:rsidRPr="007812CB">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Закона.</w:t>
      </w:r>
    </w:p>
    <w:p w14:paraId="08C4AEB5" w14:textId="77777777" w:rsidR="00542596" w:rsidRPr="007812CB" w:rsidRDefault="00542596" w:rsidP="00542596">
      <w:pPr>
        <w:pStyle w:val="KDParagraf"/>
        <w:spacing w:before="0"/>
        <w:rPr>
          <w:rFonts w:cs="Arial"/>
          <w:lang w:val="ru-RU" w:bidi="en-US"/>
        </w:rPr>
      </w:pPr>
      <w:r w:rsidRPr="007812CB">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7C6F14EA" w14:textId="77777777" w:rsidR="00542596" w:rsidRPr="007812CB" w:rsidRDefault="00542596" w:rsidP="00542596">
      <w:pPr>
        <w:pStyle w:val="KDParagraf"/>
        <w:spacing w:before="0"/>
        <w:rPr>
          <w:rFonts w:cs="Arial"/>
          <w:lang w:val="ru-RU" w:bidi="en-US"/>
        </w:rPr>
      </w:pPr>
      <w:r w:rsidRPr="007812CB">
        <w:rPr>
          <w:rFonts w:cs="Arial"/>
          <w:lang w:val="ru-RU" w:bidi="en-US"/>
        </w:rPr>
        <w:t>Као доказ о уплати таксе, у смислу члана 151. став 1. тачка 6) Закона, прихватиће се:</w:t>
      </w:r>
    </w:p>
    <w:p w14:paraId="4C8259EE" w14:textId="77777777" w:rsidR="00542596" w:rsidRPr="007812CB" w:rsidRDefault="00542596" w:rsidP="00542596">
      <w:pPr>
        <w:pStyle w:val="KDParagraf"/>
        <w:spacing w:before="0"/>
        <w:rPr>
          <w:rFonts w:cs="Arial"/>
          <w:lang w:val="ru-RU" w:bidi="en-US"/>
        </w:rPr>
      </w:pPr>
    </w:p>
    <w:p w14:paraId="3FC0E24B" w14:textId="77777777" w:rsidR="00542596" w:rsidRPr="007812CB" w:rsidRDefault="00542596" w:rsidP="00542596">
      <w:pPr>
        <w:pStyle w:val="KDParagraf"/>
        <w:spacing w:before="0"/>
        <w:rPr>
          <w:rFonts w:cs="Arial"/>
          <w:lang w:val="ru-RU" w:bidi="en-US"/>
        </w:rPr>
      </w:pPr>
      <w:r w:rsidRPr="007812CB">
        <w:rPr>
          <w:rFonts w:cs="Arial"/>
          <w:lang w:val="ru-RU" w:bidi="en-US"/>
        </w:rPr>
        <w:t>1. Потврда о извршеној уплати таксе из члана 156. Закона која садржи следеће елементе:</w:t>
      </w:r>
    </w:p>
    <w:p w14:paraId="65B62120" w14:textId="77777777" w:rsidR="00542596" w:rsidRPr="007812CB" w:rsidRDefault="00542596" w:rsidP="00542596">
      <w:pPr>
        <w:pStyle w:val="KDParagraf"/>
        <w:spacing w:before="0"/>
        <w:rPr>
          <w:rFonts w:cs="Arial"/>
          <w:lang w:val="ru-RU" w:bidi="en-US"/>
        </w:rPr>
      </w:pPr>
      <w:r w:rsidRPr="007812CB">
        <w:rPr>
          <w:rFonts w:cs="Arial"/>
          <w:lang w:val="ru-RU" w:bidi="en-US"/>
        </w:rPr>
        <w:t>(1) да буде издата од стране банке и да садржи печат банке;</w:t>
      </w:r>
    </w:p>
    <w:p w14:paraId="1721A637" w14:textId="77777777" w:rsidR="00542596" w:rsidRPr="007812CB" w:rsidRDefault="00542596" w:rsidP="00542596">
      <w:pPr>
        <w:pStyle w:val="KDParagraf"/>
        <w:spacing w:before="0"/>
        <w:rPr>
          <w:rFonts w:cs="Arial"/>
          <w:lang w:val="ru-RU" w:bidi="en-US"/>
        </w:rPr>
      </w:pPr>
      <w:r w:rsidRPr="007812CB">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0F23A71" w14:textId="77777777" w:rsidR="00542596" w:rsidRPr="007812CB" w:rsidRDefault="00542596" w:rsidP="00542596">
      <w:pPr>
        <w:pStyle w:val="KDParagraf"/>
        <w:spacing w:before="0"/>
        <w:rPr>
          <w:rFonts w:cs="Arial"/>
          <w:lang w:val="ru-RU" w:bidi="en-US"/>
        </w:rPr>
      </w:pPr>
      <w:r w:rsidRPr="007812CB">
        <w:rPr>
          <w:rFonts w:cs="Arial"/>
          <w:lang w:val="ru-RU" w:bidi="en-US"/>
        </w:rPr>
        <w:lastRenderedPageBreak/>
        <w:t>(3) износ таксе из члана 156. ЗЈН чија се уплата врши;</w:t>
      </w:r>
    </w:p>
    <w:p w14:paraId="67B8A5D7" w14:textId="77777777" w:rsidR="00542596" w:rsidRPr="007812CB" w:rsidRDefault="00542596" w:rsidP="00542596">
      <w:pPr>
        <w:pStyle w:val="KDParagraf"/>
        <w:spacing w:before="0"/>
        <w:rPr>
          <w:rFonts w:cs="Arial"/>
          <w:lang w:val="ru-RU" w:bidi="en-US"/>
        </w:rPr>
      </w:pPr>
      <w:r w:rsidRPr="007812CB">
        <w:rPr>
          <w:rFonts w:cs="Arial"/>
          <w:lang w:val="ru-RU" w:bidi="en-US"/>
        </w:rPr>
        <w:t>(4) број рачуна: 840-30678845-06;</w:t>
      </w:r>
    </w:p>
    <w:p w14:paraId="31BF0A11" w14:textId="77777777" w:rsidR="00542596" w:rsidRPr="007812CB" w:rsidRDefault="00542596" w:rsidP="00542596">
      <w:pPr>
        <w:pStyle w:val="KDParagraf"/>
        <w:spacing w:before="0"/>
        <w:rPr>
          <w:rFonts w:cs="Arial"/>
          <w:lang w:val="ru-RU" w:bidi="en-US"/>
        </w:rPr>
      </w:pPr>
      <w:r w:rsidRPr="007812CB">
        <w:rPr>
          <w:rFonts w:cs="Arial"/>
          <w:lang w:val="ru-RU" w:bidi="en-US"/>
        </w:rPr>
        <w:t>(5) шифру плаћања: 153 или 253;</w:t>
      </w:r>
    </w:p>
    <w:p w14:paraId="08F1EEC5" w14:textId="77777777" w:rsidR="00542596" w:rsidRPr="007812CB" w:rsidRDefault="00542596" w:rsidP="00542596">
      <w:pPr>
        <w:pStyle w:val="KDParagraf"/>
        <w:spacing w:before="0"/>
        <w:rPr>
          <w:rFonts w:cs="Arial"/>
          <w:lang w:val="ru-RU" w:bidi="en-US"/>
        </w:rPr>
      </w:pPr>
      <w:r w:rsidRPr="007812CB">
        <w:rPr>
          <w:rFonts w:cs="Arial"/>
          <w:lang w:val="ru-RU" w:bidi="en-US"/>
        </w:rPr>
        <w:t>(6) позив на број: подаци о броју или ознаци јавне набавке поводом које се подноси захтев за заштиту права;</w:t>
      </w:r>
    </w:p>
    <w:p w14:paraId="44619EB5" w14:textId="77777777" w:rsidR="00542596" w:rsidRPr="007812CB" w:rsidRDefault="00542596" w:rsidP="00542596">
      <w:pPr>
        <w:pStyle w:val="KDParagraf"/>
        <w:spacing w:before="0"/>
        <w:rPr>
          <w:rFonts w:cs="Arial"/>
          <w:lang w:val="ru-RU" w:bidi="en-US"/>
        </w:rPr>
      </w:pPr>
      <w:r w:rsidRPr="007812CB">
        <w:rPr>
          <w:rFonts w:cs="Arial"/>
          <w:lang w:val="ru-RU" w:bidi="en-US"/>
        </w:rPr>
        <w:t>(7) сврха: ЗЗП; назив наручиоца; број или ознака јавне набавке поводом које се подноси захтев за заштиту права;</w:t>
      </w:r>
    </w:p>
    <w:p w14:paraId="701266DC" w14:textId="77777777" w:rsidR="00542596" w:rsidRPr="007812CB" w:rsidRDefault="00542596" w:rsidP="00542596">
      <w:pPr>
        <w:pStyle w:val="KDParagraf"/>
        <w:spacing w:before="0"/>
        <w:rPr>
          <w:rFonts w:cs="Arial"/>
          <w:lang w:val="ru-RU" w:bidi="en-US"/>
        </w:rPr>
      </w:pPr>
      <w:r w:rsidRPr="007812CB">
        <w:rPr>
          <w:rFonts w:cs="Arial"/>
          <w:lang w:val="ru-RU" w:bidi="en-US"/>
        </w:rPr>
        <w:t>(8) корисник: буџет Републике Србије;</w:t>
      </w:r>
    </w:p>
    <w:p w14:paraId="0D00EF59" w14:textId="77777777" w:rsidR="00542596" w:rsidRPr="007812CB" w:rsidRDefault="00542596" w:rsidP="00542596">
      <w:pPr>
        <w:pStyle w:val="KDParagraf"/>
        <w:spacing w:before="0"/>
        <w:rPr>
          <w:rFonts w:cs="Arial"/>
          <w:lang w:val="ru-RU" w:bidi="en-US"/>
        </w:rPr>
      </w:pPr>
      <w:r w:rsidRPr="007812CB">
        <w:rPr>
          <w:rFonts w:cs="Arial"/>
          <w:lang w:val="ru-RU" w:bidi="en-US"/>
        </w:rPr>
        <w:t>(9) назив уплатиоца, односно назив подносиоца захтева за заштиту права за којег је извршена уплата таксе;</w:t>
      </w:r>
    </w:p>
    <w:p w14:paraId="77EAF2AF" w14:textId="77777777" w:rsidR="00542596" w:rsidRPr="007812CB" w:rsidRDefault="00542596" w:rsidP="00542596">
      <w:pPr>
        <w:pStyle w:val="KDParagraf"/>
        <w:spacing w:before="0"/>
        <w:rPr>
          <w:rFonts w:cs="Arial"/>
          <w:lang w:val="ru-RU" w:bidi="en-US"/>
        </w:rPr>
      </w:pPr>
      <w:r w:rsidRPr="007812CB">
        <w:rPr>
          <w:rFonts w:cs="Arial"/>
          <w:lang w:val="ru-RU" w:bidi="en-US"/>
        </w:rPr>
        <w:t>(10) потпис овлашћеног лица банке.</w:t>
      </w:r>
    </w:p>
    <w:p w14:paraId="0B6D1D1D" w14:textId="77777777" w:rsidR="00542596" w:rsidRPr="007812CB" w:rsidRDefault="00542596" w:rsidP="00542596">
      <w:pPr>
        <w:pStyle w:val="KDParagraf"/>
        <w:spacing w:before="0"/>
        <w:rPr>
          <w:rFonts w:cs="Arial"/>
          <w:lang w:val="ru-RU" w:bidi="en-US"/>
        </w:rPr>
      </w:pPr>
      <w:r w:rsidRPr="007812CB">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402869F" w14:textId="77777777" w:rsidR="00542596" w:rsidRPr="007812CB" w:rsidRDefault="00542596" w:rsidP="00542596">
      <w:pPr>
        <w:pStyle w:val="KDParagraf"/>
        <w:spacing w:before="0"/>
        <w:rPr>
          <w:rFonts w:cs="Arial"/>
          <w:lang w:val="ru-RU" w:bidi="en-US"/>
        </w:rPr>
      </w:pPr>
      <w:r w:rsidRPr="007812CB">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1FF37E98" w14:textId="77777777" w:rsidR="00542596" w:rsidRPr="007812CB" w:rsidRDefault="00542596" w:rsidP="00542596">
      <w:pPr>
        <w:pStyle w:val="KDParagraf"/>
        <w:spacing w:before="0"/>
        <w:rPr>
          <w:rFonts w:cs="Arial"/>
          <w:lang w:val="ru-RU" w:bidi="en-US"/>
        </w:rPr>
      </w:pPr>
      <w:r w:rsidRPr="007812CB">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B4C585F" w14:textId="77777777" w:rsidR="00542596" w:rsidRPr="007812CB" w:rsidRDefault="00542596" w:rsidP="00542596">
      <w:pPr>
        <w:pStyle w:val="KDParagraf"/>
        <w:spacing w:before="0"/>
        <w:rPr>
          <w:rFonts w:cs="Arial"/>
          <w:lang w:val="ru-RU" w:bidi="en-US"/>
        </w:rPr>
      </w:pPr>
      <w:r w:rsidRPr="007812CB">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AE71579" w14:textId="77777777" w:rsidR="00542596" w:rsidRPr="007812CB" w:rsidRDefault="00542596" w:rsidP="00542596">
      <w:pPr>
        <w:pStyle w:val="KDParagraf"/>
        <w:spacing w:before="0"/>
        <w:rPr>
          <w:rFonts w:cs="Arial"/>
          <w:lang w:val="sr-Cyrl-CS" w:bidi="en-US"/>
        </w:rPr>
      </w:pPr>
      <w:r w:rsidRPr="007812CB">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7812CB">
          <w:rPr>
            <w:rFonts w:cs="Arial"/>
            <w:lang w:bidi="en-US"/>
          </w:rPr>
          <w:t>http</w:t>
        </w:r>
        <w:r w:rsidRPr="007812CB">
          <w:rPr>
            <w:rFonts w:cs="Arial"/>
            <w:lang w:val="ru-RU" w:bidi="en-US"/>
          </w:rPr>
          <w:t>://</w:t>
        </w:r>
        <w:r w:rsidRPr="007812CB">
          <w:rPr>
            <w:rFonts w:cs="Arial"/>
            <w:lang w:bidi="en-US"/>
          </w:rPr>
          <w:t>www</w:t>
        </w:r>
        <w:r w:rsidRPr="007812CB">
          <w:rPr>
            <w:rFonts w:cs="Arial"/>
            <w:lang w:val="ru-RU" w:bidi="en-US"/>
          </w:rPr>
          <w:t>.</w:t>
        </w:r>
        <w:r w:rsidRPr="007812CB">
          <w:rPr>
            <w:rFonts w:cs="Arial"/>
            <w:lang w:bidi="en-US"/>
          </w:rPr>
          <w:t>kjn</w:t>
        </w:r>
        <w:r w:rsidRPr="007812CB">
          <w:rPr>
            <w:rFonts w:cs="Arial"/>
            <w:lang w:val="ru-RU" w:bidi="en-US"/>
          </w:rPr>
          <w:t>.</w:t>
        </w:r>
        <w:r w:rsidRPr="007812CB">
          <w:rPr>
            <w:rFonts w:cs="Arial"/>
            <w:lang w:bidi="en-US"/>
          </w:rPr>
          <w:t>gov</w:t>
        </w:r>
        <w:r w:rsidRPr="007812CB">
          <w:rPr>
            <w:rFonts w:cs="Arial"/>
            <w:lang w:val="ru-RU" w:bidi="en-US"/>
          </w:rPr>
          <w:t>.</w:t>
        </w:r>
        <w:r w:rsidRPr="007812CB">
          <w:rPr>
            <w:rFonts w:cs="Arial"/>
            <w:lang w:bidi="en-US"/>
          </w:rPr>
          <w:t>rs</w:t>
        </w:r>
        <w:r w:rsidRPr="007812CB">
          <w:rPr>
            <w:rFonts w:cs="Arial"/>
            <w:lang w:val="ru-RU" w:bidi="en-US"/>
          </w:rPr>
          <w:t>/</w:t>
        </w:r>
        <w:r w:rsidRPr="007812CB">
          <w:rPr>
            <w:rFonts w:cs="Arial"/>
            <w:lang w:bidi="en-US"/>
          </w:rPr>
          <w:t>ci</w:t>
        </w:r>
        <w:r w:rsidRPr="007812CB">
          <w:rPr>
            <w:rFonts w:cs="Arial"/>
            <w:lang w:val="ru-RU" w:bidi="en-US"/>
          </w:rPr>
          <w:t>/</w:t>
        </w:r>
        <w:r w:rsidRPr="007812CB">
          <w:rPr>
            <w:rFonts w:cs="Arial"/>
            <w:lang w:bidi="en-US"/>
          </w:rPr>
          <w:t>uputstvo</w:t>
        </w:r>
        <w:r w:rsidRPr="007812CB">
          <w:rPr>
            <w:rFonts w:cs="Arial"/>
            <w:lang w:val="ru-RU" w:bidi="en-US"/>
          </w:rPr>
          <w:t>-</w:t>
        </w:r>
        <w:r w:rsidRPr="007812CB">
          <w:rPr>
            <w:rFonts w:cs="Arial"/>
            <w:lang w:bidi="en-US"/>
          </w:rPr>
          <w:t>o</w:t>
        </w:r>
        <w:r w:rsidRPr="007812CB">
          <w:rPr>
            <w:rFonts w:cs="Arial"/>
            <w:lang w:val="ru-RU" w:bidi="en-US"/>
          </w:rPr>
          <w:t>-</w:t>
        </w:r>
        <w:r w:rsidRPr="007812CB">
          <w:rPr>
            <w:rFonts w:cs="Arial"/>
            <w:lang w:bidi="en-US"/>
          </w:rPr>
          <w:t>uplati</w:t>
        </w:r>
        <w:r w:rsidRPr="007812CB">
          <w:rPr>
            <w:rFonts w:cs="Arial"/>
            <w:lang w:val="ru-RU" w:bidi="en-US"/>
          </w:rPr>
          <w:t>-</w:t>
        </w:r>
        <w:r w:rsidRPr="007812CB">
          <w:rPr>
            <w:rFonts w:cs="Arial"/>
            <w:lang w:bidi="en-US"/>
          </w:rPr>
          <w:t>republicke</w:t>
        </w:r>
        <w:r w:rsidRPr="007812CB">
          <w:rPr>
            <w:rFonts w:cs="Arial"/>
            <w:lang w:val="ru-RU" w:bidi="en-US"/>
          </w:rPr>
          <w:t>-</w:t>
        </w:r>
        <w:r w:rsidRPr="007812CB">
          <w:rPr>
            <w:rFonts w:cs="Arial"/>
            <w:lang w:bidi="en-US"/>
          </w:rPr>
          <w:t>administrativne</w:t>
        </w:r>
        <w:r w:rsidRPr="007812CB">
          <w:rPr>
            <w:rFonts w:cs="Arial"/>
            <w:lang w:val="ru-RU" w:bidi="en-US"/>
          </w:rPr>
          <w:t>-</w:t>
        </w:r>
        <w:r w:rsidRPr="007812CB">
          <w:rPr>
            <w:rFonts w:cs="Arial"/>
            <w:lang w:bidi="en-US"/>
          </w:rPr>
          <w:t>takse</w:t>
        </w:r>
        <w:r w:rsidRPr="007812CB">
          <w:rPr>
            <w:rFonts w:cs="Arial"/>
            <w:lang w:val="ru-RU" w:bidi="en-US"/>
          </w:rPr>
          <w:t>.</w:t>
        </w:r>
        <w:r w:rsidRPr="007812CB">
          <w:rPr>
            <w:rFonts w:cs="Arial"/>
            <w:lang w:bidi="en-US"/>
          </w:rPr>
          <w:t>html</w:t>
        </w:r>
      </w:hyperlink>
      <w:r w:rsidRPr="007812CB">
        <w:rPr>
          <w:rFonts w:cs="Arial"/>
          <w:lang w:val="sr-Cyrl-CS" w:bidi="en-US"/>
        </w:rPr>
        <w:t>и http://www.kjn.gov.rs/download/Taksa-popunjeni-nalozi-ci.pdf</w:t>
      </w:r>
    </w:p>
    <w:p w14:paraId="2E2F7815" w14:textId="77777777" w:rsidR="00542596" w:rsidRPr="007812CB" w:rsidRDefault="00542596" w:rsidP="00542596">
      <w:pPr>
        <w:pStyle w:val="KDParagraf"/>
        <w:spacing w:before="0"/>
        <w:rPr>
          <w:rFonts w:cs="Arial"/>
          <w:lang w:val="ru-RU" w:bidi="en-US"/>
        </w:rPr>
      </w:pPr>
    </w:p>
    <w:p w14:paraId="6E1E8F26" w14:textId="77777777" w:rsidR="00542596" w:rsidRPr="007812CB" w:rsidRDefault="00542596" w:rsidP="00542596">
      <w:pPr>
        <w:pStyle w:val="KDParagraf"/>
        <w:spacing w:before="0"/>
        <w:rPr>
          <w:rFonts w:cs="Arial"/>
          <w:lang w:val="ru-RU" w:bidi="en-US"/>
        </w:rPr>
      </w:pPr>
      <w:r w:rsidRPr="007812CB">
        <w:rPr>
          <w:rFonts w:cs="Arial"/>
          <w:lang w:val="ru-RU" w:bidi="en-US"/>
        </w:rPr>
        <w:t>УПЛАТА ИЗ ИНОСТРАНСТВА</w:t>
      </w:r>
    </w:p>
    <w:p w14:paraId="2566969F" w14:textId="77777777" w:rsidR="00542596" w:rsidRPr="007812CB" w:rsidRDefault="00542596" w:rsidP="00542596">
      <w:pPr>
        <w:pStyle w:val="KDParagraf"/>
        <w:spacing w:before="0"/>
        <w:rPr>
          <w:rFonts w:cs="Arial"/>
          <w:lang w:val="ru-RU" w:bidi="en-US"/>
        </w:rPr>
      </w:pPr>
      <w:r w:rsidRPr="007812CB">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AD284D" w14:textId="77777777" w:rsidR="00542596" w:rsidRPr="007812CB" w:rsidRDefault="00542596" w:rsidP="00542596">
      <w:pPr>
        <w:pStyle w:val="KDParagraf"/>
        <w:spacing w:before="0"/>
        <w:rPr>
          <w:rFonts w:cs="Arial"/>
          <w:lang w:val="ru-RU" w:bidi="en-US"/>
        </w:rPr>
      </w:pPr>
    </w:p>
    <w:p w14:paraId="6CF00A4E" w14:textId="77777777" w:rsidR="00542596" w:rsidRPr="007812CB" w:rsidRDefault="00542596" w:rsidP="00542596">
      <w:pPr>
        <w:pStyle w:val="KDParagraf"/>
        <w:spacing w:before="0"/>
        <w:rPr>
          <w:rFonts w:cs="Arial"/>
          <w:lang w:val="ru-RU" w:bidi="en-US"/>
        </w:rPr>
      </w:pPr>
      <w:r w:rsidRPr="007812CB">
        <w:rPr>
          <w:rFonts w:cs="Arial"/>
          <w:lang w:val="ru-RU" w:bidi="en-US"/>
        </w:rPr>
        <w:t>НАЗИВ И АДРЕСА БАНКЕ:</w:t>
      </w:r>
    </w:p>
    <w:p w14:paraId="4FC847BF" w14:textId="77777777" w:rsidR="00542596" w:rsidRPr="007812CB" w:rsidRDefault="00542596" w:rsidP="00542596">
      <w:pPr>
        <w:pStyle w:val="KDParagraf"/>
        <w:spacing w:before="0"/>
        <w:rPr>
          <w:rFonts w:cs="Arial"/>
          <w:lang w:val="ru-RU" w:bidi="en-US"/>
        </w:rPr>
      </w:pPr>
      <w:r w:rsidRPr="007812CB">
        <w:rPr>
          <w:rFonts w:cs="Arial"/>
          <w:lang w:val="ru-RU" w:bidi="en-US"/>
        </w:rPr>
        <w:t>Народна банка Србије (НБС)</w:t>
      </w:r>
    </w:p>
    <w:p w14:paraId="51755C80" w14:textId="77777777" w:rsidR="00542596" w:rsidRPr="007812CB" w:rsidRDefault="00542596" w:rsidP="00542596">
      <w:pPr>
        <w:pStyle w:val="KDParagraf"/>
        <w:spacing w:before="0"/>
        <w:rPr>
          <w:rFonts w:cs="Arial"/>
          <w:lang w:val="ru-RU" w:bidi="en-US"/>
        </w:rPr>
      </w:pPr>
      <w:r w:rsidRPr="007812CB">
        <w:rPr>
          <w:rFonts w:cs="Arial"/>
          <w:lang w:val="ru-RU" w:bidi="en-US"/>
        </w:rPr>
        <w:t>11000 Београд, ул. Немањина бр. 17</w:t>
      </w:r>
    </w:p>
    <w:p w14:paraId="1E6A8CD8" w14:textId="77777777" w:rsidR="00542596" w:rsidRPr="007812CB" w:rsidRDefault="00542596" w:rsidP="00542596">
      <w:pPr>
        <w:pStyle w:val="KDParagraf"/>
        <w:spacing w:before="0"/>
        <w:rPr>
          <w:rFonts w:cs="Arial"/>
          <w:lang w:val="ru-RU" w:bidi="en-US"/>
        </w:rPr>
      </w:pPr>
      <w:r w:rsidRPr="007812CB">
        <w:rPr>
          <w:rFonts w:cs="Arial"/>
          <w:lang w:val="ru-RU" w:bidi="en-US"/>
        </w:rPr>
        <w:t>Србија</w:t>
      </w:r>
    </w:p>
    <w:p w14:paraId="78A9F4FC" w14:textId="77777777" w:rsidR="00542596" w:rsidRPr="007812CB" w:rsidRDefault="00542596" w:rsidP="00542596">
      <w:pPr>
        <w:pStyle w:val="KDParagraf"/>
        <w:spacing w:before="0"/>
        <w:rPr>
          <w:rFonts w:cs="Arial"/>
          <w:lang w:val="ru-RU" w:bidi="en-US"/>
        </w:rPr>
      </w:pPr>
      <w:r w:rsidRPr="007812CB">
        <w:rPr>
          <w:rFonts w:cs="Arial"/>
          <w:lang w:bidi="en-US"/>
        </w:rPr>
        <w:t>SWIFT</w:t>
      </w:r>
      <w:r w:rsidRPr="007812CB">
        <w:rPr>
          <w:rFonts w:cs="Arial"/>
          <w:lang w:val="ru-RU" w:bidi="en-US"/>
        </w:rPr>
        <w:t xml:space="preserve"> </w:t>
      </w:r>
      <w:r w:rsidRPr="007812CB">
        <w:rPr>
          <w:rFonts w:cs="Arial"/>
          <w:lang w:bidi="en-US"/>
        </w:rPr>
        <w:t>CODE</w:t>
      </w:r>
      <w:r w:rsidRPr="007812CB">
        <w:rPr>
          <w:rFonts w:cs="Arial"/>
          <w:lang w:val="ru-RU" w:bidi="en-US"/>
        </w:rPr>
        <w:t xml:space="preserve">: </w:t>
      </w:r>
      <w:r w:rsidRPr="007812CB">
        <w:rPr>
          <w:rFonts w:cs="Arial"/>
          <w:lang w:bidi="en-US"/>
        </w:rPr>
        <w:t>NBSRRSBGXXX</w:t>
      </w:r>
    </w:p>
    <w:p w14:paraId="2B28626E" w14:textId="77777777" w:rsidR="00542596" w:rsidRPr="007812CB" w:rsidRDefault="00542596" w:rsidP="00542596">
      <w:pPr>
        <w:pStyle w:val="KDParagraf"/>
        <w:spacing w:before="0"/>
        <w:rPr>
          <w:rFonts w:cs="Arial"/>
          <w:lang w:val="ru-RU" w:bidi="en-US"/>
        </w:rPr>
      </w:pPr>
    </w:p>
    <w:p w14:paraId="4754EB9B" w14:textId="77777777" w:rsidR="00542596" w:rsidRPr="007812CB" w:rsidRDefault="00542596" w:rsidP="00542596">
      <w:pPr>
        <w:pStyle w:val="KDParagraf"/>
        <w:spacing w:before="0"/>
        <w:rPr>
          <w:rFonts w:cs="Arial"/>
          <w:lang w:val="ru-RU" w:bidi="en-US"/>
        </w:rPr>
      </w:pPr>
      <w:r w:rsidRPr="007812CB">
        <w:rPr>
          <w:rFonts w:cs="Arial"/>
          <w:lang w:val="ru-RU" w:bidi="en-US"/>
        </w:rPr>
        <w:t>НАЗИВ И АДРЕСА ИНСТИТУЦИЈЕ:</w:t>
      </w:r>
    </w:p>
    <w:p w14:paraId="1FDF6464" w14:textId="77777777" w:rsidR="00542596" w:rsidRPr="007812CB" w:rsidRDefault="00542596" w:rsidP="00542596">
      <w:pPr>
        <w:pStyle w:val="KDParagraf"/>
        <w:spacing w:before="0"/>
        <w:rPr>
          <w:rFonts w:cs="Arial"/>
          <w:lang w:val="ru-RU" w:bidi="en-US"/>
        </w:rPr>
      </w:pPr>
      <w:r w:rsidRPr="007812CB">
        <w:rPr>
          <w:rFonts w:cs="Arial"/>
          <w:lang w:val="ru-RU" w:bidi="en-US"/>
        </w:rPr>
        <w:t>Министарство финансија</w:t>
      </w:r>
    </w:p>
    <w:p w14:paraId="581B03F4" w14:textId="77777777" w:rsidR="00542596" w:rsidRPr="007812CB" w:rsidRDefault="00542596" w:rsidP="00542596">
      <w:pPr>
        <w:pStyle w:val="KDParagraf"/>
        <w:spacing w:before="0"/>
        <w:rPr>
          <w:rFonts w:cs="Arial"/>
          <w:lang w:val="ru-RU" w:bidi="en-US"/>
        </w:rPr>
      </w:pPr>
      <w:r w:rsidRPr="007812CB">
        <w:rPr>
          <w:rFonts w:cs="Arial"/>
          <w:lang w:val="ru-RU" w:bidi="en-US"/>
        </w:rPr>
        <w:t>Управа за трезор</w:t>
      </w:r>
    </w:p>
    <w:p w14:paraId="1F738740" w14:textId="77777777" w:rsidR="00542596" w:rsidRPr="007812CB" w:rsidRDefault="00542596" w:rsidP="00542596">
      <w:pPr>
        <w:pStyle w:val="KDParagraf"/>
        <w:spacing w:before="0"/>
        <w:rPr>
          <w:rFonts w:cs="Arial"/>
          <w:lang w:val="ru-RU" w:bidi="en-US"/>
        </w:rPr>
      </w:pPr>
      <w:r w:rsidRPr="007812CB">
        <w:rPr>
          <w:rFonts w:cs="Arial"/>
          <w:lang w:val="ru-RU" w:bidi="en-US"/>
        </w:rPr>
        <w:t>ул. Поп Лукина бр. 7-9</w:t>
      </w:r>
    </w:p>
    <w:p w14:paraId="2E187366" w14:textId="77777777" w:rsidR="00542596" w:rsidRPr="007812CB" w:rsidRDefault="00542596" w:rsidP="00542596">
      <w:pPr>
        <w:pStyle w:val="KDParagraf"/>
        <w:spacing w:before="0"/>
        <w:rPr>
          <w:rFonts w:cs="Arial"/>
          <w:lang w:val="ru-RU" w:bidi="en-US"/>
        </w:rPr>
      </w:pPr>
      <w:r w:rsidRPr="007812CB">
        <w:rPr>
          <w:rFonts w:cs="Arial"/>
          <w:lang w:val="ru-RU" w:bidi="en-US"/>
        </w:rPr>
        <w:t>11000 Београд</w:t>
      </w:r>
    </w:p>
    <w:p w14:paraId="7B0FDF07" w14:textId="77777777" w:rsidR="00542596" w:rsidRPr="007812CB" w:rsidRDefault="00542596" w:rsidP="00542596">
      <w:pPr>
        <w:pStyle w:val="KDParagraf"/>
        <w:spacing w:before="0"/>
        <w:rPr>
          <w:rFonts w:cs="Arial"/>
          <w:lang w:val="ru-RU" w:bidi="en-US"/>
        </w:rPr>
      </w:pPr>
      <w:r w:rsidRPr="007812CB">
        <w:rPr>
          <w:rFonts w:cs="Arial"/>
          <w:lang w:bidi="en-US"/>
        </w:rPr>
        <w:t>IBAN</w:t>
      </w:r>
      <w:r w:rsidRPr="007812CB">
        <w:rPr>
          <w:rFonts w:cs="Arial"/>
          <w:lang w:val="ru-RU" w:bidi="en-US"/>
        </w:rPr>
        <w:t xml:space="preserve">: </w:t>
      </w:r>
      <w:r w:rsidRPr="007812CB">
        <w:rPr>
          <w:rFonts w:cs="Arial"/>
          <w:lang w:bidi="en-US"/>
        </w:rPr>
        <w:t>RS</w:t>
      </w:r>
      <w:r w:rsidRPr="007812CB">
        <w:rPr>
          <w:rFonts w:cs="Arial"/>
          <w:lang w:val="ru-RU" w:bidi="en-US"/>
        </w:rPr>
        <w:t xml:space="preserve"> 35903700103019323073</w:t>
      </w:r>
    </w:p>
    <w:p w14:paraId="2AEBFA9E" w14:textId="77777777" w:rsidR="00542596" w:rsidRPr="007812CB" w:rsidRDefault="00542596" w:rsidP="00542596">
      <w:pPr>
        <w:pStyle w:val="KDParagraf"/>
        <w:spacing w:before="0"/>
        <w:rPr>
          <w:rFonts w:cs="Arial"/>
          <w:lang w:val="ru-RU" w:bidi="en-US"/>
        </w:rPr>
      </w:pPr>
    </w:p>
    <w:p w14:paraId="39FA489B" w14:textId="77777777" w:rsidR="00542596" w:rsidRPr="007812CB" w:rsidRDefault="00542596" w:rsidP="00542596">
      <w:pPr>
        <w:pStyle w:val="KDParagraf"/>
        <w:spacing w:before="0"/>
        <w:rPr>
          <w:rFonts w:cs="Arial"/>
          <w:lang w:val="ru-RU" w:bidi="en-US"/>
        </w:rPr>
      </w:pPr>
      <w:r w:rsidRPr="007812CB">
        <w:rPr>
          <w:rFonts w:cs="Arial"/>
          <w:lang w:val="ru-RU" w:bidi="en-US"/>
        </w:rPr>
        <w:t>НАПОМЕНА: Приликом уплата средстава потребно је навести следеће информације о плаћању - „детаљи плаћања“ (</w:t>
      </w:r>
      <w:r w:rsidRPr="007812CB">
        <w:rPr>
          <w:rFonts w:cs="Arial"/>
          <w:lang w:bidi="en-US"/>
        </w:rPr>
        <w:t>FIELD</w:t>
      </w:r>
      <w:r w:rsidRPr="007812CB">
        <w:rPr>
          <w:rFonts w:cs="Arial"/>
          <w:lang w:val="ru-RU" w:bidi="en-US"/>
        </w:rPr>
        <w:t xml:space="preserve"> 70: </w:t>
      </w:r>
      <w:r w:rsidRPr="007812CB">
        <w:rPr>
          <w:rFonts w:cs="Arial"/>
          <w:lang w:bidi="en-US"/>
        </w:rPr>
        <w:t>DETAILS</w:t>
      </w:r>
      <w:r w:rsidRPr="007812CB">
        <w:rPr>
          <w:rFonts w:cs="Arial"/>
          <w:lang w:val="ru-RU" w:bidi="en-US"/>
        </w:rPr>
        <w:t xml:space="preserve"> </w:t>
      </w:r>
      <w:r w:rsidRPr="007812CB">
        <w:rPr>
          <w:rFonts w:cs="Arial"/>
          <w:lang w:bidi="en-US"/>
        </w:rPr>
        <w:t>OF</w:t>
      </w:r>
      <w:r w:rsidRPr="007812CB">
        <w:rPr>
          <w:rFonts w:cs="Arial"/>
          <w:lang w:val="ru-RU" w:bidi="en-US"/>
        </w:rPr>
        <w:t xml:space="preserve"> </w:t>
      </w:r>
      <w:r w:rsidRPr="007812CB">
        <w:rPr>
          <w:rFonts w:cs="Arial"/>
          <w:lang w:bidi="en-US"/>
        </w:rPr>
        <w:t>PAYMENT</w:t>
      </w:r>
      <w:r w:rsidRPr="007812CB">
        <w:rPr>
          <w:rFonts w:cs="Arial"/>
          <w:lang w:val="ru-RU" w:bidi="en-US"/>
        </w:rPr>
        <w:t>):</w:t>
      </w:r>
    </w:p>
    <w:p w14:paraId="51C0278B" w14:textId="77777777" w:rsidR="00542596" w:rsidRPr="007812CB" w:rsidRDefault="00542596" w:rsidP="00542596">
      <w:pPr>
        <w:pStyle w:val="KDParagraf"/>
        <w:spacing w:before="0"/>
        <w:rPr>
          <w:rFonts w:cs="Arial"/>
          <w:lang w:val="ru-RU" w:bidi="en-US"/>
        </w:rPr>
      </w:pPr>
      <w:r w:rsidRPr="007812CB">
        <w:rPr>
          <w:rFonts w:cs="Arial"/>
          <w:lang w:val="ru-RU" w:bidi="en-US"/>
        </w:rPr>
        <w:t>– број у поступку јавне набавке на које се захтев за заштиту права односи и</w:t>
      </w:r>
    </w:p>
    <w:p w14:paraId="53B9D30A" w14:textId="77777777" w:rsidR="00542596" w:rsidRPr="007812CB" w:rsidRDefault="00542596" w:rsidP="00542596">
      <w:pPr>
        <w:pStyle w:val="KDParagraf"/>
        <w:spacing w:before="0"/>
        <w:rPr>
          <w:rFonts w:cs="Arial"/>
          <w:lang w:val="ru-RU" w:bidi="en-US"/>
        </w:rPr>
      </w:pPr>
      <w:r w:rsidRPr="007812CB">
        <w:rPr>
          <w:rFonts w:cs="Arial"/>
          <w:lang w:val="ru-RU" w:bidi="en-US"/>
        </w:rPr>
        <w:t>назив наручиоца у поступку јавне набавке.</w:t>
      </w:r>
    </w:p>
    <w:p w14:paraId="1AE214C8" w14:textId="77777777" w:rsidR="00542596" w:rsidRPr="007812CB" w:rsidRDefault="00542596" w:rsidP="00542596">
      <w:pPr>
        <w:pStyle w:val="KDParagraf"/>
        <w:spacing w:before="0"/>
        <w:rPr>
          <w:rFonts w:cs="Arial"/>
          <w:lang w:val="ru-RU" w:bidi="en-US"/>
        </w:rPr>
      </w:pPr>
      <w:r w:rsidRPr="007812CB">
        <w:rPr>
          <w:rFonts w:cs="Arial"/>
          <w:lang w:val="ru-RU" w:bidi="en-US"/>
        </w:rPr>
        <w:t xml:space="preserve">У прилогу су инструкције за уплате у валутама: </w:t>
      </w:r>
      <w:r w:rsidRPr="007812CB">
        <w:rPr>
          <w:rFonts w:cs="Arial"/>
          <w:lang w:bidi="en-US"/>
        </w:rPr>
        <w:t>EUR</w:t>
      </w:r>
      <w:r w:rsidRPr="007812CB">
        <w:rPr>
          <w:rFonts w:cs="Arial"/>
          <w:lang w:val="ru-RU" w:bidi="en-US"/>
        </w:rPr>
        <w:t xml:space="preserve"> и </w:t>
      </w:r>
      <w:r w:rsidRPr="007812CB">
        <w:rPr>
          <w:rFonts w:cs="Arial"/>
          <w:lang w:bidi="en-US"/>
        </w:rPr>
        <w:t>USD</w:t>
      </w:r>
      <w:r w:rsidRPr="007812CB">
        <w:rPr>
          <w:rFonts w:cs="Arial"/>
          <w:lang w:val="ru-RU" w:bidi="en-US"/>
        </w:rPr>
        <w:t>.</w:t>
      </w:r>
    </w:p>
    <w:p w14:paraId="6E43F094" w14:textId="77777777" w:rsidR="00542596" w:rsidRPr="007812CB" w:rsidRDefault="00542596" w:rsidP="00542596">
      <w:pPr>
        <w:pStyle w:val="KDParagraf"/>
        <w:spacing w:before="0"/>
        <w:rPr>
          <w:rFonts w:cs="Arial"/>
          <w:lang w:val="ru-RU" w:bidi="en-US"/>
        </w:rPr>
      </w:pPr>
    </w:p>
    <w:p w14:paraId="3F71593F" w14:textId="77777777" w:rsidR="00542596" w:rsidRPr="007812CB" w:rsidRDefault="00542596" w:rsidP="00542596">
      <w:pPr>
        <w:pStyle w:val="KDParagraf"/>
        <w:spacing w:before="0"/>
        <w:rPr>
          <w:rFonts w:cs="Arial"/>
          <w:lang w:bidi="en-US"/>
        </w:rPr>
      </w:pPr>
      <w:r w:rsidRPr="007812C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653"/>
      </w:tblGrid>
      <w:tr w:rsidR="00542596" w:rsidRPr="00B34346" w14:paraId="28EB5D7C" w14:textId="77777777" w:rsidTr="00406BD3">
        <w:trPr>
          <w:trHeight w:val="30"/>
        </w:trPr>
        <w:tc>
          <w:tcPr>
            <w:tcW w:w="9576" w:type="dxa"/>
            <w:gridSpan w:val="2"/>
            <w:shd w:val="clear" w:color="auto" w:fill="auto"/>
          </w:tcPr>
          <w:p w14:paraId="7A79ACE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SWIFT MESSAGE MT103 – EUR</w:t>
            </w:r>
          </w:p>
        </w:tc>
      </w:tr>
      <w:tr w:rsidR="00542596" w:rsidRPr="00B34346" w14:paraId="3C447046" w14:textId="77777777" w:rsidTr="00406BD3">
        <w:trPr>
          <w:trHeight w:val="20"/>
        </w:trPr>
        <w:tc>
          <w:tcPr>
            <w:tcW w:w="4788" w:type="dxa"/>
            <w:shd w:val="clear" w:color="auto" w:fill="auto"/>
          </w:tcPr>
          <w:p w14:paraId="686E14D1"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lastRenderedPageBreak/>
              <w:t xml:space="preserve">FIELD 32A: </w:t>
            </w:r>
          </w:p>
        </w:tc>
        <w:tc>
          <w:tcPr>
            <w:tcW w:w="4788" w:type="dxa"/>
            <w:shd w:val="clear" w:color="auto" w:fill="auto"/>
          </w:tcPr>
          <w:p w14:paraId="62218DA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VALUE DATE – EUR- AMOUNT</w:t>
            </w:r>
          </w:p>
        </w:tc>
      </w:tr>
      <w:tr w:rsidR="00542596" w:rsidRPr="00B34346" w14:paraId="40C815F1" w14:textId="77777777" w:rsidTr="00406BD3">
        <w:trPr>
          <w:trHeight w:val="20"/>
        </w:trPr>
        <w:tc>
          <w:tcPr>
            <w:tcW w:w="4788" w:type="dxa"/>
            <w:shd w:val="clear" w:color="auto" w:fill="auto"/>
          </w:tcPr>
          <w:p w14:paraId="28940C24"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 xml:space="preserve">FIELD 50K:  </w:t>
            </w:r>
          </w:p>
        </w:tc>
        <w:tc>
          <w:tcPr>
            <w:tcW w:w="4788" w:type="dxa"/>
            <w:shd w:val="clear" w:color="auto" w:fill="auto"/>
          </w:tcPr>
          <w:p w14:paraId="52A28B55"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ORDERING CUSTOMER</w:t>
            </w:r>
          </w:p>
        </w:tc>
      </w:tr>
      <w:tr w:rsidR="00542596" w:rsidRPr="00B34346" w14:paraId="7B9A58CD" w14:textId="77777777" w:rsidTr="00406BD3">
        <w:trPr>
          <w:trHeight w:val="20"/>
        </w:trPr>
        <w:tc>
          <w:tcPr>
            <w:tcW w:w="4788" w:type="dxa"/>
            <w:shd w:val="clear" w:color="auto" w:fill="auto"/>
          </w:tcPr>
          <w:p w14:paraId="56FEA520"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 xml:space="preserve">FIELD 50K:  </w:t>
            </w:r>
          </w:p>
        </w:tc>
        <w:tc>
          <w:tcPr>
            <w:tcW w:w="4788" w:type="dxa"/>
            <w:shd w:val="clear" w:color="auto" w:fill="auto"/>
          </w:tcPr>
          <w:p w14:paraId="0211B005"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ORDERING CUSTOMER</w:t>
            </w:r>
          </w:p>
        </w:tc>
      </w:tr>
      <w:tr w:rsidR="00542596" w:rsidRPr="00B34346" w14:paraId="5FD53CE1" w14:textId="77777777" w:rsidTr="00406BD3">
        <w:trPr>
          <w:trHeight w:val="1113"/>
        </w:trPr>
        <w:tc>
          <w:tcPr>
            <w:tcW w:w="4788" w:type="dxa"/>
            <w:shd w:val="clear" w:color="auto" w:fill="auto"/>
          </w:tcPr>
          <w:p w14:paraId="6B4D9806"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FIELD 56A:</w:t>
            </w:r>
          </w:p>
          <w:p w14:paraId="1ACE1026"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(INTERMEDIARY)</w:t>
            </w:r>
          </w:p>
        </w:tc>
        <w:tc>
          <w:tcPr>
            <w:tcW w:w="4788" w:type="dxa"/>
            <w:shd w:val="clear" w:color="auto" w:fill="auto"/>
          </w:tcPr>
          <w:p w14:paraId="6E4E3FEB"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DEUTDEFFXXX</w:t>
            </w:r>
          </w:p>
          <w:p w14:paraId="4AF70A77"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DEUTSCHE BANK AG, F/M</w:t>
            </w:r>
          </w:p>
          <w:p w14:paraId="025946E2"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TAUNUSANLAGE 12</w:t>
            </w:r>
          </w:p>
          <w:p w14:paraId="360102CD"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GERMANY</w:t>
            </w:r>
          </w:p>
        </w:tc>
      </w:tr>
      <w:tr w:rsidR="00542596" w:rsidRPr="00B34346" w14:paraId="67CB0941" w14:textId="77777777" w:rsidTr="00406BD3">
        <w:trPr>
          <w:trHeight w:val="1689"/>
        </w:trPr>
        <w:tc>
          <w:tcPr>
            <w:tcW w:w="4788" w:type="dxa"/>
            <w:shd w:val="clear" w:color="auto" w:fill="auto"/>
          </w:tcPr>
          <w:p w14:paraId="128D5C62"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FIELD 57A:</w:t>
            </w:r>
          </w:p>
          <w:p w14:paraId="541DCA81"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(ACC. WITH BANK)</w:t>
            </w:r>
          </w:p>
        </w:tc>
        <w:tc>
          <w:tcPr>
            <w:tcW w:w="4788" w:type="dxa"/>
            <w:shd w:val="clear" w:color="auto" w:fill="auto"/>
          </w:tcPr>
          <w:p w14:paraId="15EEABD4"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/DE20500700100935930800</w:t>
            </w:r>
          </w:p>
          <w:p w14:paraId="0042AC40"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NBSRRSBGXXX</w:t>
            </w:r>
          </w:p>
          <w:p w14:paraId="18D6CAA0"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NARODNA BANKA SRBIJE (NATIONAL</w:t>
            </w:r>
          </w:p>
          <w:p w14:paraId="03281886"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BANK OF SERBIA – NBS BEOGRAD,</w:t>
            </w:r>
          </w:p>
          <w:p w14:paraId="3441779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NEMANJINA 17</w:t>
            </w:r>
          </w:p>
          <w:p w14:paraId="4E95E6FB"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SERBIA</w:t>
            </w:r>
          </w:p>
        </w:tc>
      </w:tr>
      <w:tr w:rsidR="00542596" w:rsidRPr="00B34346" w14:paraId="2098CC5F" w14:textId="77777777" w:rsidTr="00406BD3">
        <w:trPr>
          <w:trHeight w:val="20"/>
        </w:trPr>
        <w:tc>
          <w:tcPr>
            <w:tcW w:w="4788" w:type="dxa"/>
            <w:shd w:val="clear" w:color="auto" w:fill="auto"/>
          </w:tcPr>
          <w:p w14:paraId="732EF181"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FIELD 59:</w:t>
            </w:r>
          </w:p>
          <w:p w14:paraId="6AF3DB78"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(BENEFICIARY)</w:t>
            </w:r>
          </w:p>
        </w:tc>
        <w:tc>
          <w:tcPr>
            <w:tcW w:w="4788" w:type="dxa"/>
            <w:shd w:val="clear" w:color="auto" w:fill="auto"/>
          </w:tcPr>
          <w:p w14:paraId="2837834E"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/RS35903700103019323073</w:t>
            </w:r>
          </w:p>
          <w:p w14:paraId="74B512C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MINISTARSTVO FINANSIJA</w:t>
            </w:r>
          </w:p>
          <w:p w14:paraId="619EA5D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UPRAVA ZA TREZOR</w:t>
            </w:r>
          </w:p>
          <w:p w14:paraId="1E4D675A"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POP LUKINA7-9</w:t>
            </w:r>
          </w:p>
          <w:p w14:paraId="1A82A24B"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BEOGRAD</w:t>
            </w:r>
          </w:p>
        </w:tc>
      </w:tr>
      <w:tr w:rsidR="00542596" w:rsidRPr="00B34346" w14:paraId="62939DAC" w14:textId="77777777" w:rsidTr="00406BD3">
        <w:trPr>
          <w:trHeight w:val="20"/>
        </w:trPr>
        <w:tc>
          <w:tcPr>
            <w:tcW w:w="4788" w:type="dxa"/>
            <w:shd w:val="clear" w:color="auto" w:fill="auto"/>
          </w:tcPr>
          <w:p w14:paraId="20E52A0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 xml:space="preserve">FIELD 70:  </w:t>
            </w:r>
          </w:p>
        </w:tc>
        <w:tc>
          <w:tcPr>
            <w:tcW w:w="4788" w:type="dxa"/>
            <w:shd w:val="clear" w:color="auto" w:fill="auto"/>
          </w:tcPr>
          <w:p w14:paraId="128A66BA"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DETAILS OF PAYMENT</w:t>
            </w:r>
          </w:p>
        </w:tc>
      </w:tr>
      <w:tr w:rsidR="00542596" w:rsidRPr="00B34346" w14:paraId="515AA7B6" w14:textId="77777777" w:rsidTr="00406BD3">
        <w:trPr>
          <w:trHeight w:val="20"/>
        </w:trPr>
        <w:tc>
          <w:tcPr>
            <w:tcW w:w="4788" w:type="dxa"/>
            <w:shd w:val="clear" w:color="auto" w:fill="auto"/>
          </w:tcPr>
          <w:p w14:paraId="5414C0DA" w14:textId="77777777" w:rsidR="00542596" w:rsidRPr="00B34346" w:rsidRDefault="00542596" w:rsidP="00406BD3">
            <w:pPr>
              <w:pStyle w:val="KDParagraf"/>
              <w:spacing w:before="0"/>
              <w:rPr>
                <w:rFonts w:cs="Arial"/>
                <w:sz w:val="20"/>
                <w:szCs w:val="20"/>
                <w:lang w:bidi="en-US"/>
              </w:rPr>
            </w:pPr>
          </w:p>
        </w:tc>
        <w:tc>
          <w:tcPr>
            <w:tcW w:w="4788" w:type="dxa"/>
            <w:shd w:val="clear" w:color="auto" w:fill="auto"/>
          </w:tcPr>
          <w:p w14:paraId="3B373E37" w14:textId="77777777" w:rsidR="00542596" w:rsidRPr="00B34346" w:rsidRDefault="00542596" w:rsidP="00406BD3">
            <w:pPr>
              <w:pStyle w:val="KDParagraf"/>
              <w:spacing w:before="0"/>
              <w:rPr>
                <w:rFonts w:cs="Arial"/>
                <w:sz w:val="20"/>
                <w:szCs w:val="20"/>
                <w:lang w:bidi="en-US"/>
              </w:rPr>
            </w:pPr>
          </w:p>
        </w:tc>
      </w:tr>
    </w:tbl>
    <w:p w14:paraId="1DE0C1E4" w14:textId="77777777" w:rsidR="00542596" w:rsidRPr="007812CB" w:rsidRDefault="00542596" w:rsidP="00542596">
      <w:pPr>
        <w:pStyle w:val="KDParagraf"/>
        <w:spacing w:before="0"/>
        <w:rPr>
          <w:rFonts w:cs="Arial"/>
          <w:lang w:bidi="en-US"/>
        </w:rPr>
      </w:pPr>
    </w:p>
    <w:p w14:paraId="527B1A53" w14:textId="77777777" w:rsidR="00542596" w:rsidRPr="007812CB" w:rsidRDefault="00542596" w:rsidP="00542596">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542596" w:rsidRPr="00B34346" w14:paraId="259CC812" w14:textId="77777777" w:rsidTr="00406BD3">
        <w:tc>
          <w:tcPr>
            <w:tcW w:w="4786" w:type="dxa"/>
            <w:shd w:val="clear" w:color="auto" w:fill="auto"/>
          </w:tcPr>
          <w:p w14:paraId="57ADBB77"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SWIFT MESSAGE MT103 – USD</w:t>
            </w:r>
          </w:p>
        </w:tc>
        <w:tc>
          <w:tcPr>
            <w:tcW w:w="4820" w:type="dxa"/>
            <w:shd w:val="clear" w:color="auto" w:fill="auto"/>
          </w:tcPr>
          <w:p w14:paraId="3EFDB1DA" w14:textId="77777777" w:rsidR="00542596" w:rsidRPr="00B34346" w:rsidRDefault="00542596" w:rsidP="00406BD3">
            <w:pPr>
              <w:pStyle w:val="KDParagraf"/>
              <w:spacing w:before="0"/>
              <w:rPr>
                <w:rFonts w:cs="Arial"/>
                <w:sz w:val="20"/>
                <w:szCs w:val="20"/>
                <w:lang w:bidi="en-US"/>
              </w:rPr>
            </w:pPr>
          </w:p>
        </w:tc>
      </w:tr>
      <w:tr w:rsidR="00542596" w:rsidRPr="00B34346" w14:paraId="6919B2CE" w14:textId="77777777" w:rsidTr="00406BD3">
        <w:tc>
          <w:tcPr>
            <w:tcW w:w="4786" w:type="dxa"/>
            <w:shd w:val="clear" w:color="auto" w:fill="auto"/>
          </w:tcPr>
          <w:p w14:paraId="0AB42625"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 xml:space="preserve">FIELD 32A: </w:t>
            </w:r>
          </w:p>
        </w:tc>
        <w:tc>
          <w:tcPr>
            <w:tcW w:w="4820" w:type="dxa"/>
            <w:shd w:val="clear" w:color="auto" w:fill="auto"/>
          </w:tcPr>
          <w:p w14:paraId="3C28177C"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VALUE DATE – USD- AMOUNT</w:t>
            </w:r>
          </w:p>
        </w:tc>
      </w:tr>
      <w:tr w:rsidR="00542596" w:rsidRPr="00B34346" w14:paraId="1BB00696" w14:textId="77777777" w:rsidTr="00406BD3">
        <w:tc>
          <w:tcPr>
            <w:tcW w:w="4786" w:type="dxa"/>
            <w:shd w:val="clear" w:color="auto" w:fill="auto"/>
          </w:tcPr>
          <w:p w14:paraId="19ED82F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 xml:space="preserve">FIELD 50K:  </w:t>
            </w:r>
          </w:p>
        </w:tc>
        <w:tc>
          <w:tcPr>
            <w:tcW w:w="4820" w:type="dxa"/>
            <w:shd w:val="clear" w:color="auto" w:fill="auto"/>
          </w:tcPr>
          <w:p w14:paraId="47C640C8"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ORDERING CUSTOMER</w:t>
            </w:r>
          </w:p>
        </w:tc>
      </w:tr>
      <w:tr w:rsidR="00542596" w:rsidRPr="00B34346" w14:paraId="6D90155F" w14:textId="77777777" w:rsidTr="00406BD3">
        <w:tc>
          <w:tcPr>
            <w:tcW w:w="4786" w:type="dxa"/>
            <w:shd w:val="clear" w:color="auto" w:fill="auto"/>
          </w:tcPr>
          <w:p w14:paraId="4AF9585F"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FIELD 56A:</w:t>
            </w:r>
          </w:p>
          <w:p w14:paraId="5AC010F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(INTERMEDIARY)</w:t>
            </w:r>
          </w:p>
          <w:p w14:paraId="1557FFD8" w14:textId="77777777" w:rsidR="00542596" w:rsidRPr="00B34346" w:rsidRDefault="00542596" w:rsidP="00406BD3">
            <w:pPr>
              <w:pStyle w:val="KDParagraf"/>
              <w:spacing w:before="0"/>
              <w:rPr>
                <w:rFonts w:cs="Arial"/>
                <w:sz w:val="20"/>
                <w:szCs w:val="20"/>
                <w:lang w:bidi="en-US"/>
              </w:rPr>
            </w:pPr>
          </w:p>
        </w:tc>
        <w:tc>
          <w:tcPr>
            <w:tcW w:w="4820" w:type="dxa"/>
            <w:shd w:val="clear" w:color="auto" w:fill="auto"/>
          </w:tcPr>
          <w:p w14:paraId="6BFEBDB5"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BKTRUS33XXX</w:t>
            </w:r>
          </w:p>
          <w:p w14:paraId="26C0CA75"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DEUTSCHE BANK TRUST COMPANIY</w:t>
            </w:r>
          </w:p>
          <w:p w14:paraId="4D23AE2A"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AMERICAS, NEW YORK</w:t>
            </w:r>
          </w:p>
          <w:p w14:paraId="6CDD5BEB"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60 WALL STREET</w:t>
            </w:r>
          </w:p>
          <w:p w14:paraId="031C3E56"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UNITED STATES</w:t>
            </w:r>
          </w:p>
        </w:tc>
      </w:tr>
      <w:tr w:rsidR="00542596" w:rsidRPr="00B34346" w14:paraId="11296040" w14:textId="77777777" w:rsidTr="00406BD3">
        <w:tc>
          <w:tcPr>
            <w:tcW w:w="4786" w:type="dxa"/>
            <w:shd w:val="clear" w:color="auto" w:fill="auto"/>
          </w:tcPr>
          <w:p w14:paraId="4B90DD31"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FIELD 57A:</w:t>
            </w:r>
          </w:p>
          <w:p w14:paraId="0F827F24"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(ACC. WITH BANK)</w:t>
            </w:r>
          </w:p>
          <w:p w14:paraId="1C542F7E" w14:textId="77777777" w:rsidR="00542596" w:rsidRPr="00B34346" w:rsidRDefault="00542596" w:rsidP="00406BD3">
            <w:pPr>
              <w:pStyle w:val="KDParagraf"/>
              <w:spacing w:before="0"/>
              <w:rPr>
                <w:rFonts w:cs="Arial"/>
                <w:sz w:val="20"/>
                <w:szCs w:val="20"/>
                <w:lang w:bidi="en-US"/>
              </w:rPr>
            </w:pPr>
          </w:p>
        </w:tc>
        <w:tc>
          <w:tcPr>
            <w:tcW w:w="4820" w:type="dxa"/>
            <w:shd w:val="clear" w:color="auto" w:fill="auto"/>
          </w:tcPr>
          <w:p w14:paraId="64AEBD14"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NBSRRSBGXXX</w:t>
            </w:r>
          </w:p>
          <w:p w14:paraId="1E988CF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NARODNA BANKA SRBIJE (NATIONAL</w:t>
            </w:r>
          </w:p>
          <w:p w14:paraId="5D64E4BA"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BANK OF SERBIA – NB BEOGRAD,</w:t>
            </w:r>
          </w:p>
          <w:p w14:paraId="02A79D3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NEMANJINA 17</w:t>
            </w:r>
          </w:p>
          <w:p w14:paraId="73474B87"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SERBIA</w:t>
            </w:r>
          </w:p>
        </w:tc>
      </w:tr>
      <w:tr w:rsidR="00542596" w:rsidRPr="00B34346" w14:paraId="3BB7C108" w14:textId="77777777" w:rsidTr="00406BD3">
        <w:tc>
          <w:tcPr>
            <w:tcW w:w="4786" w:type="dxa"/>
            <w:shd w:val="clear" w:color="auto" w:fill="auto"/>
          </w:tcPr>
          <w:p w14:paraId="7B5E3882"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FIELD 59:</w:t>
            </w:r>
          </w:p>
          <w:p w14:paraId="68AADB72"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(BENEFICIARY)</w:t>
            </w:r>
          </w:p>
          <w:p w14:paraId="7DB186F1" w14:textId="77777777" w:rsidR="00542596" w:rsidRPr="00B34346" w:rsidRDefault="00542596" w:rsidP="00406BD3">
            <w:pPr>
              <w:pStyle w:val="KDParagraf"/>
              <w:spacing w:before="0"/>
              <w:rPr>
                <w:rFonts w:cs="Arial"/>
                <w:sz w:val="20"/>
                <w:szCs w:val="20"/>
                <w:lang w:bidi="en-US"/>
              </w:rPr>
            </w:pPr>
          </w:p>
        </w:tc>
        <w:tc>
          <w:tcPr>
            <w:tcW w:w="4820" w:type="dxa"/>
            <w:shd w:val="clear" w:color="auto" w:fill="auto"/>
          </w:tcPr>
          <w:p w14:paraId="1E92C649"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/RS35903700103019323073</w:t>
            </w:r>
          </w:p>
          <w:p w14:paraId="7FCDA65F"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MINISTARSTVO FINANSIJA</w:t>
            </w:r>
          </w:p>
          <w:p w14:paraId="0F749223"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UPRAVA ZA TREZOR</w:t>
            </w:r>
          </w:p>
          <w:p w14:paraId="0616F381"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POP LUKINA7-9</w:t>
            </w:r>
          </w:p>
          <w:p w14:paraId="3988447A"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BEOGRAD</w:t>
            </w:r>
          </w:p>
        </w:tc>
      </w:tr>
      <w:tr w:rsidR="00542596" w:rsidRPr="00B34346" w14:paraId="6DCF1938" w14:textId="77777777" w:rsidTr="00406BD3">
        <w:tc>
          <w:tcPr>
            <w:tcW w:w="4786" w:type="dxa"/>
            <w:shd w:val="clear" w:color="auto" w:fill="auto"/>
          </w:tcPr>
          <w:p w14:paraId="1375190A"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 xml:space="preserve">FIELD 70:  </w:t>
            </w:r>
          </w:p>
        </w:tc>
        <w:tc>
          <w:tcPr>
            <w:tcW w:w="4820" w:type="dxa"/>
            <w:shd w:val="clear" w:color="auto" w:fill="auto"/>
          </w:tcPr>
          <w:p w14:paraId="0E4E52E7" w14:textId="77777777" w:rsidR="00542596" w:rsidRPr="00B34346" w:rsidRDefault="00542596" w:rsidP="00406BD3">
            <w:pPr>
              <w:pStyle w:val="KDParagraf"/>
              <w:spacing w:before="0"/>
              <w:rPr>
                <w:rFonts w:cs="Arial"/>
                <w:sz w:val="20"/>
                <w:szCs w:val="20"/>
                <w:lang w:bidi="en-US"/>
              </w:rPr>
            </w:pPr>
            <w:r w:rsidRPr="00B34346">
              <w:rPr>
                <w:rFonts w:cs="Arial"/>
                <w:sz w:val="20"/>
                <w:szCs w:val="20"/>
                <w:lang w:bidi="en-US"/>
              </w:rPr>
              <w:t>DETAILS OF PAYMENT</w:t>
            </w:r>
          </w:p>
        </w:tc>
      </w:tr>
    </w:tbl>
    <w:p w14:paraId="70ABAD6A" w14:textId="6DBE73A2" w:rsidR="00BF72BA" w:rsidRPr="007812CB" w:rsidRDefault="00542596" w:rsidP="00BF72BA">
      <w:pPr>
        <w:pStyle w:val="KDPodnaslov2"/>
        <w:spacing w:before="0"/>
        <w:jc w:val="both"/>
        <w:rPr>
          <w:rFonts w:cs="Arial"/>
        </w:rPr>
      </w:pPr>
      <w:bookmarkStart w:id="233" w:name="_Toc441651610"/>
      <w:bookmarkStart w:id="234" w:name="_Toc442559921"/>
      <w:r w:rsidRPr="007812CB">
        <w:rPr>
          <w:rFonts w:cs="Arial"/>
        </w:rPr>
        <w:t>6.30.</w:t>
      </w:r>
      <w:bookmarkStart w:id="235" w:name="_Toc441651611"/>
      <w:bookmarkStart w:id="236" w:name="_Toc442559922"/>
      <w:bookmarkEnd w:id="233"/>
      <w:bookmarkEnd w:id="234"/>
      <w:r w:rsidR="004458AD">
        <w:rPr>
          <w:rFonts w:cs="Arial"/>
          <w:lang w:val="sr-Cyrl-CS"/>
        </w:rPr>
        <w:t xml:space="preserve">  </w:t>
      </w:r>
      <w:r w:rsidR="00BF72BA" w:rsidRPr="007812CB">
        <w:rPr>
          <w:rFonts w:cs="Arial"/>
        </w:rPr>
        <w:t xml:space="preserve">Закључивање </w:t>
      </w:r>
      <w:r w:rsidR="002D0CF2">
        <w:rPr>
          <w:rFonts w:cs="Arial"/>
          <w:lang w:val="sr-Cyrl-CS"/>
        </w:rPr>
        <w:t xml:space="preserve">појединачних </w:t>
      </w:r>
      <w:r w:rsidR="00BF72BA" w:rsidRPr="007812CB">
        <w:rPr>
          <w:rFonts w:cs="Arial"/>
        </w:rPr>
        <w:t>уговора</w:t>
      </w:r>
    </w:p>
    <w:p w14:paraId="4113487D" w14:textId="1AEAF279" w:rsidR="002D0CF2" w:rsidRPr="002D0CF2" w:rsidRDefault="002D0CF2" w:rsidP="002D0CF2">
      <w:pPr>
        <w:rPr>
          <w:rFonts w:cs="Arial"/>
          <w:lang w:val="sr-Cyrl-RS"/>
        </w:rPr>
      </w:pPr>
      <w:r>
        <w:rPr>
          <w:rFonts w:cs="Arial"/>
          <w:lang w:val="sr-Cyrl-RS"/>
        </w:rPr>
        <w:t>Након закључења о</w:t>
      </w:r>
      <w:r w:rsidRPr="002D0CF2">
        <w:rPr>
          <w:rFonts w:cs="Arial"/>
          <w:lang w:val="sr-Cyrl-RS"/>
        </w:rPr>
        <w:t xml:space="preserve">квирног споразума, када настане потреба </w:t>
      </w:r>
      <w:r>
        <w:rPr>
          <w:rFonts w:cs="Arial"/>
          <w:lang w:val="sr-Cyrl-RS"/>
        </w:rPr>
        <w:t>наручиоца за добрима из предмета о</w:t>
      </w:r>
      <w:r w:rsidRPr="002D0CF2">
        <w:rPr>
          <w:rFonts w:cs="Arial"/>
          <w:lang w:val="sr-Cyrl-RS"/>
        </w:rPr>
        <w:t xml:space="preserve">квирног споразума, </w:t>
      </w:r>
      <w:r>
        <w:rPr>
          <w:rFonts w:cs="Arial"/>
          <w:lang w:val="sr-Cyrl-RS"/>
        </w:rPr>
        <w:t>наручилац</w:t>
      </w:r>
      <w:r w:rsidRPr="002D0CF2">
        <w:rPr>
          <w:rFonts w:cs="Arial"/>
          <w:lang w:val="sr-Cyrl-RS"/>
        </w:rPr>
        <w:t xml:space="preserve"> ће упутити </w:t>
      </w:r>
      <w:r>
        <w:rPr>
          <w:rFonts w:cs="Arial"/>
          <w:lang w:val="sr-Cyrl-RS"/>
        </w:rPr>
        <w:t>понуђачу</w:t>
      </w:r>
      <w:r w:rsidR="00634D16">
        <w:rPr>
          <w:rFonts w:cs="Arial"/>
          <w:lang w:val="sr-Cyrl-RS"/>
        </w:rPr>
        <w:t xml:space="preserve"> </w:t>
      </w:r>
      <w:r w:rsidRPr="002D0CF2">
        <w:rPr>
          <w:rFonts w:cs="Arial"/>
          <w:lang w:val="sr-Cyrl-RS"/>
        </w:rPr>
        <w:t>Позив за закључење уговора и Спецификацију потребних добара, која садржи врсту и опис потребних добара, количину, јединичне цене, укупну цену, место испоруке, рок испоруке, и друге услове уколико су неопходни</w:t>
      </w:r>
      <w:r>
        <w:rPr>
          <w:rFonts w:cs="Arial"/>
          <w:lang w:val="sr-Cyrl-RS"/>
        </w:rPr>
        <w:t xml:space="preserve"> у складу са о</w:t>
      </w:r>
      <w:r w:rsidRPr="002D0CF2">
        <w:rPr>
          <w:rFonts w:cs="Arial"/>
          <w:lang w:val="sr-Cyrl-RS"/>
        </w:rPr>
        <w:t>квирним споразумом</w:t>
      </w:r>
      <w:r w:rsidRPr="00310203">
        <w:rPr>
          <w:rFonts w:cs="Arial"/>
          <w:lang w:val="ru-RU"/>
        </w:rPr>
        <w:t xml:space="preserve"> </w:t>
      </w:r>
      <w:r w:rsidRPr="002D0CF2">
        <w:rPr>
          <w:rFonts w:cs="Arial"/>
          <w:lang w:val="sr-Cyrl-RS"/>
        </w:rPr>
        <w:t xml:space="preserve">као и </w:t>
      </w:r>
      <w:r w:rsidR="00115866">
        <w:rPr>
          <w:rFonts w:cs="Arial"/>
          <w:lang w:val="sr-Cyrl-RS"/>
        </w:rPr>
        <w:t>уговор, потписан и оверен од стране наручиоца,</w:t>
      </w:r>
      <w:r w:rsidRPr="002D0CF2">
        <w:rPr>
          <w:rFonts w:cs="Arial"/>
          <w:lang w:val="sr-Cyrl-RS"/>
        </w:rPr>
        <w:t xml:space="preserve"> сачињен у складу са моделом уговора из конкурсне документације.</w:t>
      </w:r>
    </w:p>
    <w:p w14:paraId="3E99A1DC" w14:textId="10C778D9" w:rsidR="00B81FE0" w:rsidRDefault="002D0CF2" w:rsidP="004458AD">
      <w:pPr>
        <w:rPr>
          <w:rFonts w:cs="Arial"/>
          <w:lang w:val="sr-Cyrl-RS"/>
        </w:rPr>
      </w:pPr>
      <w:r>
        <w:rPr>
          <w:rFonts w:cs="Arial"/>
          <w:lang w:val="sr-Cyrl-RS"/>
        </w:rPr>
        <w:t>Понуђач ће бити</w:t>
      </w:r>
      <w:r w:rsidRPr="002D0CF2">
        <w:rPr>
          <w:rFonts w:cs="Arial"/>
          <w:lang w:val="sr-Cyrl-RS"/>
        </w:rPr>
        <w:t xml:space="preserve"> дужан да у року од </w:t>
      </w:r>
      <w:r w:rsidR="00B34346">
        <w:rPr>
          <w:rFonts w:cs="Arial"/>
          <w:lang w:val="sr-Cyrl-RS"/>
        </w:rPr>
        <w:t xml:space="preserve">5 </w:t>
      </w:r>
      <w:r w:rsidR="00115866">
        <w:rPr>
          <w:rFonts w:cs="Arial"/>
          <w:lang w:val="sr-Cyrl-RS"/>
        </w:rPr>
        <w:t xml:space="preserve"> </w:t>
      </w:r>
      <w:r w:rsidRPr="002D0CF2">
        <w:rPr>
          <w:rFonts w:cs="Arial"/>
          <w:lang w:val="sr-Cyrl-RS"/>
        </w:rPr>
        <w:t xml:space="preserve">дана од дана пријема докумената из </w:t>
      </w:r>
      <w:r>
        <w:rPr>
          <w:rFonts w:cs="Arial"/>
          <w:lang w:val="sr-Cyrl-RS"/>
        </w:rPr>
        <w:t xml:space="preserve">предходног </w:t>
      </w:r>
      <w:r w:rsidRPr="002D0CF2">
        <w:rPr>
          <w:rFonts w:cs="Arial"/>
          <w:lang w:val="sr-Cyrl-RS"/>
        </w:rPr>
        <w:t xml:space="preserve">става достави </w:t>
      </w:r>
      <w:r w:rsidR="00B81FE0">
        <w:rPr>
          <w:rFonts w:cs="Arial"/>
          <w:lang w:val="sr-Cyrl-RS"/>
        </w:rPr>
        <w:t>наручиоцу</w:t>
      </w:r>
      <w:r w:rsidRPr="002D0CF2">
        <w:rPr>
          <w:rFonts w:cs="Arial"/>
          <w:lang w:val="sr-Cyrl-RS"/>
        </w:rPr>
        <w:t xml:space="preserve"> потписан </w:t>
      </w:r>
      <w:r w:rsidR="00115866">
        <w:rPr>
          <w:rFonts w:cs="Arial"/>
          <w:lang w:val="sr-Cyrl-RS"/>
        </w:rPr>
        <w:t xml:space="preserve">и оверен </w:t>
      </w:r>
      <w:r w:rsidR="00E753D4">
        <w:rPr>
          <w:rFonts w:cs="Arial"/>
          <w:lang w:val="sr-Cyrl-RS"/>
        </w:rPr>
        <w:t>уговор</w:t>
      </w:r>
      <w:r w:rsidR="00B81FE0">
        <w:rPr>
          <w:rFonts w:cs="Arial"/>
          <w:lang w:val="sr-Cyrl-RS"/>
        </w:rPr>
        <w:t xml:space="preserve"> који му је наручилац</w:t>
      </w:r>
      <w:r w:rsidR="00115866">
        <w:rPr>
          <w:rFonts w:cs="Arial"/>
          <w:lang w:val="sr-Cyrl-RS"/>
        </w:rPr>
        <w:t xml:space="preserve"> упутио, са приложеном </w:t>
      </w:r>
      <w:r w:rsidR="00115866" w:rsidRPr="002D0CF2">
        <w:rPr>
          <w:rFonts w:cs="Arial"/>
          <w:lang w:val="sr-Cyrl-RS"/>
        </w:rPr>
        <w:t>Спецификациј</w:t>
      </w:r>
      <w:r w:rsidR="00115866">
        <w:rPr>
          <w:rFonts w:cs="Arial"/>
          <w:lang w:val="sr-Cyrl-RS"/>
        </w:rPr>
        <w:t>ом</w:t>
      </w:r>
      <w:r w:rsidR="00115866" w:rsidRPr="002D0CF2">
        <w:rPr>
          <w:rFonts w:cs="Arial"/>
          <w:lang w:val="sr-Cyrl-RS"/>
        </w:rPr>
        <w:t xml:space="preserve"> потребних добара</w:t>
      </w:r>
      <w:r w:rsidR="00115866">
        <w:rPr>
          <w:rFonts w:cs="Arial"/>
          <w:lang w:val="sr-Cyrl-RS"/>
        </w:rPr>
        <w:t xml:space="preserve"> и средством финансијког обезбеђења које је предвиђено уговором.</w:t>
      </w:r>
    </w:p>
    <w:p w14:paraId="42AA381C" w14:textId="26E33D87" w:rsidR="004458AD" w:rsidRPr="00B81FE0" w:rsidRDefault="004458AD" w:rsidP="004458AD">
      <w:pPr>
        <w:rPr>
          <w:rFonts w:cs="Arial"/>
          <w:lang w:val="sr-Cyrl-RS"/>
        </w:rPr>
      </w:pPr>
      <w:r w:rsidRPr="00310203">
        <w:rPr>
          <w:lang w:val="ru-RU"/>
        </w:rPr>
        <w:lastRenderedPageBreak/>
        <w:t xml:space="preserve">Уговори о јавној набавци који се закључују на основу оквирног споразума морају се </w:t>
      </w:r>
      <w:r>
        <w:rPr>
          <w:lang w:val="sr-Cyrl-CS"/>
        </w:rPr>
        <w:t xml:space="preserve">закључити </w:t>
      </w:r>
      <w:r w:rsidRPr="00310203">
        <w:rPr>
          <w:lang w:val="ru-RU"/>
        </w:rPr>
        <w:t>пре завршетка трајања</w:t>
      </w:r>
      <w:r w:rsidRPr="004458AD">
        <w:rPr>
          <w:lang w:val="sr-Cyrl-RS"/>
        </w:rPr>
        <w:t xml:space="preserve"> </w:t>
      </w:r>
      <w:r w:rsidR="00521A53" w:rsidRPr="00310203">
        <w:rPr>
          <w:lang w:val="ru-RU"/>
        </w:rPr>
        <w:t>оквирног споразума</w:t>
      </w:r>
      <w:r w:rsidRPr="00310203">
        <w:rPr>
          <w:lang w:val="ru-RU"/>
        </w:rPr>
        <w:t>,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14:paraId="17376F1A" w14:textId="78C29354" w:rsidR="004458AD" w:rsidRPr="00310203" w:rsidRDefault="004458AD" w:rsidP="004458AD">
      <w:pPr>
        <w:rPr>
          <w:lang w:val="ru-RU"/>
        </w:rPr>
      </w:pPr>
      <w:r w:rsidRPr="00310203">
        <w:rPr>
          <w:lang w:val="ru-RU"/>
        </w:rPr>
        <w:t xml:space="preserve">При </w:t>
      </w:r>
      <w:r w:rsidRPr="004458AD">
        <w:rPr>
          <w:lang w:val="sr-Cyrl-RS"/>
        </w:rPr>
        <w:t xml:space="preserve">закључењу </w:t>
      </w:r>
      <w:r w:rsidRPr="00310203">
        <w:rPr>
          <w:lang w:val="ru-RU"/>
        </w:rPr>
        <w:t>уговора о јавној набавци на основу оквирног споразума стране не могу мењати битне услове оквирног споразума.</w:t>
      </w:r>
    </w:p>
    <w:p w14:paraId="66C4CBB0" w14:textId="77777777" w:rsidR="00542596" w:rsidRPr="007812CB" w:rsidRDefault="00542596" w:rsidP="00542596">
      <w:pPr>
        <w:spacing w:before="0"/>
        <w:rPr>
          <w:rFonts w:cs="Arial"/>
          <w:lang w:val="ru-RU"/>
        </w:rPr>
      </w:pPr>
    </w:p>
    <w:p w14:paraId="3613EEF6" w14:textId="610A8FEF" w:rsidR="00542596" w:rsidRPr="007812CB" w:rsidRDefault="00542596" w:rsidP="00542596">
      <w:pPr>
        <w:pStyle w:val="KDPodnaslov2"/>
        <w:spacing w:before="0"/>
        <w:jc w:val="both"/>
        <w:rPr>
          <w:rFonts w:cs="Arial"/>
          <w:lang w:val="ru-RU"/>
        </w:rPr>
      </w:pPr>
      <w:r w:rsidRPr="007812CB">
        <w:rPr>
          <w:rFonts w:cs="Arial"/>
          <w:lang w:val="ru-RU"/>
        </w:rPr>
        <w:t>6.31.</w:t>
      </w:r>
      <w:r w:rsidR="004458AD">
        <w:rPr>
          <w:rFonts w:cs="Arial"/>
          <w:lang w:val="ru-RU"/>
        </w:rPr>
        <w:t xml:space="preserve">  </w:t>
      </w:r>
      <w:r w:rsidRPr="00521A53">
        <w:rPr>
          <w:rFonts w:cs="Arial"/>
          <w:lang w:val="ru-RU"/>
        </w:rPr>
        <w:t>Измене током трајања уговора</w:t>
      </w:r>
      <w:bookmarkEnd w:id="235"/>
      <w:bookmarkEnd w:id="236"/>
    </w:p>
    <w:p w14:paraId="35C33034" w14:textId="77777777" w:rsidR="00542596" w:rsidRPr="007812CB" w:rsidRDefault="00542596" w:rsidP="00542596">
      <w:pPr>
        <w:spacing w:before="0"/>
        <w:rPr>
          <w:rFonts w:cs="Arial"/>
          <w:lang w:val="ru-RU" w:eastAsia="sr-Latn-CS"/>
        </w:rPr>
      </w:pPr>
      <w:r w:rsidRPr="007812CB">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r w:rsidRPr="007812CB">
        <w:rPr>
          <w:rFonts w:cs="Arial"/>
          <w:lang w:val="sr-Cyrl-RS" w:eastAsia="sr-Latn-CS"/>
        </w:rPr>
        <w:t xml:space="preserve">, </w:t>
      </w:r>
      <w:r w:rsidRPr="007812CB">
        <w:rPr>
          <w:rFonts w:cs="Arial"/>
          <w:lang w:val="ru-RU" w:eastAsia="sr-Latn-CS"/>
        </w:rPr>
        <w:t>под условом да има обезбеђена финансијска средства</w:t>
      </w:r>
      <w:r w:rsidRPr="007812CB">
        <w:rPr>
          <w:rFonts w:cs="Arial"/>
          <w:lang w:val="sr-Cyrl-RS" w:eastAsia="sr-Latn-CS"/>
        </w:rPr>
        <w:t>.</w:t>
      </w:r>
    </w:p>
    <w:p w14:paraId="1C1D16C1" w14:textId="77777777" w:rsidR="00542596" w:rsidRPr="007812CB" w:rsidRDefault="00542596" w:rsidP="00542596">
      <w:pPr>
        <w:spacing w:before="0"/>
        <w:rPr>
          <w:rFonts w:cs="Arial"/>
          <w:lang w:val="ru-RU" w:eastAsia="sr-Latn-CS"/>
        </w:rPr>
      </w:pPr>
      <w:r w:rsidRPr="007812CB">
        <w:rPr>
          <w:rFonts w:cs="Arial"/>
          <w:lang w:val="ru-RU"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7812CB">
        <w:rPr>
          <w:rFonts w:cs="Arial"/>
          <w:lang w:val="sr-Cyrl-CS" w:eastAsia="sr-Latn-CS"/>
        </w:rPr>
        <w:t xml:space="preserve"> </w:t>
      </w:r>
      <w:r w:rsidRPr="007812CB">
        <w:rPr>
          <w:rFonts w:cs="Arial"/>
          <w:lang w:val="ru-RU" w:eastAsia="sr-Latn-CS"/>
        </w:rPr>
        <w:t>као што су: виша сила, измена важећих законских прописа, мере државних органа, измењене околности на тржишту настале услед више силе</w:t>
      </w:r>
      <w:r w:rsidRPr="007812CB">
        <w:rPr>
          <w:rFonts w:cs="Arial"/>
          <w:lang w:val="sr-Cyrl-CS" w:eastAsia="sr-Latn-CS"/>
        </w:rPr>
        <w:t xml:space="preserve"> и </w:t>
      </w:r>
      <w:r w:rsidRPr="007812CB">
        <w:rPr>
          <w:rFonts w:cs="Arial"/>
          <w:lang w:val="ru-RU" w:eastAsia="sr-Latn-CS"/>
        </w:rPr>
        <w:t>промењене околности</w:t>
      </w:r>
      <w:r w:rsidRPr="007812CB">
        <w:rPr>
          <w:rFonts w:cs="Arial"/>
          <w:lang w:val="sr-Cyrl-CS" w:eastAsia="sr-Latn-CS"/>
        </w:rPr>
        <w:t xml:space="preserve"> у смислу члана 133. Закона о облигационим односима.  </w:t>
      </w:r>
      <w:r w:rsidRPr="007812CB">
        <w:rPr>
          <w:rFonts w:cs="Arial"/>
          <w:lang w:val="ru-RU" w:eastAsia="sr-Latn-CS"/>
        </w:rPr>
        <w:t xml:space="preserve"> </w:t>
      </w:r>
    </w:p>
    <w:p w14:paraId="1DDFABA1" w14:textId="77777777" w:rsidR="0008263C" w:rsidRPr="007812CB" w:rsidRDefault="0008263C" w:rsidP="00922EDB">
      <w:pPr>
        <w:spacing w:before="0"/>
        <w:rPr>
          <w:rFonts w:cs="Arial"/>
          <w:lang w:val="ru-RU" w:eastAsia="sr-Latn-CS"/>
        </w:rPr>
      </w:pPr>
    </w:p>
    <w:p w14:paraId="28C7FCB5" w14:textId="77777777" w:rsidR="0008263C" w:rsidRPr="007812CB" w:rsidRDefault="0008263C" w:rsidP="00922EDB">
      <w:pPr>
        <w:spacing w:before="0"/>
        <w:rPr>
          <w:rFonts w:cs="Arial"/>
          <w:lang w:val="ru-RU" w:eastAsia="sr-Latn-CS"/>
        </w:rPr>
      </w:pPr>
    </w:p>
    <w:p w14:paraId="1B366E98" w14:textId="77777777" w:rsidR="0008263C" w:rsidRPr="007812CB" w:rsidRDefault="0008263C" w:rsidP="00922EDB">
      <w:pPr>
        <w:spacing w:before="0"/>
        <w:rPr>
          <w:rFonts w:cs="Arial"/>
          <w:lang w:val="ru-RU" w:eastAsia="sr-Latn-CS"/>
        </w:rPr>
      </w:pPr>
    </w:p>
    <w:p w14:paraId="123D7199" w14:textId="77777777" w:rsidR="00465640" w:rsidRPr="007812CB" w:rsidRDefault="00465640" w:rsidP="00922EDB">
      <w:pPr>
        <w:spacing w:before="0"/>
        <w:rPr>
          <w:rFonts w:cs="Arial"/>
          <w:lang w:val="ru-RU" w:eastAsia="sr-Latn-CS"/>
        </w:rPr>
      </w:pPr>
    </w:p>
    <w:p w14:paraId="5A3BACC8" w14:textId="77777777" w:rsidR="00465640" w:rsidRPr="007812CB" w:rsidRDefault="00465640" w:rsidP="00922EDB">
      <w:pPr>
        <w:spacing w:before="0"/>
        <w:rPr>
          <w:rFonts w:cs="Arial"/>
          <w:lang w:val="ru-RU" w:eastAsia="sr-Latn-CS"/>
        </w:rPr>
      </w:pPr>
    </w:p>
    <w:p w14:paraId="3E606952" w14:textId="77777777" w:rsidR="00465640" w:rsidRPr="007812CB" w:rsidRDefault="00465640" w:rsidP="00922EDB">
      <w:pPr>
        <w:spacing w:before="0"/>
        <w:rPr>
          <w:rFonts w:cs="Arial"/>
          <w:lang w:val="ru-RU" w:eastAsia="sr-Latn-CS"/>
        </w:rPr>
      </w:pPr>
    </w:p>
    <w:p w14:paraId="13B54183" w14:textId="77777777" w:rsidR="00465640" w:rsidRPr="007812CB" w:rsidRDefault="00465640" w:rsidP="00922EDB">
      <w:pPr>
        <w:spacing w:before="0"/>
        <w:rPr>
          <w:rFonts w:cs="Arial"/>
          <w:lang w:val="ru-RU" w:eastAsia="sr-Latn-CS"/>
        </w:rPr>
      </w:pPr>
    </w:p>
    <w:p w14:paraId="2B9F0673" w14:textId="77777777" w:rsidR="00465640" w:rsidRPr="007812CB" w:rsidRDefault="00465640" w:rsidP="00922EDB">
      <w:pPr>
        <w:spacing w:before="0"/>
        <w:rPr>
          <w:rFonts w:cs="Arial"/>
          <w:lang w:val="ru-RU" w:eastAsia="sr-Latn-CS"/>
        </w:rPr>
      </w:pPr>
    </w:p>
    <w:p w14:paraId="0EC724AD" w14:textId="77777777" w:rsidR="00465640" w:rsidRPr="007812CB" w:rsidRDefault="00465640" w:rsidP="00922EDB">
      <w:pPr>
        <w:spacing w:before="0"/>
        <w:rPr>
          <w:rFonts w:cs="Arial"/>
          <w:lang w:val="ru-RU" w:eastAsia="sr-Latn-CS"/>
        </w:rPr>
      </w:pPr>
    </w:p>
    <w:p w14:paraId="08D6AB7C" w14:textId="77777777" w:rsidR="00465640" w:rsidRPr="007812CB" w:rsidRDefault="00465640" w:rsidP="00922EDB">
      <w:pPr>
        <w:spacing w:before="0"/>
        <w:rPr>
          <w:rFonts w:cs="Arial"/>
          <w:lang w:val="ru-RU" w:eastAsia="sr-Latn-CS"/>
        </w:rPr>
      </w:pPr>
    </w:p>
    <w:p w14:paraId="2E7D7516" w14:textId="77777777" w:rsidR="00465640" w:rsidRPr="007812CB" w:rsidRDefault="00465640" w:rsidP="00922EDB">
      <w:pPr>
        <w:spacing w:before="0"/>
        <w:rPr>
          <w:rFonts w:cs="Arial"/>
          <w:lang w:val="ru-RU" w:eastAsia="sr-Latn-CS"/>
        </w:rPr>
      </w:pPr>
    </w:p>
    <w:p w14:paraId="1E0199F2" w14:textId="77777777" w:rsidR="00465640" w:rsidRPr="007812CB" w:rsidRDefault="00465640" w:rsidP="00922EDB">
      <w:pPr>
        <w:spacing w:before="0"/>
        <w:rPr>
          <w:rFonts w:cs="Arial"/>
          <w:lang w:val="ru-RU" w:eastAsia="sr-Latn-CS"/>
        </w:rPr>
      </w:pPr>
    </w:p>
    <w:p w14:paraId="3E7BA14C" w14:textId="77777777" w:rsidR="00465640" w:rsidRPr="007812CB" w:rsidRDefault="00465640" w:rsidP="00922EDB">
      <w:pPr>
        <w:spacing w:before="0"/>
        <w:rPr>
          <w:rFonts w:cs="Arial"/>
          <w:lang w:val="ru-RU" w:eastAsia="sr-Latn-CS"/>
        </w:rPr>
      </w:pPr>
    </w:p>
    <w:p w14:paraId="27E7A5EB" w14:textId="77777777" w:rsidR="00465640" w:rsidRPr="007812CB" w:rsidRDefault="00465640" w:rsidP="00922EDB">
      <w:pPr>
        <w:spacing w:before="0"/>
        <w:rPr>
          <w:rFonts w:cs="Arial"/>
          <w:lang w:val="ru-RU" w:eastAsia="sr-Latn-CS"/>
        </w:rPr>
      </w:pPr>
    </w:p>
    <w:p w14:paraId="7CD502E2" w14:textId="77777777" w:rsidR="00465640" w:rsidRPr="007812CB" w:rsidRDefault="00465640" w:rsidP="00922EDB">
      <w:pPr>
        <w:spacing w:before="0"/>
        <w:rPr>
          <w:rFonts w:cs="Arial"/>
          <w:lang w:val="ru-RU" w:eastAsia="sr-Latn-CS"/>
        </w:rPr>
      </w:pPr>
    </w:p>
    <w:p w14:paraId="12DC8221" w14:textId="77777777" w:rsidR="00465640" w:rsidRPr="007812CB" w:rsidRDefault="00465640" w:rsidP="00922EDB">
      <w:pPr>
        <w:spacing w:before="0"/>
        <w:rPr>
          <w:rFonts w:cs="Arial"/>
          <w:lang w:val="ru-RU" w:eastAsia="sr-Latn-CS"/>
        </w:rPr>
      </w:pPr>
    </w:p>
    <w:p w14:paraId="3078E05D" w14:textId="77777777" w:rsidR="00465640" w:rsidRPr="007812CB" w:rsidRDefault="00465640" w:rsidP="00922EDB">
      <w:pPr>
        <w:spacing w:before="0"/>
        <w:rPr>
          <w:rFonts w:cs="Arial"/>
          <w:lang w:val="ru-RU" w:eastAsia="sr-Latn-CS"/>
        </w:rPr>
      </w:pPr>
    </w:p>
    <w:p w14:paraId="2844285A" w14:textId="77777777" w:rsidR="00465640" w:rsidRPr="007812CB" w:rsidRDefault="00465640" w:rsidP="00922EDB">
      <w:pPr>
        <w:spacing w:before="0"/>
        <w:rPr>
          <w:rFonts w:cs="Arial"/>
          <w:lang w:val="ru-RU" w:eastAsia="sr-Latn-CS"/>
        </w:rPr>
      </w:pPr>
    </w:p>
    <w:p w14:paraId="59CCD2FE" w14:textId="77777777" w:rsidR="00465640" w:rsidRPr="007812CB" w:rsidRDefault="00465640" w:rsidP="00922EDB">
      <w:pPr>
        <w:spacing w:before="0"/>
        <w:rPr>
          <w:rFonts w:cs="Arial"/>
          <w:lang w:val="ru-RU" w:eastAsia="sr-Latn-CS"/>
        </w:rPr>
      </w:pPr>
    </w:p>
    <w:p w14:paraId="21C7535C" w14:textId="77777777" w:rsidR="00465640" w:rsidRPr="007812CB" w:rsidRDefault="00465640" w:rsidP="00922EDB">
      <w:pPr>
        <w:spacing w:before="0"/>
        <w:rPr>
          <w:rFonts w:cs="Arial"/>
          <w:lang w:val="ru-RU" w:eastAsia="sr-Latn-CS"/>
        </w:rPr>
      </w:pPr>
    </w:p>
    <w:p w14:paraId="76D5B846" w14:textId="77777777" w:rsidR="00465640" w:rsidRPr="007812CB" w:rsidRDefault="00465640" w:rsidP="00922EDB">
      <w:pPr>
        <w:spacing w:before="0"/>
        <w:rPr>
          <w:rFonts w:cs="Arial"/>
          <w:lang w:val="ru-RU" w:eastAsia="sr-Latn-CS"/>
        </w:rPr>
      </w:pPr>
    </w:p>
    <w:p w14:paraId="000B5D0E" w14:textId="77777777" w:rsidR="00465640" w:rsidRPr="007812CB" w:rsidRDefault="00465640" w:rsidP="00922EDB">
      <w:pPr>
        <w:spacing w:before="0"/>
        <w:rPr>
          <w:rFonts w:cs="Arial"/>
          <w:lang w:val="ru-RU" w:eastAsia="sr-Latn-CS"/>
        </w:rPr>
      </w:pPr>
    </w:p>
    <w:p w14:paraId="4EFD8CDF" w14:textId="77777777" w:rsidR="00465640" w:rsidRPr="007812CB" w:rsidRDefault="00465640" w:rsidP="00922EDB">
      <w:pPr>
        <w:spacing w:before="0"/>
        <w:rPr>
          <w:rFonts w:cs="Arial"/>
          <w:lang w:val="ru-RU" w:eastAsia="sr-Latn-CS"/>
        </w:rPr>
      </w:pPr>
    </w:p>
    <w:p w14:paraId="701215FC" w14:textId="77777777" w:rsidR="00465640" w:rsidRPr="007812CB" w:rsidRDefault="00465640" w:rsidP="00922EDB">
      <w:pPr>
        <w:spacing w:before="0"/>
        <w:rPr>
          <w:rFonts w:cs="Arial"/>
          <w:lang w:val="ru-RU" w:eastAsia="sr-Latn-CS"/>
        </w:rPr>
      </w:pPr>
    </w:p>
    <w:p w14:paraId="00E25D43" w14:textId="77777777" w:rsidR="00465640" w:rsidRPr="007812CB" w:rsidRDefault="00465640" w:rsidP="00922EDB">
      <w:pPr>
        <w:spacing w:before="0"/>
        <w:rPr>
          <w:rFonts w:cs="Arial"/>
          <w:lang w:val="ru-RU" w:eastAsia="sr-Latn-CS"/>
        </w:rPr>
      </w:pPr>
    </w:p>
    <w:p w14:paraId="0720786F" w14:textId="77777777" w:rsidR="00465640" w:rsidRPr="007812CB" w:rsidRDefault="00465640" w:rsidP="00922EDB">
      <w:pPr>
        <w:spacing w:before="0"/>
        <w:rPr>
          <w:rFonts w:cs="Arial"/>
          <w:lang w:val="ru-RU" w:eastAsia="sr-Latn-CS"/>
        </w:rPr>
      </w:pPr>
    </w:p>
    <w:p w14:paraId="03B8EA6F" w14:textId="77777777" w:rsidR="00465640" w:rsidRDefault="00465640" w:rsidP="00922EDB">
      <w:pPr>
        <w:spacing w:before="0"/>
        <w:rPr>
          <w:rFonts w:cs="Arial"/>
          <w:lang w:val="ru-RU" w:eastAsia="sr-Latn-CS"/>
        </w:rPr>
      </w:pPr>
    </w:p>
    <w:p w14:paraId="6D40BD0E" w14:textId="77777777" w:rsidR="004458AD" w:rsidRDefault="004458AD" w:rsidP="00922EDB">
      <w:pPr>
        <w:spacing w:before="0"/>
        <w:rPr>
          <w:rFonts w:cs="Arial"/>
          <w:lang w:val="ru-RU" w:eastAsia="sr-Latn-CS"/>
        </w:rPr>
      </w:pPr>
    </w:p>
    <w:p w14:paraId="40F2F915" w14:textId="77777777" w:rsidR="00F22123" w:rsidRDefault="00F22123" w:rsidP="004B7178">
      <w:pPr>
        <w:spacing w:before="0"/>
        <w:rPr>
          <w:rFonts w:cs="Arial"/>
          <w:lang w:val="sr-Cyrl-CS" w:eastAsia="sr-Latn-CS"/>
        </w:rPr>
      </w:pPr>
    </w:p>
    <w:p w14:paraId="4264D41D" w14:textId="77777777" w:rsidR="00634D16" w:rsidRDefault="00634D16" w:rsidP="004B7178">
      <w:pPr>
        <w:spacing w:before="0"/>
        <w:rPr>
          <w:rFonts w:cs="Arial"/>
          <w:lang w:val="sr-Cyrl-CS" w:eastAsia="sr-Latn-CS"/>
        </w:rPr>
      </w:pPr>
    </w:p>
    <w:p w14:paraId="312A334E" w14:textId="77777777" w:rsidR="00634D16" w:rsidRDefault="00634D16" w:rsidP="004B7178">
      <w:pPr>
        <w:spacing w:before="0"/>
        <w:rPr>
          <w:rFonts w:cs="Arial"/>
          <w:lang w:val="sr-Cyrl-CS" w:eastAsia="sr-Latn-CS"/>
        </w:rPr>
      </w:pPr>
    </w:p>
    <w:p w14:paraId="3AFEF7DA" w14:textId="77777777" w:rsidR="00634D16" w:rsidRDefault="00634D16" w:rsidP="004B7178">
      <w:pPr>
        <w:spacing w:before="0"/>
        <w:rPr>
          <w:rFonts w:cs="Arial"/>
          <w:lang w:val="sr-Cyrl-CS" w:eastAsia="sr-Latn-CS"/>
        </w:rPr>
      </w:pPr>
    </w:p>
    <w:p w14:paraId="627728BB" w14:textId="77777777" w:rsidR="00634D16" w:rsidRDefault="00634D16" w:rsidP="004B7178">
      <w:pPr>
        <w:spacing w:before="0"/>
        <w:rPr>
          <w:rFonts w:cs="Arial"/>
          <w:lang w:val="sr-Cyrl-CS" w:eastAsia="sr-Latn-CS"/>
        </w:rPr>
      </w:pPr>
    </w:p>
    <w:p w14:paraId="1062732A" w14:textId="77777777" w:rsidR="00634D16" w:rsidRDefault="00634D16" w:rsidP="004B7178">
      <w:pPr>
        <w:spacing w:before="0"/>
        <w:rPr>
          <w:rFonts w:cs="Arial"/>
          <w:lang w:val="sr-Cyrl-CS" w:eastAsia="sr-Latn-CS"/>
        </w:rPr>
      </w:pPr>
    </w:p>
    <w:p w14:paraId="2BE8D4F2" w14:textId="77777777" w:rsidR="00634D16" w:rsidRDefault="00634D16" w:rsidP="004B7178">
      <w:pPr>
        <w:spacing w:before="0"/>
        <w:rPr>
          <w:rFonts w:cs="Arial"/>
          <w:lang w:val="sr-Cyrl-CS" w:eastAsia="sr-Latn-CS"/>
        </w:rPr>
      </w:pPr>
    </w:p>
    <w:p w14:paraId="1E3E14B8" w14:textId="77777777" w:rsidR="00634D16" w:rsidRDefault="00634D16" w:rsidP="004B7178">
      <w:pPr>
        <w:spacing w:before="0"/>
        <w:rPr>
          <w:rFonts w:cs="Arial"/>
          <w:lang w:val="sr-Cyrl-CS" w:eastAsia="sr-Latn-CS"/>
        </w:rPr>
      </w:pPr>
    </w:p>
    <w:p w14:paraId="4EAD914A" w14:textId="77777777" w:rsidR="00634D16" w:rsidRDefault="00634D16" w:rsidP="004B7178">
      <w:pPr>
        <w:spacing w:before="0"/>
        <w:rPr>
          <w:rFonts w:cs="Arial"/>
          <w:lang w:val="sr-Cyrl-CS" w:eastAsia="sr-Latn-CS"/>
        </w:rPr>
      </w:pPr>
    </w:p>
    <w:p w14:paraId="73AB916E" w14:textId="77777777" w:rsidR="00634D16" w:rsidRDefault="00634D16" w:rsidP="004B7178">
      <w:pPr>
        <w:spacing w:before="0"/>
        <w:rPr>
          <w:rFonts w:cs="Arial"/>
          <w:lang w:val="sr-Cyrl-CS" w:eastAsia="sr-Latn-CS"/>
        </w:rPr>
      </w:pPr>
    </w:p>
    <w:p w14:paraId="17F72917" w14:textId="77777777" w:rsidR="00634D16" w:rsidRDefault="00634D16" w:rsidP="004B7178">
      <w:pPr>
        <w:spacing w:before="0"/>
        <w:rPr>
          <w:rFonts w:cs="Arial"/>
          <w:lang w:val="sr-Cyrl-CS" w:eastAsia="sr-Latn-CS"/>
        </w:rPr>
      </w:pPr>
    </w:p>
    <w:p w14:paraId="7FF02235" w14:textId="77777777" w:rsidR="00634D16" w:rsidRDefault="00634D16" w:rsidP="004B7178">
      <w:pPr>
        <w:spacing w:before="0"/>
        <w:rPr>
          <w:rFonts w:cs="Arial"/>
          <w:lang w:val="sr-Cyrl-CS" w:eastAsia="sr-Latn-CS"/>
        </w:rPr>
      </w:pPr>
    </w:p>
    <w:p w14:paraId="3A5D36B4" w14:textId="77777777" w:rsidR="00634D16" w:rsidRDefault="00634D16" w:rsidP="004B7178">
      <w:pPr>
        <w:spacing w:before="0"/>
        <w:rPr>
          <w:rFonts w:cs="Arial"/>
          <w:lang w:val="sr-Cyrl-CS" w:eastAsia="sr-Latn-CS"/>
        </w:rPr>
      </w:pPr>
    </w:p>
    <w:p w14:paraId="25085D27" w14:textId="77777777" w:rsidR="00634D16" w:rsidRDefault="00634D16" w:rsidP="004B7178">
      <w:pPr>
        <w:spacing w:before="0"/>
        <w:rPr>
          <w:rFonts w:cs="Arial"/>
          <w:lang w:val="sr-Cyrl-CS" w:eastAsia="sr-Latn-CS"/>
        </w:rPr>
      </w:pPr>
    </w:p>
    <w:p w14:paraId="4CEA58C4" w14:textId="77777777" w:rsidR="00634D16" w:rsidRDefault="00634D16" w:rsidP="004B7178">
      <w:pPr>
        <w:spacing w:before="0"/>
        <w:rPr>
          <w:rFonts w:cs="Arial"/>
          <w:lang w:val="sr-Cyrl-CS" w:eastAsia="sr-Latn-CS"/>
        </w:rPr>
      </w:pPr>
    </w:p>
    <w:p w14:paraId="555C2880" w14:textId="77777777" w:rsidR="00634D16" w:rsidRDefault="00634D16" w:rsidP="004B7178">
      <w:pPr>
        <w:spacing w:before="0"/>
        <w:rPr>
          <w:rFonts w:cs="Arial"/>
          <w:lang w:val="sr-Cyrl-CS" w:eastAsia="sr-Latn-CS"/>
        </w:rPr>
      </w:pPr>
    </w:p>
    <w:p w14:paraId="4B8A9369" w14:textId="77777777" w:rsidR="00634D16" w:rsidRDefault="00634D16" w:rsidP="004B7178">
      <w:pPr>
        <w:spacing w:before="0"/>
        <w:rPr>
          <w:rFonts w:cs="Arial"/>
          <w:lang w:val="sr-Cyrl-CS" w:eastAsia="sr-Latn-CS"/>
        </w:rPr>
      </w:pPr>
    </w:p>
    <w:p w14:paraId="1E4605FA" w14:textId="77777777" w:rsidR="00634D16" w:rsidRDefault="00634D16" w:rsidP="004B7178">
      <w:pPr>
        <w:spacing w:before="0"/>
        <w:rPr>
          <w:rFonts w:cs="Arial"/>
          <w:lang w:val="sr-Cyrl-CS" w:eastAsia="sr-Latn-CS"/>
        </w:rPr>
      </w:pPr>
    </w:p>
    <w:p w14:paraId="7F6011B2" w14:textId="77777777" w:rsidR="00634D16" w:rsidRDefault="00634D16" w:rsidP="004B7178">
      <w:pPr>
        <w:spacing w:before="0"/>
        <w:rPr>
          <w:rFonts w:cs="Arial"/>
          <w:lang w:val="sr-Cyrl-CS" w:eastAsia="sr-Latn-CS"/>
        </w:rPr>
      </w:pPr>
    </w:p>
    <w:p w14:paraId="2393DD9D" w14:textId="77777777" w:rsidR="00634D16" w:rsidRDefault="00634D16" w:rsidP="004B7178">
      <w:pPr>
        <w:spacing w:before="0"/>
        <w:rPr>
          <w:rFonts w:cs="Arial"/>
          <w:lang w:val="sr-Cyrl-CS" w:eastAsia="sr-Latn-CS"/>
        </w:rPr>
      </w:pPr>
    </w:p>
    <w:p w14:paraId="7AA9A4ED" w14:textId="77777777" w:rsidR="00634D16" w:rsidRDefault="00634D16" w:rsidP="004B7178">
      <w:pPr>
        <w:spacing w:before="0"/>
        <w:rPr>
          <w:rFonts w:cs="Arial"/>
          <w:lang w:val="sr-Cyrl-CS" w:eastAsia="sr-Latn-CS"/>
        </w:rPr>
      </w:pPr>
    </w:p>
    <w:p w14:paraId="59291095" w14:textId="77777777" w:rsidR="00634D16" w:rsidRDefault="00634D16" w:rsidP="004B7178">
      <w:pPr>
        <w:spacing w:before="0"/>
        <w:rPr>
          <w:rFonts w:cs="Arial"/>
          <w:lang w:val="sr-Cyrl-CS" w:eastAsia="sr-Latn-CS"/>
        </w:rPr>
      </w:pPr>
    </w:p>
    <w:p w14:paraId="176E00F8" w14:textId="77777777" w:rsidR="00634D16" w:rsidRDefault="00634D16" w:rsidP="004B7178">
      <w:pPr>
        <w:spacing w:before="0"/>
        <w:rPr>
          <w:rFonts w:cs="Arial"/>
          <w:lang w:val="sr-Cyrl-CS" w:eastAsia="sr-Latn-CS"/>
        </w:rPr>
      </w:pPr>
    </w:p>
    <w:p w14:paraId="7227DF97" w14:textId="77777777" w:rsidR="00634D16" w:rsidRDefault="00634D16" w:rsidP="004B7178">
      <w:pPr>
        <w:spacing w:before="0"/>
        <w:rPr>
          <w:rFonts w:cs="Arial"/>
          <w:lang w:val="sr-Cyrl-CS" w:eastAsia="sr-Latn-CS"/>
        </w:rPr>
      </w:pPr>
    </w:p>
    <w:p w14:paraId="7EB99837" w14:textId="77777777" w:rsidR="00634D16" w:rsidRDefault="00634D16" w:rsidP="004B7178">
      <w:pPr>
        <w:spacing w:before="0"/>
        <w:rPr>
          <w:rFonts w:cs="Arial"/>
          <w:lang w:val="sr-Cyrl-CS" w:eastAsia="sr-Latn-CS"/>
        </w:rPr>
      </w:pPr>
    </w:p>
    <w:p w14:paraId="311179A1" w14:textId="77777777" w:rsidR="00634D16" w:rsidRDefault="00634D16" w:rsidP="004B7178">
      <w:pPr>
        <w:spacing w:before="0"/>
        <w:rPr>
          <w:rFonts w:cs="Arial"/>
          <w:lang w:val="sr-Cyrl-CS" w:eastAsia="sr-Latn-CS"/>
        </w:rPr>
      </w:pPr>
    </w:p>
    <w:p w14:paraId="0673F4E0" w14:textId="77777777" w:rsidR="00634D16" w:rsidRDefault="00634D16" w:rsidP="004B7178">
      <w:pPr>
        <w:spacing w:before="0"/>
        <w:rPr>
          <w:rFonts w:cs="Arial"/>
          <w:lang w:val="sr-Cyrl-CS" w:eastAsia="sr-Latn-CS"/>
        </w:rPr>
      </w:pPr>
    </w:p>
    <w:p w14:paraId="2985F19E" w14:textId="77777777" w:rsidR="00634D16" w:rsidRDefault="00634D16" w:rsidP="004B7178">
      <w:pPr>
        <w:spacing w:before="0"/>
        <w:rPr>
          <w:rFonts w:cs="Arial"/>
          <w:lang w:val="sr-Cyrl-CS" w:eastAsia="sr-Latn-CS"/>
        </w:rPr>
      </w:pPr>
    </w:p>
    <w:p w14:paraId="129315BD" w14:textId="77777777" w:rsidR="00634D16" w:rsidRDefault="00634D16" w:rsidP="004B7178">
      <w:pPr>
        <w:spacing w:before="0"/>
        <w:rPr>
          <w:rFonts w:cs="Arial"/>
          <w:lang w:val="sr-Cyrl-CS" w:eastAsia="sr-Latn-CS"/>
        </w:rPr>
      </w:pPr>
    </w:p>
    <w:p w14:paraId="2FB5B73F" w14:textId="77777777" w:rsidR="00634D16" w:rsidRDefault="00634D16" w:rsidP="004B7178">
      <w:pPr>
        <w:spacing w:before="0"/>
        <w:rPr>
          <w:rFonts w:cs="Arial"/>
          <w:lang w:val="sr-Cyrl-CS" w:eastAsia="sr-Latn-CS"/>
        </w:rPr>
      </w:pPr>
    </w:p>
    <w:p w14:paraId="6943BF94" w14:textId="77777777" w:rsidR="00634D16" w:rsidRDefault="00634D16" w:rsidP="004B7178">
      <w:pPr>
        <w:spacing w:before="0"/>
        <w:rPr>
          <w:rFonts w:cs="Arial"/>
          <w:lang w:val="sr-Cyrl-CS" w:eastAsia="sr-Latn-CS"/>
        </w:rPr>
      </w:pPr>
    </w:p>
    <w:p w14:paraId="67198CD8" w14:textId="77777777" w:rsidR="00634D16" w:rsidRDefault="00634D16" w:rsidP="004B7178">
      <w:pPr>
        <w:spacing w:before="0"/>
        <w:rPr>
          <w:rFonts w:cs="Arial"/>
          <w:lang w:val="sr-Cyrl-CS" w:eastAsia="sr-Latn-CS"/>
        </w:rPr>
      </w:pPr>
    </w:p>
    <w:p w14:paraId="5A3D32E1" w14:textId="77777777" w:rsidR="00634D16" w:rsidRPr="004B7178" w:rsidRDefault="00634D16" w:rsidP="004B7178">
      <w:pPr>
        <w:spacing w:before="0"/>
        <w:rPr>
          <w:rFonts w:cs="Arial"/>
          <w:lang w:val="sr-Cyrl-CS" w:eastAsia="sr-Latn-CS"/>
        </w:rPr>
      </w:pPr>
    </w:p>
    <w:p w14:paraId="2A773B09" w14:textId="77777777" w:rsidR="00F22123" w:rsidRPr="007812CB" w:rsidRDefault="00F22123" w:rsidP="00465640">
      <w:pPr>
        <w:spacing w:before="0"/>
        <w:jc w:val="center"/>
        <w:rPr>
          <w:rFonts w:cs="Arial"/>
          <w:lang w:val="ru-RU" w:eastAsia="sr-Latn-CS"/>
        </w:rPr>
      </w:pPr>
    </w:p>
    <w:p w14:paraId="54DCD332" w14:textId="77777777" w:rsidR="00465640" w:rsidRPr="007812CB" w:rsidRDefault="00465640" w:rsidP="00465640">
      <w:pPr>
        <w:spacing w:before="0"/>
        <w:jc w:val="center"/>
        <w:rPr>
          <w:rFonts w:cs="Arial"/>
          <w:lang w:val="ru-RU" w:eastAsia="sr-Latn-CS"/>
        </w:rPr>
      </w:pPr>
    </w:p>
    <w:p w14:paraId="369F0081" w14:textId="367F7857" w:rsidR="00465640" w:rsidRPr="007812CB" w:rsidRDefault="00465640" w:rsidP="000C7C0D">
      <w:pPr>
        <w:pStyle w:val="KDPodnaslov1"/>
        <w:numPr>
          <w:ilvl w:val="0"/>
          <w:numId w:val="26"/>
        </w:numPr>
        <w:spacing w:before="0"/>
        <w:jc w:val="center"/>
        <w:rPr>
          <w:rFonts w:cs="Arial"/>
        </w:rPr>
      </w:pPr>
      <w:r w:rsidRPr="007812CB">
        <w:rPr>
          <w:rFonts w:cs="Arial"/>
        </w:rPr>
        <w:t>ОБРАСЦИ</w:t>
      </w:r>
    </w:p>
    <w:p w14:paraId="0CE31874" w14:textId="77777777" w:rsidR="0008263C" w:rsidRPr="007812CB" w:rsidRDefault="0008263C" w:rsidP="00922EDB">
      <w:pPr>
        <w:spacing w:before="0"/>
        <w:rPr>
          <w:rFonts w:cs="Arial"/>
          <w:lang w:eastAsia="sr-Latn-CS"/>
        </w:rPr>
      </w:pPr>
    </w:p>
    <w:p w14:paraId="7F2DC778" w14:textId="77777777" w:rsidR="0008263C" w:rsidRPr="007812CB" w:rsidRDefault="0008263C" w:rsidP="00922EDB">
      <w:pPr>
        <w:spacing w:before="0"/>
        <w:rPr>
          <w:rFonts w:cs="Arial"/>
          <w:lang w:eastAsia="sr-Latn-CS"/>
        </w:rPr>
      </w:pPr>
    </w:p>
    <w:p w14:paraId="1A4A42AD" w14:textId="77777777" w:rsidR="00465640" w:rsidRPr="007812CB" w:rsidRDefault="00465640" w:rsidP="00922EDB">
      <w:pPr>
        <w:spacing w:before="0"/>
        <w:rPr>
          <w:rFonts w:cs="Arial"/>
          <w:lang w:eastAsia="sr-Latn-CS"/>
        </w:rPr>
      </w:pPr>
    </w:p>
    <w:p w14:paraId="2DECB8E5" w14:textId="77777777" w:rsidR="00465640" w:rsidRPr="007812CB" w:rsidRDefault="00465640" w:rsidP="00922EDB">
      <w:pPr>
        <w:spacing w:before="0"/>
        <w:rPr>
          <w:rFonts w:cs="Arial"/>
          <w:lang w:eastAsia="sr-Latn-CS"/>
        </w:rPr>
      </w:pPr>
    </w:p>
    <w:p w14:paraId="6D7DFF0F" w14:textId="77777777" w:rsidR="00465640" w:rsidRPr="007812CB" w:rsidRDefault="00465640" w:rsidP="00922EDB">
      <w:pPr>
        <w:spacing w:before="0"/>
        <w:rPr>
          <w:rFonts w:cs="Arial"/>
          <w:lang w:eastAsia="sr-Latn-CS"/>
        </w:rPr>
      </w:pPr>
    </w:p>
    <w:p w14:paraId="15AEC26F" w14:textId="77777777" w:rsidR="00465640" w:rsidRPr="007812CB" w:rsidRDefault="00465640" w:rsidP="00922EDB">
      <w:pPr>
        <w:spacing w:before="0"/>
        <w:rPr>
          <w:rFonts w:cs="Arial"/>
          <w:lang w:eastAsia="sr-Latn-CS"/>
        </w:rPr>
      </w:pPr>
    </w:p>
    <w:p w14:paraId="6C65EA06" w14:textId="77777777" w:rsidR="00465640" w:rsidRPr="007812CB" w:rsidRDefault="00465640" w:rsidP="00922EDB">
      <w:pPr>
        <w:spacing w:before="0"/>
        <w:rPr>
          <w:rFonts w:cs="Arial"/>
          <w:lang w:eastAsia="sr-Latn-CS"/>
        </w:rPr>
      </w:pPr>
    </w:p>
    <w:p w14:paraId="1CCFCFE2" w14:textId="77777777" w:rsidR="00465640" w:rsidRPr="007812CB" w:rsidRDefault="00465640" w:rsidP="00922EDB">
      <w:pPr>
        <w:spacing w:before="0"/>
        <w:rPr>
          <w:rFonts w:cs="Arial"/>
          <w:lang w:eastAsia="sr-Latn-CS"/>
        </w:rPr>
      </w:pPr>
    </w:p>
    <w:p w14:paraId="6B66D390" w14:textId="77777777" w:rsidR="00465640" w:rsidRPr="007812CB" w:rsidRDefault="00465640" w:rsidP="00922EDB">
      <w:pPr>
        <w:spacing w:before="0"/>
        <w:rPr>
          <w:rFonts w:cs="Arial"/>
          <w:lang w:eastAsia="sr-Latn-CS"/>
        </w:rPr>
      </w:pPr>
    </w:p>
    <w:p w14:paraId="62CF1992" w14:textId="77777777" w:rsidR="00465640" w:rsidRPr="007812CB" w:rsidRDefault="00465640" w:rsidP="00922EDB">
      <w:pPr>
        <w:spacing w:before="0"/>
        <w:rPr>
          <w:rFonts w:cs="Arial"/>
          <w:lang w:eastAsia="sr-Latn-CS"/>
        </w:rPr>
      </w:pPr>
    </w:p>
    <w:p w14:paraId="3E14E35C" w14:textId="77777777" w:rsidR="00465640" w:rsidRPr="007812CB" w:rsidRDefault="00465640" w:rsidP="00922EDB">
      <w:pPr>
        <w:spacing w:before="0"/>
        <w:rPr>
          <w:rFonts w:cs="Arial"/>
          <w:lang w:eastAsia="sr-Latn-CS"/>
        </w:rPr>
      </w:pPr>
    </w:p>
    <w:p w14:paraId="42631AC9" w14:textId="77777777" w:rsidR="00465640" w:rsidRPr="007812CB" w:rsidRDefault="00465640" w:rsidP="00922EDB">
      <w:pPr>
        <w:spacing w:before="0"/>
        <w:rPr>
          <w:rFonts w:cs="Arial"/>
          <w:lang w:eastAsia="sr-Latn-CS"/>
        </w:rPr>
      </w:pPr>
    </w:p>
    <w:p w14:paraId="6F076D1B" w14:textId="77777777" w:rsidR="00465640" w:rsidRPr="007812CB" w:rsidRDefault="00465640" w:rsidP="00922EDB">
      <w:pPr>
        <w:spacing w:before="0"/>
        <w:rPr>
          <w:rFonts w:cs="Arial"/>
          <w:lang w:eastAsia="sr-Latn-CS"/>
        </w:rPr>
      </w:pPr>
    </w:p>
    <w:p w14:paraId="0AF187B8" w14:textId="77777777" w:rsidR="00465640" w:rsidRPr="007812CB" w:rsidRDefault="00465640" w:rsidP="00922EDB">
      <w:pPr>
        <w:spacing w:before="0"/>
        <w:rPr>
          <w:rFonts w:cs="Arial"/>
          <w:lang w:eastAsia="sr-Latn-CS"/>
        </w:rPr>
      </w:pPr>
    </w:p>
    <w:p w14:paraId="6EF04853" w14:textId="77777777" w:rsidR="00465640" w:rsidRPr="007812CB" w:rsidRDefault="00465640" w:rsidP="00922EDB">
      <w:pPr>
        <w:spacing w:before="0"/>
        <w:rPr>
          <w:rFonts w:cs="Arial"/>
          <w:lang w:eastAsia="sr-Latn-CS"/>
        </w:rPr>
      </w:pPr>
    </w:p>
    <w:p w14:paraId="131397FC" w14:textId="77777777" w:rsidR="00465640" w:rsidRPr="007812CB" w:rsidRDefault="00465640" w:rsidP="00922EDB">
      <w:pPr>
        <w:spacing w:before="0"/>
        <w:rPr>
          <w:rFonts w:cs="Arial"/>
          <w:lang w:eastAsia="sr-Latn-CS"/>
        </w:rPr>
      </w:pPr>
    </w:p>
    <w:p w14:paraId="71BA4D86" w14:textId="77777777" w:rsidR="00465640" w:rsidRPr="007812CB" w:rsidRDefault="00465640" w:rsidP="00922EDB">
      <w:pPr>
        <w:spacing w:before="0"/>
        <w:rPr>
          <w:rFonts w:cs="Arial"/>
          <w:lang w:eastAsia="sr-Latn-CS"/>
        </w:rPr>
      </w:pPr>
    </w:p>
    <w:p w14:paraId="133D099D" w14:textId="77777777" w:rsidR="00465640" w:rsidRPr="007812CB" w:rsidRDefault="00465640" w:rsidP="00922EDB">
      <w:pPr>
        <w:spacing w:before="0"/>
        <w:rPr>
          <w:rFonts w:cs="Arial"/>
          <w:lang w:eastAsia="sr-Latn-CS"/>
        </w:rPr>
      </w:pPr>
    </w:p>
    <w:p w14:paraId="27A6904C" w14:textId="77777777" w:rsidR="00465640" w:rsidRPr="007812CB" w:rsidRDefault="00465640" w:rsidP="00922EDB">
      <w:pPr>
        <w:spacing w:before="0"/>
        <w:rPr>
          <w:rFonts w:cs="Arial"/>
          <w:lang w:eastAsia="sr-Latn-CS"/>
        </w:rPr>
      </w:pPr>
    </w:p>
    <w:p w14:paraId="3BFA794B" w14:textId="77777777" w:rsidR="00465640" w:rsidRPr="007812CB" w:rsidRDefault="00465640" w:rsidP="00922EDB">
      <w:pPr>
        <w:spacing w:before="0"/>
        <w:rPr>
          <w:rFonts w:cs="Arial"/>
          <w:lang w:eastAsia="sr-Latn-CS"/>
        </w:rPr>
      </w:pPr>
    </w:p>
    <w:p w14:paraId="130C093E" w14:textId="77777777" w:rsidR="00465640" w:rsidRPr="007812CB" w:rsidRDefault="00465640" w:rsidP="00922EDB">
      <w:pPr>
        <w:spacing w:before="0"/>
        <w:rPr>
          <w:rFonts w:cs="Arial"/>
          <w:lang w:eastAsia="sr-Latn-CS"/>
        </w:rPr>
      </w:pPr>
    </w:p>
    <w:p w14:paraId="0133528C" w14:textId="7E3458EE" w:rsidR="001B4C74" w:rsidRPr="004458AD" w:rsidRDefault="0012388C" w:rsidP="004458AD">
      <w:pPr>
        <w:spacing w:before="0"/>
        <w:jc w:val="left"/>
        <w:rPr>
          <w:rFonts w:cs="Arial"/>
          <w:lang w:eastAsia="sr-Latn-CS"/>
        </w:rPr>
      </w:pPr>
      <w:r w:rsidRPr="007812CB">
        <w:rPr>
          <w:rFonts w:cs="Arial"/>
          <w:lang w:eastAsia="sr-Latn-CS"/>
        </w:rPr>
        <w:br w:type="page"/>
      </w:r>
      <w:bookmarkStart w:id="237" w:name="_Toc442559925"/>
    </w:p>
    <w:p w14:paraId="3721A9A1" w14:textId="6182C80A" w:rsidR="004458AD" w:rsidRPr="004458AD" w:rsidRDefault="004458AD" w:rsidP="004458AD">
      <w:pPr>
        <w:pStyle w:val="KDObrazac"/>
        <w:spacing w:before="0"/>
        <w:rPr>
          <w:noProof/>
          <w:sz w:val="24"/>
          <w:szCs w:val="24"/>
        </w:rPr>
      </w:pPr>
      <w:r w:rsidRPr="00EC5BB4">
        <w:rPr>
          <w:sz w:val="24"/>
          <w:szCs w:val="24"/>
        </w:rPr>
        <w:lastRenderedPageBreak/>
        <w:t xml:space="preserve">ОБРАЗАЦ </w:t>
      </w:r>
      <w:r>
        <w:rPr>
          <w:sz w:val="24"/>
          <w:szCs w:val="24"/>
          <w:lang w:val="sr-Cyrl-RS"/>
        </w:rPr>
        <w:t>1</w:t>
      </w:r>
      <w:r w:rsidRPr="00EC5BB4">
        <w:rPr>
          <w:noProof/>
          <w:sz w:val="24"/>
          <w:szCs w:val="24"/>
        </w:rPr>
        <w:t>.</w:t>
      </w:r>
    </w:p>
    <w:p w14:paraId="217546C1" w14:textId="326DFA26" w:rsidR="004458AD" w:rsidRPr="00EC5BB4" w:rsidRDefault="004458AD" w:rsidP="004458AD">
      <w:pPr>
        <w:spacing w:before="0"/>
        <w:jc w:val="center"/>
        <w:rPr>
          <w:rStyle w:val="BookTitle"/>
          <w:rFonts w:cs="Arial"/>
          <w:sz w:val="24"/>
          <w:szCs w:val="24"/>
        </w:rPr>
      </w:pPr>
      <w:r w:rsidRPr="00EC5BB4">
        <w:rPr>
          <w:rStyle w:val="BookTitle"/>
          <w:rFonts w:cs="Arial"/>
          <w:sz w:val="24"/>
          <w:szCs w:val="24"/>
        </w:rPr>
        <w:t>ОБРАЗАЦ ПОНУДЕ</w:t>
      </w:r>
      <w:r w:rsidRPr="004458AD">
        <w:rPr>
          <w:rFonts w:eastAsia="TimesNewRomanPS-BoldMT" w:cs="Arial"/>
          <w:bCs/>
          <w:lang w:val="sr-Cyrl-CS"/>
        </w:rPr>
        <w:t xml:space="preserve"> </w:t>
      </w:r>
    </w:p>
    <w:p w14:paraId="53388363" w14:textId="2772C370" w:rsidR="004458AD" w:rsidRDefault="004458AD" w:rsidP="004458AD">
      <w:pPr>
        <w:autoSpaceDE w:val="0"/>
        <w:autoSpaceDN w:val="0"/>
        <w:adjustRightInd w:val="0"/>
        <w:jc w:val="center"/>
        <w:rPr>
          <w:rFonts w:eastAsia="TimesNewRomanPS-BoldMT" w:cs="Arial"/>
          <w:b/>
          <w:bCs/>
          <w:lang w:val="sr-Cyrl-CS"/>
        </w:rPr>
      </w:pPr>
      <w:r w:rsidRPr="009C67EA">
        <w:rPr>
          <w:rFonts w:eastAsia="TimesNewRomanPS-BoldMT" w:cs="Arial"/>
          <w:b/>
          <w:bCs/>
          <w:lang w:val="sr-Cyrl-CS"/>
        </w:rPr>
        <w:t xml:space="preserve">ЈН </w:t>
      </w:r>
      <w:r w:rsidR="00310203">
        <w:rPr>
          <w:rFonts w:eastAsia="TimesNewRomanPS-BoldMT" w:cs="Arial"/>
          <w:b/>
          <w:bCs/>
          <w:lang w:val="sr-Cyrl-CS"/>
        </w:rPr>
        <w:t>3100/</w:t>
      </w:r>
      <w:r w:rsidR="00AE0419">
        <w:rPr>
          <w:rFonts w:eastAsia="TimesNewRomanPS-BoldMT" w:cs="Arial"/>
          <w:b/>
          <w:bCs/>
          <w:lang w:val="sr-Cyrl-CS"/>
        </w:rPr>
        <w:t>0036</w:t>
      </w:r>
      <w:r w:rsidR="00310203">
        <w:rPr>
          <w:rFonts w:eastAsia="TimesNewRomanPS-BoldMT" w:cs="Arial"/>
          <w:b/>
          <w:bCs/>
          <w:lang w:val="sr-Cyrl-CS"/>
        </w:rPr>
        <w:t>/2019</w:t>
      </w:r>
    </w:p>
    <w:p w14:paraId="14DCA292" w14:textId="36657325" w:rsidR="00034D14" w:rsidRPr="009C67EA" w:rsidRDefault="00A064D1" w:rsidP="004458AD">
      <w:pPr>
        <w:autoSpaceDE w:val="0"/>
        <w:autoSpaceDN w:val="0"/>
        <w:adjustRightInd w:val="0"/>
        <w:jc w:val="center"/>
        <w:rPr>
          <w:rFonts w:eastAsia="TimesNewRomanPS-BoldMT" w:cs="Arial"/>
          <w:b/>
          <w:bCs/>
          <w:lang w:val="ru-RU"/>
        </w:rPr>
      </w:pPr>
      <w:r>
        <w:rPr>
          <w:rFonts w:eastAsia="TimesNewRomanPS-BoldMT" w:cs="Arial"/>
          <w:b/>
          <w:bCs/>
          <w:lang w:val="sr-Cyrl-CS"/>
        </w:rPr>
        <w:t>ЈАНА 3433</w:t>
      </w:r>
      <w:r w:rsidR="00034D14">
        <w:rPr>
          <w:rFonts w:eastAsia="TimesNewRomanPS-BoldMT" w:cs="Arial"/>
          <w:b/>
          <w:bCs/>
          <w:lang w:val="sr-Cyrl-CS"/>
        </w:rPr>
        <w:t>/2019</w:t>
      </w:r>
    </w:p>
    <w:p w14:paraId="738DE80C" w14:textId="646FAE0D" w:rsidR="001B4C74" w:rsidRPr="004458AD" w:rsidRDefault="001B4C74" w:rsidP="001B4C74">
      <w:pPr>
        <w:autoSpaceDE w:val="0"/>
        <w:autoSpaceDN w:val="0"/>
        <w:adjustRightInd w:val="0"/>
        <w:rPr>
          <w:rFonts w:eastAsia="TimesNewRomanPS-BoldMT" w:cs="Arial"/>
          <w:bCs/>
          <w:lang w:val="sr-Cyrl-CS"/>
        </w:rPr>
      </w:pPr>
      <w:r w:rsidRPr="007812CB">
        <w:rPr>
          <w:rFonts w:eastAsia="TimesNewRomanPS-BoldMT" w:cs="Arial"/>
          <w:bCs/>
          <w:lang w:val="ru-RU"/>
        </w:rPr>
        <w:t>Понуда бр.________</w:t>
      </w:r>
      <w:r w:rsidRPr="007812CB">
        <w:rPr>
          <w:rFonts w:eastAsia="TimesNewRomanPS-BoldMT" w:cs="Arial"/>
          <w:bCs/>
          <w:lang w:val="sr-Cyrl-CS"/>
        </w:rPr>
        <w:t>__</w:t>
      </w:r>
      <w:r w:rsidR="004458AD">
        <w:rPr>
          <w:rFonts w:eastAsia="TimesNewRomanPS-BoldMT" w:cs="Arial"/>
          <w:bCs/>
          <w:lang w:val="sr-Cyrl-CS"/>
        </w:rPr>
        <w:t>___</w:t>
      </w:r>
      <w:r w:rsidRPr="007812CB">
        <w:rPr>
          <w:rFonts w:eastAsia="TimesNewRomanPS-BoldMT" w:cs="Arial"/>
          <w:bCs/>
          <w:lang w:val="sr-Cyrl-CS"/>
        </w:rPr>
        <w:t>_</w:t>
      </w:r>
      <w:r w:rsidRPr="007812CB">
        <w:rPr>
          <w:rFonts w:eastAsia="TimesNewRomanPS-BoldMT" w:cs="Arial"/>
          <w:bCs/>
          <w:lang w:val="ru-RU"/>
        </w:rPr>
        <w:t>_ од _______________</w:t>
      </w:r>
      <w:r w:rsidR="004458AD">
        <w:rPr>
          <w:rFonts w:eastAsia="TimesNewRomanPS-BoldMT" w:cs="Arial"/>
          <w:bCs/>
          <w:lang w:val="ru-RU"/>
        </w:rPr>
        <w:t>.године,</w:t>
      </w:r>
      <w:r w:rsidRPr="007812CB">
        <w:rPr>
          <w:rFonts w:eastAsia="TimesNewRomanPS-BoldMT" w:cs="Arial"/>
          <w:bCs/>
          <w:lang w:val="ru-RU"/>
        </w:rPr>
        <w:t xml:space="preserve"> за отворени поступак</w:t>
      </w:r>
      <w:r w:rsidRPr="007812CB">
        <w:rPr>
          <w:lang w:val="ru-RU"/>
        </w:rPr>
        <w:t xml:space="preserve"> </w:t>
      </w:r>
      <w:r w:rsidRPr="007812CB">
        <w:rPr>
          <w:rFonts w:eastAsia="TimesNewRomanPS-BoldMT" w:cs="Arial"/>
          <w:bCs/>
          <w:lang w:val="ru-RU"/>
        </w:rPr>
        <w:t>јавне набавке</w:t>
      </w:r>
      <w:r w:rsidRPr="007812CB">
        <w:rPr>
          <w:rFonts w:eastAsia="TimesNewRomanPS-BoldMT" w:cs="Arial"/>
          <w:bCs/>
          <w:lang w:val="sr-Cyrl-CS"/>
        </w:rPr>
        <w:t xml:space="preserve"> добара:</w:t>
      </w:r>
      <w:r w:rsidRPr="007812CB">
        <w:rPr>
          <w:rFonts w:cs="Arial"/>
          <w:lang w:val="ru-RU"/>
        </w:rPr>
        <w:t xml:space="preserve"> </w:t>
      </w:r>
      <w:r w:rsidR="00AE0419">
        <w:rPr>
          <w:rFonts w:cs="Arial"/>
          <w:b/>
          <w:lang w:val="sr-Cyrl-RS"/>
        </w:rPr>
        <w:t>ПЛОЧА НОСНА И ТЕЛО УДАРНО</w:t>
      </w:r>
      <w:r w:rsidRPr="007812CB">
        <w:rPr>
          <w:rFonts w:cs="Arial"/>
          <w:b/>
          <w:lang w:val="sr-Cyrl-CS"/>
        </w:rPr>
        <w:t>,</w:t>
      </w:r>
      <w:r w:rsidRPr="007812CB">
        <w:rPr>
          <w:rFonts w:cs="Arial"/>
          <w:lang w:val="sr-Cyrl-CS"/>
        </w:rPr>
        <w:t xml:space="preserve"> </w:t>
      </w:r>
      <w:r w:rsidRPr="007812CB">
        <w:rPr>
          <w:rFonts w:eastAsia="TimesNewRomanPS-BoldMT" w:cs="Arial"/>
          <w:bCs/>
          <w:lang w:val="ru-RU"/>
        </w:rPr>
        <w:t>ради закључења оквирног споразума са једним понуђачем на период до једне године</w:t>
      </w:r>
    </w:p>
    <w:p w14:paraId="35644DC1" w14:textId="05A48FB8" w:rsidR="001B4C74" w:rsidRPr="007812CB" w:rsidRDefault="001B4C74" w:rsidP="001B4C74">
      <w:pPr>
        <w:rPr>
          <w:rFonts w:cs="Arial"/>
          <w:b/>
          <w:bCs/>
          <w:i/>
          <w:iCs/>
          <w:lang w:val="ru-RU"/>
        </w:rPr>
      </w:pPr>
      <w:r w:rsidRPr="007812CB">
        <w:rPr>
          <w:rFonts w:cs="Arial"/>
          <w:b/>
          <w:bCs/>
          <w:i/>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1B4C74" w:rsidRPr="007812CB" w14:paraId="445B269F" w14:textId="77777777" w:rsidTr="004458AD">
        <w:trPr>
          <w:trHeight w:val="620"/>
        </w:trPr>
        <w:tc>
          <w:tcPr>
            <w:tcW w:w="4621" w:type="dxa"/>
            <w:tcBorders>
              <w:top w:val="single" w:sz="4" w:space="0" w:color="000000"/>
              <w:left w:val="single" w:sz="4" w:space="0" w:color="000000"/>
              <w:bottom w:val="single" w:sz="4" w:space="0" w:color="000000"/>
            </w:tcBorders>
            <w:shd w:val="clear" w:color="auto" w:fill="auto"/>
          </w:tcPr>
          <w:p w14:paraId="6407B7FB" w14:textId="77777777" w:rsidR="001B4C74" w:rsidRPr="007812CB" w:rsidRDefault="001B4C74" w:rsidP="00406BD3">
            <w:pPr>
              <w:rPr>
                <w:rFonts w:cs="Arial"/>
                <w:i/>
                <w:iCs/>
              </w:rPr>
            </w:pPr>
            <w:r w:rsidRPr="007812CB">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72A1458" w14:textId="77777777" w:rsidR="001B4C74" w:rsidRPr="007812CB" w:rsidRDefault="001B4C74" w:rsidP="00406BD3">
            <w:pPr>
              <w:snapToGrid w:val="0"/>
              <w:rPr>
                <w:rFonts w:cs="Arial"/>
                <w:b/>
                <w:bCs/>
                <w:i/>
                <w:iCs/>
              </w:rPr>
            </w:pPr>
          </w:p>
        </w:tc>
      </w:tr>
      <w:tr w:rsidR="001B4C74" w:rsidRPr="008557C0" w14:paraId="185B255B" w14:textId="77777777" w:rsidTr="004458AD">
        <w:trPr>
          <w:trHeight w:val="620"/>
        </w:trPr>
        <w:tc>
          <w:tcPr>
            <w:tcW w:w="4621" w:type="dxa"/>
            <w:tcBorders>
              <w:top w:val="single" w:sz="4" w:space="0" w:color="000000"/>
              <w:left w:val="single" w:sz="4" w:space="0" w:color="000000"/>
              <w:bottom w:val="single" w:sz="4" w:space="0" w:color="000000"/>
            </w:tcBorders>
            <w:shd w:val="clear" w:color="auto" w:fill="auto"/>
          </w:tcPr>
          <w:p w14:paraId="77E57381" w14:textId="77777777" w:rsidR="001B4C74" w:rsidRPr="007812CB" w:rsidRDefault="001B4C74" w:rsidP="00406BD3">
            <w:pPr>
              <w:rPr>
                <w:rFonts w:cs="Arial"/>
                <w:b/>
                <w:bCs/>
                <w:i/>
                <w:iCs/>
                <w:lang w:val="ru-RU"/>
              </w:rPr>
            </w:pPr>
            <w:r w:rsidRPr="007812CB">
              <w:rPr>
                <w:rFonts w:cs="Arial"/>
                <w:i/>
                <w:iCs/>
                <w:lang w:val="ru-RU"/>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8D2296" w14:textId="77777777" w:rsidR="001B4C74" w:rsidRPr="007812CB" w:rsidRDefault="001B4C74" w:rsidP="00406BD3">
            <w:pPr>
              <w:snapToGrid w:val="0"/>
              <w:rPr>
                <w:rFonts w:cs="Arial"/>
                <w:b/>
                <w:bCs/>
                <w:i/>
                <w:iCs/>
                <w:lang w:val="ru-RU"/>
              </w:rPr>
            </w:pPr>
          </w:p>
          <w:p w14:paraId="29FADF74" w14:textId="77777777" w:rsidR="001B4C74" w:rsidRPr="007812CB" w:rsidRDefault="001B4C74" w:rsidP="00406BD3">
            <w:pPr>
              <w:rPr>
                <w:rFonts w:cs="Arial"/>
                <w:b/>
                <w:bCs/>
                <w:i/>
                <w:iCs/>
                <w:lang w:val="ru-RU"/>
              </w:rPr>
            </w:pPr>
          </w:p>
        </w:tc>
      </w:tr>
      <w:tr w:rsidR="001B4C74" w:rsidRPr="007812CB" w14:paraId="2B589F44" w14:textId="77777777" w:rsidTr="004458AD">
        <w:trPr>
          <w:trHeight w:val="683"/>
        </w:trPr>
        <w:tc>
          <w:tcPr>
            <w:tcW w:w="4621" w:type="dxa"/>
            <w:tcBorders>
              <w:top w:val="single" w:sz="4" w:space="0" w:color="000000"/>
              <w:left w:val="single" w:sz="4" w:space="0" w:color="000000"/>
              <w:bottom w:val="single" w:sz="4" w:space="0" w:color="000000"/>
            </w:tcBorders>
            <w:shd w:val="clear" w:color="auto" w:fill="auto"/>
          </w:tcPr>
          <w:p w14:paraId="7BB4E115" w14:textId="77777777" w:rsidR="001B4C74" w:rsidRPr="007812CB" w:rsidRDefault="001B4C74" w:rsidP="00406BD3">
            <w:pPr>
              <w:rPr>
                <w:rFonts w:cs="Arial"/>
                <w:b/>
                <w:bCs/>
                <w:i/>
                <w:iCs/>
              </w:rPr>
            </w:pPr>
            <w:r w:rsidRPr="007812CB">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2BD857" w14:textId="77777777" w:rsidR="001B4C74" w:rsidRPr="007812CB" w:rsidRDefault="001B4C74" w:rsidP="00406BD3">
            <w:pPr>
              <w:snapToGrid w:val="0"/>
              <w:rPr>
                <w:rFonts w:cs="Arial"/>
                <w:b/>
                <w:bCs/>
                <w:i/>
                <w:iCs/>
              </w:rPr>
            </w:pPr>
          </w:p>
          <w:p w14:paraId="432CDE4A" w14:textId="77777777" w:rsidR="001B4C74" w:rsidRPr="007812CB" w:rsidRDefault="001B4C74" w:rsidP="00406BD3">
            <w:pPr>
              <w:rPr>
                <w:rFonts w:cs="Arial"/>
                <w:b/>
                <w:bCs/>
                <w:i/>
                <w:iCs/>
              </w:rPr>
            </w:pPr>
          </w:p>
        </w:tc>
      </w:tr>
      <w:tr w:rsidR="001B4C74" w:rsidRPr="007812CB" w14:paraId="278BC9E1" w14:textId="77777777" w:rsidTr="004458AD">
        <w:trPr>
          <w:trHeight w:val="447"/>
        </w:trPr>
        <w:tc>
          <w:tcPr>
            <w:tcW w:w="4621" w:type="dxa"/>
            <w:tcBorders>
              <w:top w:val="single" w:sz="4" w:space="0" w:color="000000"/>
              <w:left w:val="single" w:sz="4" w:space="0" w:color="000000"/>
              <w:bottom w:val="single" w:sz="4" w:space="0" w:color="000000"/>
            </w:tcBorders>
            <w:shd w:val="clear" w:color="auto" w:fill="auto"/>
          </w:tcPr>
          <w:p w14:paraId="01E2BA24" w14:textId="77777777" w:rsidR="001B4C74" w:rsidRPr="007812CB" w:rsidRDefault="001B4C74" w:rsidP="00406BD3">
            <w:pPr>
              <w:rPr>
                <w:rFonts w:cs="Arial"/>
                <w:b/>
                <w:bCs/>
                <w:i/>
                <w:iCs/>
              </w:rPr>
            </w:pPr>
            <w:r w:rsidRPr="007812CB">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0BA0A9" w14:textId="77777777" w:rsidR="001B4C74" w:rsidRPr="007812CB" w:rsidRDefault="001B4C74" w:rsidP="00406BD3">
            <w:pPr>
              <w:snapToGrid w:val="0"/>
              <w:rPr>
                <w:rFonts w:cs="Arial"/>
                <w:b/>
                <w:bCs/>
                <w:i/>
                <w:iCs/>
              </w:rPr>
            </w:pPr>
          </w:p>
          <w:p w14:paraId="431F6C55" w14:textId="77777777" w:rsidR="001B4C74" w:rsidRPr="007812CB" w:rsidRDefault="001B4C74" w:rsidP="00406BD3">
            <w:pPr>
              <w:rPr>
                <w:rFonts w:cs="Arial"/>
                <w:b/>
                <w:bCs/>
                <w:i/>
                <w:iCs/>
              </w:rPr>
            </w:pPr>
          </w:p>
        </w:tc>
      </w:tr>
      <w:tr w:rsidR="001B4C74" w:rsidRPr="008557C0" w14:paraId="21032145" w14:textId="77777777" w:rsidTr="004458AD">
        <w:tc>
          <w:tcPr>
            <w:tcW w:w="4621" w:type="dxa"/>
            <w:tcBorders>
              <w:top w:val="single" w:sz="4" w:space="0" w:color="000000"/>
              <w:left w:val="single" w:sz="4" w:space="0" w:color="000000"/>
              <w:bottom w:val="single" w:sz="4" w:space="0" w:color="000000"/>
            </w:tcBorders>
            <w:shd w:val="clear" w:color="auto" w:fill="auto"/>
          </w:tcPr>
          <w:p w14:paraId="38CC7DC7" w14:textId="77777777" w:rsidR="001B4C74" w:rsidRPr="007812CB" w:rsidRDefault="001B4C74" w:rsidP="00406BD3">
            <w:pPr>
              <w:rPr>
                <w:rFonts w:cs="Arial"/>
                <w:b/>
                <w:bCs/>
                <w:i/>
                <w:iCs/>
                <w:lang w:val="ru-RU"/>
              </w:rPr>
            </w:pPr>
            <w:r w:rsidRPr="007812CB">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802083F" w14:textId="77777777" w:rsidR="001B4C74" w:rsidRPr="007812CB" w:rsidRDefault="001B4C74" w:rsidP="00406BD3">
            <w:pPr>
              <w:snapToGrid w:val="0"/>
              <w:rPr>
                <w:rFonts w:cs="Arial"/>
                <w:b/>
                <w:bCs/>
                <w:i/>
                <w:iCs/>
                <w:lang w:val="ru-RU"/>
              </w:rPr>
            </w:pPr>
          </w:p>
        </w:tc>
      </w:tr>
      <w:tr w:rsidR="001B4C74" w:rsidRPr="007812CB" w14:paraId="27C19CFA" w14:textId="77777777" w:rsidTr="004458AD">
        <w:trPr>
          <w:trHeight w:val="512"/>
        </w:trPr>
        <w:tc>
          <w:tcPr>
            <w:tcW w:w="4621" w:type="dxa"/>
            <w:tcBorders>
              <w:top w:val="single" w:sz="4" w:space="0" w:color="000000"/>
              <w:left w:val="single" w:sz="4" w:space="0" w:color="000000"/>
              <w:bottom w:val="single" w:sz="4" w:space="0" w:color="000000"/>
            </w:tcBorders>
            <w:shd w:val="clear" w:color="auto" w:fill="auto"/>
          </w:tcPr>
          <w:p w14:paraId="0B194F6D" w14:textId="77777777" w:rsidR="001B4C74" w:rsidRPr="007812CB" w:rsidRDefault="001B4C74" w:rsidP="00406BD3">
            <w:pPr>
              <w:rPr>
                <w:rFonts w:cs="Arial"/>
                <w:b/>
                <w:bCs/>
                <w:i/>
                <w:iCs/>
              </w:rPr>
            </w:pPr>
            <w:r w:rsidRPr="007812CB">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08D1E0" w14:textId="77777777" w:rsidR="001B4C74" w:rsidRPr="007812CB" w:rsidRDefault="001B4C74" w:rsidP="00406BD3">
            <w:pPr>
              <w:snapToGrid w:val="0"/>
              <w:rPr>
                <w:rFonts w:cs="Arial"/>
                <w:b/>
                <w:bCs/>
                <w:i/>
                <w:iCs/>
              </w:rPr>
            </w:pPr>
          </w:p>
          <w:p w14:paraId="1E6870F1" w14:textId="77777777" w:rsidR="001B4C74" w:rsidRPr="007812CB" w:rsidRDefault="001B4C74" w:rsidP="00406BD3">
            <w:pPr>
              <w:rPr>
                <w:rFonts w:cs="Arial"/>
                <w:b/>
                <w:bCs/>
                <w:i/>
                <w:iCs/>
              </w:rPr>
            </w:pPr>
          </w:p>
        </w:tc>
      </w:tr>
      <w:tr w:rsidR="001B4C74" w:rsidRPr="008557C0" w14:paraId="64F2431F" w14:textId="77777777" w:rsidTr="004458AD">
        <w:tc>
          <w:tcPr>
            <w:tcW w:w="4621" w:type="dxa"/>
            <w:tcBorders>
              <w:top w:val="single" w:sz="4" w:space="0" w:color="000000"/>
              <w:left w:val="single" w:sz="4" w:space="0" w:color="000000"/>
              <w:bottom w:val="single" w:sz="4" w:space="0" w:color="000000"/>
            </w:tcBorders>
            <w:shd w:val="clear" w:color="auto" w:fill="auto"/>
          </w:tcPr>
          <w:p w14:paraId="49AFEAFA" w14:textId="77777777" w:rsidR="001B4C74" w:rsidRPr="007812CB" w:rsidRDefault="001B4C74" w:rsidP="00406BD3">
            <w:pPr>
              <w:rPr>
                <w:rFonts w:cs="Arial"/>
                <w:b/>
                <w:bCs/>
                <w:i/>
                <w:iCs/>
                <w:lang w:val="ru-RU"/>
              </w:rPr>
            </w:pPr>
            <w:r w:rsidRPr="007812CB">
              <w:rPr>
                <w:rFonts w:cs="Arial"/>
                <w:i/>
                <w:iCs/>
                <w:lang w:val="ru-RU"/>
              </w:rPr>
              <w:t>Електронска адреса понуђача (</w:t>
            </w:r>
            <w:r w:rsidRPr="007812CB">
              <w:rPr>
                <w:rFonts w:cs="Arial"/>
                <w:i/>
                <w:iCs/>
              </w:rPr>
              <w:t>e</w:t>
            </w:r>
            <w:r w:rsidRPr="007812CB">
              <w:rPr>
                <w:rFonts w:cs="Arial"/>
                <w:i/>
                <w:iCs/>
                <w:lang w:val="ru-RU"/>
              </w:rPr>
              <w:t>-</w:t>
            </w:r>
            <w:r w:rsidRPr="007812CB">
              <w:rPr>
                <w:rFonts w:cs="Arial"/>
                <w:i/>
                <w:iCs/>
              </w:rPr>
              <w:t>mail</w:t>
            </w:r>
            <w:r w:rsidRPr="007812CB">
              <w:rPr>
                <w:rFonts w:cs="Arial"/>
                <w:i/>
                <w:iCs/>
                <w:lang w:val="ru-RU"/>
              </w:rPr>
              <w:t>):</w:t>
            </w:r>
          </w:p>
          <w:p w14:paraId="7CD64F95" w14:textId="77777777" w:rsidR="001B4C74" w:rsidRPr="007812CB" w:rsidRDefault="001B4C74" w:rsidP="00406BD3">
            <w:pPr>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4B8145E" w14:textId="77777777" w:rsidR="001B4C74" w:rsidRPr="007812CB" w:rsidRDefault="001B4C74" w:rsidP="00406BD3">
            <w:pPr>
              <w:snapToGrid w:val="0"/>
              <w:rPr>
                <w:rFonts w:cs="Arial"/>
                <w:b/>
                <w:bCs/>
                <w:i/>
                <w:iCs/>
                <w:lang w:val="ru-RU"/>
              </w:rPr>
            </w:pPr>
          </w:p>
        </w:tc>
      </w:tr>
      <w:tr w:rsidR="001B4C74" w:rsidRPr="007812CB" w14:paraId="6E057BC9" w14:textId="77777777" w:rsidTr="004458AD">
        <w:trPr>
          <w:trHeight w:val="557"/>
        </w:trPr>
        <w:tc>
          <w:tcPr>
            <w:tcW w:w="4621" w:type="dxa"/>
            <w:tcBorders>
              <w:top w:val="single" w:sz="4" w:space="0" w:color="000000"/>
              <w:left w:val="single" w:sz="4" w:space="0" w:color="000000"/>
              <w:bottom w:val="single" w:sz="4" w:space="0" w:color="000000"/>
            </w:tcBorders>
            <w:shd w:val="clear" w:color="auto" w:fill="auto"/>
          </w:tcPr>
          <w:p w14:paraId="3D05E875" w14:textId="77777777" w:rsidR="001B4C74" w:rsidRPr="007812CB" w:rsidRDefault="001B4C74" w:rsidP="00406BD3">
            <w:pPr>
              <w:rPr>
                <w:rFonts w:cs="Arial"/>
                <w:b/>
                <w:bCs/>
                <w:i/>
                <w:iCs/>
              </w:rPr>
            </w:pPr>
            <w:r w:rsidRPr="007812CB">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B3B56F" w14:textId="77777777" w:rsidR="001B4C74" w:rsidRPr="007812CB" w:rsidRDefault="001B4C74" w:rsidP="00406BD3">
            <w:pPr>
              <w:snapToGrid w:val="0"/>
              <w:rPr>
                <w:rFonts w:cs="Arial"/>
                <w:b/>
                <w:bCs/>
                <w:i/>
                <w:iCs/>
              </w:rPr>
            </w:pPr>
          </w:p>
          <w:p w14:paraId="57443080" w14:textId="77777777" w:rsidR="001B4C74" w:rsidRPr="007812CB" w:rsidRDefault="001B4C74" w:rsidP="00406BD3">
            <w:pPr>
              <w:rPr>
                <w:rFonts w:cs="Arial"/>
                <w:b/>
                <w:bCs/>
                <w:i/>
                <w:iCs/>
              </w:rPr>
            </w:pPr>
          </w:p>
        </w:tc>
      </w:tr>
      <w:tr w:rsidR="001B4C74" w:rsidRPr="007812CB" w14:paraId="357D41B3" w14:textId="77777777" w:rsidTr="004458AD">
        <w:trPr>
          <w:trHeight w:val="530"/>
        </w:trPr>
        <w:tc>
          <w:tcPr>
            <w:tcW w:w="4621" w:type="dxa"/>
            <w:tcBorders>
              <w:top w:val="single" w:sz="4" w:space="0" w:color="000000"/>
              <w:left w:val="single" w:sz="4" w:space="0" w:color="000000"/>
              <w:bottom w:val="single" w:sz="4" w:space="0" w:color="000000"/>
            </w:tcBorders>
            <w:shd w:val="clear" w:color="auto" w:fill="auto"/>
          </w:tcPr>
          <w:p w14:paraId="636AAD54" w14:textId="77777777" w:rsidR="001B4C74" w:rsidRPr="007812CB" w:rsidRDefault="001B4C74" w:rsidP="00406BD3">
            <w:pPr>
              <w:rPr>
                <w:rFonts w:cs="Arial"/>
                <w:b/>
                <w:bCs/>
                <w:i/>
                <w:iCs/>
              </w:rPr>
            </w:pPr>
            <w:r w:rsidRPr="007812CB">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884B28" w14:textId="77777777" w:rsidR="001B4C74" w:rsidRPr="007812CB" w:rsidRDefault="001B4C74" w:rsidP="00406BD3">
            <w:pPr>
              <w:snapToGrid w:val="0"/>
              <w:rPr>
                <w:rFonts w:cs="Arial"/>
                <w:b/>
                <w:bCs/>
                <w:i/>
                <w:iCs/>
              </w:rPr>
            </w:pPr>
          </w:p>
          <w:p w14:paraId="1DB7F6A1" w14:textId="77777777" w:rsidR="001B4C74" w:rsidRPr="007812CB" w:rsidRDefault="001B4C74" w:rsidP="00406BD3">
            <w:pPr>
              <w:rPr>
                <w:rFonts w:cs="Arial"/>
                <w:b/>
                <w:bCs/>
                <w:i/>
                <w:iCs/>
              </w:rPr>
            </w:pPr>
          </w:p>
        </w:tc>
      </w:tr>
      <w:tr w:rsidR="001B4C74" w:rsidRPr="008557C0" w14:paraId="63B97D06" w14:textId="77777777" w:rsidTr="004458AD">
        <w:trPr>
          <w:trHeight w:val="593"/>
        </w:trPr>
        <w:tc>
          <w:tcPr>
            <w:tcW w:w="4621" w:type="dxa"/>
            <w:tcBorders>
              <w:top w:val="single" w:sz="4" w:space="0" w:color="000000"/>
              <w:left w:val="single" w:sz="4" w:space="0" w:color="000000"/>
              <w:bottom w:val="single" w:sz="4" w:space="0" w:color="000000"/>
            </w:tcBorders>
            <w:shd w:val="clear" w:color="auto" w:fill="auto"/>
          </w:tcPr>
          <w:p w14:paraId="214E473F" w14:textId="77777777" w:rsidR="001B4C74" w:rsidRPr="007812CB" w:rsidRDefault="001B4C74" w:rsidP="00406BD3">
            <w:pPr>
              <w:rPr>
                <w:rFonts w:cs="Arial"/>
                <w:b/>
                <w:bCs/>
                <w:i/>
                <w:iCs/>
                <w:lang w:val="ru-RU"/>
              </w:rPr>
            </w:pPr>
            <w:r w:rsidRPr="007812CB">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0FFFD9" w14:textId="77777777" w:rsidR="001B4C74" w:rsidRPr="007812CB" w:rsidRDefault="001B4C74" w:rsidP="00406BD3">
            <w:pPr>
              <w:snapToGrid w:val="0"/>
              <w:rPr>
                <w:rFonts w:cs="Arial"/>
                <w:b/>
                <w:bCs/>
                <w:i/>
                <w:iCs/>
                <w:lang w:val="ru-RU"/>
              </w:rPr>
            </w:pPr>
          </w:p>
          <w:p w14:paraId="7CF525D6" w14:textId="77777777" w:rsidR="001B4C74" w:rsidRPr="007812CB" w:rsidRDefault="001B4C74" w:rsidP="00406BD3">
            <w:pPr>
              <w:rPr>
                <w:rFonts w:cs="Arial"/>
                <w:b/>
                <w:bCs/>
                <w:i/>
                <w:iCs/>
                <w:lang w:val="ru-RU"/>
              </w:rPr>
            </w:pPr>
          </w:p>
        </w:tc>
      </w:tr>
      <w:tr w:rsidR="001B4C74" w:rsidRPr="008557C0" w14:paraId="07342162" w14:textId="77777777" w:rsidTr="004458AD">
        <w:trPr>
          <w:trHeight w:val="593"/>
        </w:trPr>
        <w:tc>
          <w:tcPr>
            <w:tcW w:w="4621" w:type="dxa"/>
            <w:tcBorders>
              <w:top w:val="single" w:sz="4" w:space="0" w:color="000000"/>
              <w:left w:val="single" w:sz="4" w:space="0" w:color="000000"/>
              <w:bottom w:val="single" w:sz="4" w:space="0" w:color="000000"/>
            </w:tcBorders>
            <w:shd w:val="clear" w:color="auto" w:fill="auto"/>
          </w:tcPr>
          <w:p w14:paraId="5DFE39CD" w14:textId="77777777" w:rsidR="001B4C74" w:rsidRPr="007812CB" w:rsidRDefault="001B4C74" w:rsidP="00406BD3">
            <w:pPr>
              <w:rPr>
                <w:rFonts w:cs="Arial"/>
                <w:b/>
                <w:bCs/>
                <w:i/>
                <w:iCs/>
                <w:lang w:val="ru-RU"/>
              </w:rPr>
            </w:pPr>
            <w:r w:rsidRPr="007812CB">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FC5984" w14:textId="77777777" w:rsidR="001B4C74" w:rsidRPr="007812CB" w:rsidRDefault="001B4C74" w:rsidP="00406BD3">
            <w:pPr>
              <w:snapToGrid w:val="0"/>
              <w:ind w:firstLine="708"/>
              <w:rPr>
                <w:rFonts w:cs="Arial"/>
                <w:b/>
                <w:bCs/>
                <w:i/>
                <w:iCs/>
                <w:lang w:val="ru-RU"/>
              </w:rPr>
            </w:pPr>
          </w:p>
          <w:p w14:paraId="2A151E32" w14:textId="77777777" w:rsidR="001B4C74" w:rsidRPr="007812CB" w:rsidRDefault="001B4C74" w:rsidP="004458AD">
            <w:pPr>
              <w:rPr>
                <w:rFonts w:cs="Arial"/>
                <w:b/>
                <w:bCs/>
                <w:i/>
                <w:iCs/>
                <w:lang w:val="ru-RU"/>
              </w:rPr>
            </w:pPr>
          </w:p>
        </w:tc>
      </w:tr>
    </w:tbl>
    <w:p w14:paraId="121C0762" w14:textId="77777777" w:rsidR="00A31089" w:rsidRPr="007812CB" w:rsidRDefault="00A31089" w:rsidP="001B4C74">
      <w:pPr>
        <w:rPr>
          <w:rFonts w:cs="Arial"/>
          <w:lang w:val="ru-RU"/>
        </w:rPr>
      </w:pPr>
    </w:p>
    <w:p w14:paraId="05968C3E" w14:textId="3A3D0C16" w:rsidR="001B4C74" w:rsidRPr="004458AD" w:rsidRDefault="001B4C74" w:rsidP="001B4C74">
      <w:pPr>
        <w:rPr>
          <w:rFonts w:eastAsia="TimesNewRomanPSMT" w:cs="Arial"/>
          <w:b/>
          <w:bCs/>
          <w:i/>
          <w:iCs/>
        </w:rPr>
      </w:pPr>
      <w:r w:rsidRPr="007812CB">
        <w:rPr>
          <w:rFonts w:eastAsia="TimesNewRomanPSMT" w:cs="Arial"/>
          <w:b/>
          <w:bCs/>
          <w:i/>
          <w:iC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B4C74" w:rsidRPr="007812CB" w14:paraId="2F287B9F" w14:textId="77777777" w:rsidTr="004458AD">
        <w:trPr>
          <w:trHeight w:val="410"/>
        </w:trPr>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19EAB90" w14:textId="44458646" w:rsidR="001B4C74" w:rsidRPr="007812CB" w:rsidRDefault="001B4C74" w:rsidP="004458AD">
            <w:pPr>
              <w:jc w:val="center"/>
              <w:rPr>
                <w:rFonts w:eastAsia="TimesNewRomanPSMT" w:cs="Arial"/>
                <w:b/>
                <w:bCs/>
              </w:rPr>
            </w:pPr>
            <w:r w:rsidRPr="007812CB">
              <w:rPr>
                <w:rFonts w:eastAsia="TimesNewRomanPSMT" w:cs="Arial"/>
                <w:b/>
                <w:bCs/>
              </w:rPr>
              <w:t>А) САМОСТАЛНО</w:t>
            </w:r>
          </w:p>
        </w:tc>
      </w:tr>
      <w:tr w:rsidR="001B4C74" w:rsidRPr="007812CB" w14:paraId="17A225EB" w14:textId="77777777" w:rsidTr="00406BD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39D6115" w14:textId="77777777" w:rsidR="001B4C74" w:rsidRPr="007812CB" w:rsidRDefault="001B4C74" w:rsidP="004458AD">
            <w:pPr>
              <w:jc w:val="center"/>
              <w:rPr>
                <w:rFonts w:eastAsia="TimesNewRomanPSMT" w:cs="Arial"/>
                <w:b/>
                <w:bCs/>
              </w:rPr>
            </w:pPr>
            <w:r w:rsidRPr="007812CB">
              <w:rPr>
                <w:rFonts w:eastAsia="TimesNewRomanPSMT" w:cs="Arial"/>
                <w:b/>
                <w:bCs/>
              </w:rPr>
              <w:t>Б) СА ПОДИЗВОЂАЧЕМ</w:t>
            </w:r>
          </w:p>
        </w:tc>
      </w:tr>
      <w:tr w:rsidR="001B4C74" w:rsidRPr="007812CB" w14:paraId="21C3DCEA" w14:textId="77777777" w:rsidTr="00406BD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7981E00" w14:textId="77777777" w:rsidR="001B4C74" w:rsidRPr="007812CB" w:rsidRDefault="001B4C74" w:rsidP="004458AD">
            <w:pPr>
              <w:jc w:val="center"/>
              <w:rPr>
                <w:rFonts w:cs="Arial"/>
                <w:b/>
                <w:i/>
                <w:iCs/>
                <w:lang w:val="ru-RU"/>
              </w:rPr>
            </w:pPr>
            <w:r w:rsidRPr="007812CB">
              <w:rPr>
                <w:rFonts w:eastAsia="TimesNewRomanPSMT" w:cs="Arial"/>
                <w:b/>
                <w:bCs/>
              </w:rPr>
              <w:t>В) КАО ЗАЈЕДНИЧКУ ПОНУДУ</w:t>
            </w:r>
          </w:p>
        </w:tc>
      </w:tr>
    </w:tbl>
    <w:p w14:paraId="2F996E8E" w14:textId="3A77FB65" w:rsidR="00B34346" w:rsidRDefault="001B4C74" w:rsidP="001B4C74">
      <w:pPr>
        <w:rPr>
          <w:rFonts w:eastAsia="TimesNewRomanPSMT" w:cs="Arial"/>
          <w:bCs/>
          <w:sz w:val="20"/>
          <w:szCs w:val="20"/>
          <w:lang w:val="ru-RU"/>
        </w:rPr>
      </w:pPr>
      <w:r w:rsidRPr="00F22123">
        <w:rPr>
          <w:rFonts w:cs="Arial"/>
          <w:b/>
          <w:i/>
          <w:iCs/>
          <w:sz w:val="20"/>
          <w:szCs w:val="20"/>
          <w:lang w:val="ru-RU"/>
        </w:rPr>
        <w:t>Напомена:</w:t>
      </w:r>
      <w:r w:rsidRPr="00F22123">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7F4228A" w14:textId="77777777" w:rsidR="00034D14" w:rsidRPr="00034D14" w:rsidRDefault="00034D14" w:rsidP="001B4C74">
      <w:pPr>
        <w:rPr>
          <w:rFonts w:eastAsia="TimesNewRomanPSMT" w:cs="Arial"/>
          <w:bCs/>
          <w:sz w:val="20"/>
          <w:szCs w:val="20"/>
          <w:lang w:val="ru-RU"/>
        </w:rPr>
      </w:pPr>
    </w:p>
    <w:p w14:paraId="576B4EEE" w14:textId="6325BDDA" w:rsidR="001B4C74" w:rsidRPr="009C67EA" w:rsidRDefault="001B4C74" w:rsidP="001B4C74">
      <w:pPr>
        <w:rPr>
          <w:rFonts w:eastAsia="TimesNewRomanPSMT" w:cs="Arial"/>
          <w:b/>
          <w:bCs/>
          <w:i/>
        </w:rPr>
      </w:pPr>
      <w:r w:rsidRPr="007812CB">
        <w:rPr>
          <w:rFonts w:eastAsia="TimesNewRomanPSMT" w:cs="Arial"/>
          <w:b/>
          <w:bCs/>
          <w:i/>
          <w:lang w:val="sr-Cyrl-CS"/>
        </w:rPr>
        <w:lastRenderedPageBreak/>
        <w:t xml:space="preserve">3) </w:t>
      </w:r>
      <w:r w:rsidRPr="007812CB">
        <w:rPr>
          <w:rFonts w:eastAsia="TimesNewRomanPSMT" w:cs="Arial"/>
          <w:b/>
          <w:bCs/>
          <w:i/>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B4C74" w:rsidRPr="007812CB" w14:paraId="0CD07C2E" w14:textId="77777777" w:rsidTr="00406BD3">
        <w:tc>
          <w:tcPr>
            <w:tcW w:w="465" w:type="dxa"/>
            <w:tcBorders>
              <w:top w:val="single" w:sz="4" w:space="0" w:color="000000"/>
              <w:left w:val="single" w:sz="4" w:space="0" w:color="000000"/>
              <w:bottom w:val="single" w:sz="4" w:space="0" w:color="000000"/>
            </w:tcBorders>
            <w:shd w:val="clear" w:color="auto" w:fill="auto"/>
          </w:tcPr>
          <w:p w14:paraId="4ABFF739" w14:textId="77777777" w:rsidR="001B4C74" w:rsidRPr="007812CB" w:rsidRDefault="001B4C74" w:rsidP="00406BD3">
            <w:pPr>
              <w:snapToGrid w:val="0"/>
              <w:rPr>
                <w:rFonts w:cs="Arial"/>
              </w:rPr>
            </w:pPr>
          </w:p>
          <w:p w14:paraId="417C1BBA" w14:textId="77777777" w:rsidR="001B4C74" w:rsidRPr="007812CB" w:rsidRDefault="001B4C74" w:rsidP="00406BD3">
            <w:pPr>
              <w:rPr>
                <w:rFonts w:eastAsia="TimesNewRomanPSMT" w:cs="Arial"/>
                <w:bCs/>
                <w:i/>
              </w:rPr>
            </w:pPr>
            <w:r w:rsidRPr="007812CB">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51407620" w14:textId="77777777" w:rsidR="001B4C74" w:rsidRPr="007812CB" w:rsidRDefault="001B4C74" w:rsidP="00406BD3">
            <w:pPr>
              <w:snapToGrid w:val="0"/>
              <w:rPr>
                <w:rFonts w:eastAsia="TimesNewRomanPSMT" w:cs="Arial"/>
                <w:bCs/>
                <w:i/>
              </w:rPr>
            </w:pPr>
          </w:p>
          <w:p w14:paraId="31009560" w14:textId="77777777" w:rsidR="001B4C74" w:rsidRPr="007812CB" w:rsidRDefault="001B4C74" w:rsidP="00406BD3">
            <w:pPr>
              <w:rPr>
                <w:rFonts w:eastAsia="TimesNewRomanPSMT" w:cs="Arial"/>
                <w:b/>
                <w:bCs/>
              </w:rPr>
            </w:pPr>
            <w:r w:rsidRPr="007812CB">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6F3EFD" w14:textId="77777777" w:rsidR="001B4C74" w:rsidRPr="007812CB" w:rsidRDefault="001B4C74" w:rsidP="00406BD3">
            <w:pPr>
              <w:snapToGrid w:val="0"/>
              <w:rPr>
                <w:rFonts w:eastAsia="TimesNewRomanPSMT" w:cs="Arial"/>
                <w:b/>
                <w:bCs/>
              </w:rPr>
            </w:pPr>
          </w:p>
        </w:tc>
      </w:tr>
      <w:tr w:rsidR="001B4C74" w:rsidRPr="008557C0" w14:paraId="68E2F3C8" w14:textId="77777777" w:rsidTr="00406BD3">
        <w:trPr>
          <w:trHeight w:val="557"/>
        </w:trPr>
        <w:tc>
          <w:tcPr>
            <w:tcW w:w="465" w:type="dxa"/>
            <w:tcBorders>
              <w:top w:val="single" w:sz="4" w:space="0" w:color="000000"/>
              <w:left w:val="single" w:sz="4" w:space="0" w:color="000000"/>
              <w:bottom w:val="single" w:sz="4" w:space="0" w:color="000000"/>
            </w:tcBorders>
            <w:shd w:val="clear" w:color="auto" w:fill="auto"/>
          </w:tcPr>
          <w:p w14:paraId="3538A563"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2D950A" w14:textId="77777777" w:rsidR="001B4C74" w:rsidRPr="007812CB" w:rsidRDefault="001B4C74" w:rsidP="00406BD3">
            <w:pPr>
              <w:snapToGrid w:val="0"/>
              <w:rPr>
                <w:rFonts w:eastAsia="TimesNewRomanPSMT" w:cs="Arial"/>
                <w:bCs/>
                <w:i/>
                <w:lang w:val="ru-RU"/>
              </w:rPr>
            </w:pPr>
            <w:r w:rsidRPr="007812CB">
              <w:rPr>
                <w:rFonts w:eastAsia="TimesNewRomanPSMT"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BB84D0" w14:textId="77777777" w:rsidR="001B4C74" w:rsidRPr="007812CB" w:rsidRDefault="001B4C74" w:rsidP="00406BD3">
            <w:pPr>
              <w:snapToGrid w:val="0"/>
              <w:rPr>
                <w:rFonts w:eastAsia="TimesNewRomanPSMT" w:cs="Arial"/>
                <w:b/>
                <w:bCs/>
                <w:lang w:val="ru-RU"/>
              </w:rPr>
            </w:pPr>
          </w:p>
        </w:tc>
      </w:tr>
      <w:tr w:rsidR="001B4C74" w:rsidRPr="007812CB" w14:paraId="6C0FC7B8" w14:textId="77777777" w:rsidTr="009C67EA">
        <w:trPr>
          <w:trHeight w:val="892"/>
        </w:trPr>
        <w:tc>
          <w:tcPr>
            <w:tcW w:w="465" w:type="dxa"/>
            <w:tcBorders>
              <w:top w:val="single" w:sz="4" w:space="0" w:color="000000"/>
              <w:left w:val="single" w:sz="4" w:space="0" w:color="000000"/>
              <w:bottom w:val="single" w:sz="4" w:space="0" w:color="000000"/>
            </w:tcBorders>
            <w:shd w:val="clear" w:color="auto" w:fill="auto"/>
          </w:tcPr>
          <w:p w14:paraId="65AF1FCA" w14:textId="77777777" w:rsidR="001B4C74" w:rsidRPr="007812CB" w:rsidRDefault="001B4C74" w:rsidP="00406BD3">
            <w:pPr>
              <w:snapToGrid w:val="0"/>
              <w:rPr>
                <w:rFonts w:eastAsia="TimesNewRomanPSMT" w:cs="Arial"/>
                <w:bCs/>
                <w:i/>
                <w:lang w:val="ru-RU"/>
              </w:rPr>
            </w:pPr>
          </w:p>
          <w:p w14:paraId="609B0599" w14:textId="77777777" w:rsidR="001B4C74" w:rsidRPr="009C67EA" w:rsidRDefault="001B4C74" w:rsidP="009C67EA">
            <w:pPr>
              <w:rPr>
                <w:rFonts w:eastAsia="TimesNewRomanPSMT" w:cs="Arial"/>
                <w:lang w:val="ru-RU"/>
              </w:rPr>
            </w:pPr>
          </w:p>
        </w:tc>
        <w:tc>
          <w:tcPr>
            <w:tcW w:w="4219" w:type="dxa"/>
            <w:tcBorders>
              <w:top w:val="single" w:sz="4" w:space="0" w:color="000000"/>
              <w:left w:val="single" w:sz="4" w:space="0" w:color="000000"/>
              <w:bottom w:val="single" w:sz="4" w:space="0" w:color="000000"/>
            </w:tcBorders>
            <w:shd w:val="clear" w:color="auto" w:fill="auto"/>
          </w:tcPr>
          <w:p w14:paraId="21FE1368" w14:textId="77777777" w:rsidR="001B4C74" w:rsidRPr="007812CB" w:rsidRDefault="001B4C74" w:rsidP="00406BD3">
            <w:pPr>
              <w:snapToGrid w:val="0"/>
              <w:rPr>
                <w:rFonts w:eastAsia="TimesNewRomanPSMT" w:cs="Arial"/>
                <w:bCs/>
                <w:i/>
                <w:lang w:val="ru-RU"/>
              </w:rPr>
            </w:pPr>
          </w:p>
          <w:p w14:paraId="520AAAFF" w14:textId="7E4ECCDA" w:rsidR="001B4C74" w:rsidRPr="009C67EA" w:rsidRDefault="001B4C74" w:rsidP="009C67EA">
            <w:pPr>
              <w:rPr>
                <w:rFonts w:eastAsia="TimesNewRomanPSMT" w:cs="Arial"/>
                <w:b/>
                <w:bCs/>
              </w:rPr>
            </w:pPr>
            <w:r w:rsidRPr="007812C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E38B1F" w14:textId="77777777" w:rsidR="001B4C74" w:rsidRPr="009C67EA" w:rsidRDefault="001B4C74" w:rsidP="009C67EA">
            <w:pPr>
              <w:rPr>
                <w:rFonts w:eastAsia="TimesNewRomanPSMT" w:cs="Arial"/>
              </w:rPr>
            </w:pPr>
          </w:p>
        </w:tc>
      </w:tr>
      <w:tr w:rsidR="001B4C74" w:rsidRPr="007812CB" w14:paraId="12B885E1" w14:textId="77777777" w:rsidTr="009C67EA">
        <w:trPr>
          <w:trHeight w:val="422"/>
        </w:trPr>
        <w:tc>
          <w:tcPr>
            <w:tcW w:w="465" w:type="dxa"/>
            <w:tcBorders>
              <w:top w:val="single" w:sz="4" w:space="0" w:color="000000"/>
              <w:left w:val="single" w:sz="4" w:space="0" w:color="000000"/>
              <w:bottom w:val="single" w:sz="4" w:space="0" w:color="000000"/>
            </w:tcBorders>
            <w:shd w:val="clear" w:color="auto" w:fill="auto"/>
          </w:tcPr>
          <w:p w14:paraId="346DC2A0" w14:textId="77777777" w:rsidR="001B4C74" w:rsidRPr="007812CB" w:rsidRDefault="001B4C74" w:rsidP="00406BD3">
            <w:pPr>
              <w:snapToGrid w:val="0"/>
              <w:rPr>
                <w:rFonts w:eastAsia="TimesNewRomanPSMT" w:cs="Arial"/>
                <w:bCs/>
                <w:i/>
              </w:rPr>
            </w:pPr>
          </w:p>
          <w:p w14:paraId="71D03370"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DBB182" w14:textId="77777777" w:rsidR="001B4C74" w:rsidRPr="007812CB" w:rsidRDefault="001B4C74" w:rsidP="00406BD3">
            <w:pPr>
              <w:rPr>
                <w:rFonts w:eastAsia="TimesNewRomanPSMT" w:cs="Arial"/>
                <w:b/>
                <w:bCs/>
              </w:rPr>
            </w:pPr>
            <w:r w:rsidRPr="007812C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35D1A6" w14:textId="77777777" w:rsidR="001B4C74" w:rsidRPr="007812CB" w:rsidRDefault="001B4C74" w:rsidP="00406BD3">
            <w:pPr>
              <w:snapToGrid w:val="0"/>
              <w:rPr>
                <w:rFonts w:eastAsia="TimesNewRomanPSMT" w:cs="Arial"/>
                <w:b/>
                <w:bCs/>
              </w:rPr>
            </w:pPr>
          </w:p>
        </w:tc>
      </w:tr>
      <w:tr w:rsidR="001B4C74" w:rsidRPr="007812CB" w14:paraId="61E52647" w14:textId="77777777" w:rsidTr="009C67EA">
        <w:trPr>
          <w:trHeight w:val="381"/>
        </w:trPr>
        <w:tc>
          <w:tcPr>
            <w:tcW w:w="465" w:type="dxa"/>
            <w:tcBorders>
              <w:top w:val="single" w:sz="4" w:space="0" w:color="000000"/>
              <w:left w:val="single" w:sz="4" w:space="0" w:color="000000"/>
              <w:bottom w:val="single" w:sz="4" w:space="0" w:color="000000"/>
            </w:tcBorders>
            <w:shd w:val="clear" w:color="auto" w:fill="auto"/>
          </w:tcPr>
          <w:p w14:paraId="4BF4C189" w14:textId="77777777" w:rsidR="001B4C74" w:rsidRPr="007812CB" w:rsidRDefault="001B4C74" w:rsidP="00406BD3">
            <w:pPr>
              <w:snapToGrid w:val="0"/>
              <w:rPr>
                <w:rFonts w:eastAsia="TimesNewRomanPSMT" w:cs="Arial"/>
                <w:bCs/>
                <w:i/>
              </w:rPr>
            </w:pPr>
          </w:p>
          <w:p w14:paraId="07B17279"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F23952E" w14:textId="731EF98C" w:rsidR="001B4C74" w:rsidRPr="009C67EA" w:rsidRDefault="001B4C74" w:rsidP="009C67EA">
            <w:pPr>
              <w:rPr>
                <w:rFonts w:eastAsia="TimesNewRomanPSMT" w:cs="Arial"/>
                <w:b/>
                <w:bCs/>
              </w:rPr>
            </w:pPr>
            <w:r w:rsidRPr="007812C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D7D3CD" w14:textId="77777777" w:rsidR="001B4C74" w:rsidRPr="007812CB" w:rsidRDefault="001B4C74" w:rsidP="00406BD3">
            <w:pPr>
              <w:snapToGrid w:val="0"/>
              <w:rPr>
                <w:rFonts w:eastAsia="TimesNewRomanPSMT" w:cs="Arial"/>
                <w:b/>
                <w:bCs/>
              </w:rPr>
            </w:pPr>
          </w:p>
        </w:tc>
      </w:tr>
      <w:tr w:rsidR="001B4C74" w:rsidRPr="007812CB" w14:paraId="439261D5" w14:textId="77777777" w:rsidTr="00406BD3">
        <w:tc>
          <w:tcPr>
            <w:tcW w:w="465" w:type="dxa"/>
            <w:tcBorders>
              <w:top w:val="single" w:sz="4" w:space="0" w:color="000000"/>
              <w:left w:val="single" w:sz="4" w:space="0" w:color="000000"/>
              <w:bottom w:val="single" w:sz="4" w:space="0" w:color="000000"/>
            </w:tcBorders>
            <w:shd w:val="clear" w:color="auto" w:fill="auto"/>
          </w:tcPr>
          <w:p w14:paraId="2EFA6496"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9F5A08" w14:textId="77777777" w:rsidR="009C67EA" w:rsidRDefault="009C67EA" w:rsidP="00406BD3">
            <w:pPr>
              <w:rPr>
                <w:rFonts w:eastAsia="TimesNewRomanPSMT" w:cs="Arial"/>
                <w:bCs/>
                <w:i/>
              </w:rPr>
            </w:pPr>
          </w:p>
          <w:p w14:paraId="0BA646AA" w14:textId="77777777" w:rsidR="001B4C74" w:rsidRPr="007812CB" w:rsidRDefault="001B4C74" w:rsidP="00406BD3">
            <w:pPr>
              <w:rPr>
                <w:rFonts w:eastAsia="TimesNewRomanPSMT" w:cs="Arial"/>
                <w:b/>
                <w:bCs/>
              </w:rPr>
            </w:pPr>
            <w:r w:rsidRPr="007812C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1994A" w14:textId="77777777" w:rsidR="001B4C74" w:rsidRPr="007812CB" w:rsidRDefault="001B4C74" w:rsidP="00406BD3">
            <w:pPr>
              <w:snapToGrid w:val="0"/>
              <w:rPr>
                <w:rFonts w:eastAsia="TimesNewRomanPSMT" w:cs="Arial"/>
                <w:b/>
                <w:bCs/>
              </w:rPr>
            </w:pPr>
          </w:p>
        </w:tc>
      </w:tr>
      <w:tr w:rsidR="001B4C74" w:rsidRPr="008557C0" w14:paraId="6B9C6D16" w14:textId="77777777" w:rsidTr="00406BD3">
        <w:tc>
          <w:tcPr>
            <w:tcW w:w="465" w:type="dxa"/>
            <w:tcBorders>
              <w:top w:val="single" w:sz="4" w:space="0" w:color="000000"/>
              <w:left w:val="single" w:sz="4" w:space="0" w:color="000000"/>
              <w:bottom w:val="single" w:sz="4" w:space="0" w:color="000000"/>
            </w:tcBorders>
            <w:shd w:val="clear" w:color="auto" w:fill="auto"/>
          </w:tcPr>
          <w:p w14:paraId="61BFF9D3"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334F16" w14:textId="77777777" w:rsidR="001B4C74" w:rsidRPr="007812CB" w:rsidRDefault="001B4C74" w:rsidP="00406BD3">
            <w:pPr>
              <w:rPr>
                <w:rFonts w:eastAsia="TimesNewRomanPSMT" w:cs="Arial"/>
                <w:b/>
                <w:bCs/>
                <w:lang w:val="ru-RU"/>
              </w:rPr>
            </w:pPr>
            <w:r w:rsidRPr="007812CB">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DEFFC" w14:textId="77777777" w:rsidR="001B4C74" w:rsidRPr="007812CB" w:rsidRDefault="001B4C74" w:rsidP="00406BD3">
            <w:pPr>
              <w:snapToGrid w:val="0"/>
              <w:rPr>
                <w:rFonts w:eastAsia="TimesNewRomanPSMT" w:cs="Arial"/>
                <w:b/>
                <w:bCs/>
                <w:lang w:val="ru-RU"/>
              </w:rPr>
            </w:pPr>
          </w:p>
        </w:tc>
      </w:tr>
      <w:tr w:rsidR="001B4C74" w:rsidRPr="008557C0" w14:paraId="694E3F11" w14:textId="77777777" w:rsidTr="00406BD3">
        <w:tc>
          <w:tcPr>
            <w:tcW w:w="465" w:type="dxa"/>
            <w:tcBorders>
              <w:top w:val="single" w:sz="4" w:space="0" w:color="000000"/>
              <w:left w:val="single" w:sz="4" w:space="0" w:color="000000"/>
              <w:bottom w:val="single" w:sz="4" w:space="0" w:color="000000"/>
            </w:tcBorders>
            <w:shd w:val="clear" w:color="auto" w:fill="auto"/>
          </w:tcPr>
          <w:p w14:paraId="6B11DD53" w14:textId="77777777" w:rsidR="001B4C74" w:rsidRPr="007812CB" w:rsidRDefault="001B4C74" w:rsidP="00406BD3">
            <w:pPr>
              <w:snapToGrid w:val="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764AE91" w14:textId="77777777" w:rsidR="001B4C74" w:rsidRPr="007812CB" w:rsidRDefault="001B4C74" w:rsidP="00406BD3">
            <w:pPr>
              <w:snapToGrid w:val="0"/>
              <w:rPr>
                <w:rFonts w:eastAsia="TimesNewRomanPSMT" w:cs="Arial"/>
                <w:bCs/>
                <w:i/>
                <w:lang w:val="ru-RU"/>
              </w:rPr>
            </w:pPr>
          </w:p>
          <w:p w14:paraId="5C89BC6D" w14:textId="77777777" w:rsidR="001B4C74" w:rsidRPr="007812CB" w:rsidRDefault="001B4C74" w:rsidP="00406BD3">
            <w:pPr>
              <w:rPr>
                <w:rFonts w:eastAsia="TimesNewRomanPSMT" w:cs="Arial"/>
                <w:b/>
                <w:bCs/>
                <w:lang w:val="ru-RU"/>
              </w:rPr>
            </w:pPr>
            <w:r w:rsidRPr="007812CB">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0E93F1" w14:textId="77777777" w:rsidR="001B4C74" w:rsidRPr="007812CB" w:rsidRDefault="001B4C74" w:rsidP="00406BD3">
            <w:pPr>
              <w:snapToGrid w:val="0"/>
              <w:rPr>
                <w:rFonts w:eastAsia="TimesNewRomanPSMT" w:cs="Arial"/>
                <w:b/>
                <w:bCs/>
                <w:lang w:val="ru-RU"/>
              </w:rPr>
            </w:pPr>
          </w:p>
        </w:tc>
      </w:tr>
      <w:tr w:rsidR="001B4C74" w:rsidRPr="007812CB" w14:paraId="668A0FA6" w14:textId="77777777" w:rsidTr="00406BD3">
        <w:tc>
          <w:tcPr>
            <w:tcW w:w="465" w:type="dxa"/>
            <w:tcBorders>
              <w:top w:val="single" w:sz="4" w:space="0" w:color="000000"/>
              <w:left w:val="single" w:sz="4" w:space="0" w:color="000000"/>
              <w:bottom w:val="single" w:sz="4" w:space="0" w:color="000000"/>
            </w:tcBorders>
            <w:shd w:val="clear" w:color="auto" w:fill="auto"/>
          </w:tcPr>
          <w:p w14:paraId="79D66A0E" w14:textId="77777777" w:rsidR="001B4C74" w:rsidRPr="007812CB" w:rsidRDefault="001B4C74" w:rsidP="00406BD3">
            <w:pPr>
              <w:snapToGrid w:val="0"/>
              <w:rPr>
                <w:rFonts w:eastAsia="TimesNewRomanPSMT" w:cs="Arial"/>
                <w:bCs/>
                <w:i/>
                <w:lang w:val="ru-RU"/>
              </w:rPr>
            </w:pPr>
          </w:p>
          <w:p w14:paraId="31AF9718" w14:textId="77777777" w:rsidR="001B4C74" w:rsidRPr="007812CB" w:rsidRDefault="001B4C74" w:rsidP="00406BD3">
            <w:pPr>
              <w:rPr>
                <w:rFonts w:eastAsia="TimesNewRomanPSMT" w:cs="Arial"/>
                <w:bCs/>
                <w:i/>
              </w:rPr>
            </w:pPr>
            <w:r w:rsidRPr="007812CB">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8443EDF" w14:textId="77777777" w:rsidR="001B4C74" w:rsidRPr="007812CB" w:rsidRDefault="001B4C74" w:rsidP="00406BD3">
            <w:pPr>
              <w:snapToGrid w:val="0"/>
              <w:rPr>
                <w:rFonts w:eastAsia="TimesNewRomanPSMT" w:cs="Arial"/>
                <w:bCs/>
                <w:i/>
              </w:rPr>
            </w:pPr>
          </w:p>
          <w:p w14:paraId="2D2CD1F8" w14:textId="77777777" w:rsidR="001B4C74" w:rsidRPr="007812CB" w:rsidRDefault="001B4C74" w:rsidP="00406BD3">
            <w:pPr>
              <w:rPr>
                <w:rFonts w:eastAsia="TimesNewRomanPSMT" w:cs="Arial"/>
                <w:b/>
                <w:bCs/>
              </w:rPr>
            </w:pPr>
            <w:r w:rsidRPr="007812CB">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FF295" w14:textId="77777777" w:rsidR="001B4C74" w:rsidRPr="007812CB" w:rsidRDefault="001B4C74" w:rsidP="00406BD3">
            <w:pPr>
              <w:snapToGrid w:val="0"/>
              <w:rPr>
                <w:rFonts w:eastAsia="TimesNewRomanPSMT" w:cs="Arial"/>
                <w:b/>
                <w:bCs/>
              </w:rPr>
            </w:pPr>
          </w:p>
        </w:tc>
      </w:tr>
      <w:tr w:rsidR="001B4C74" w:rsidRPr="008557C0" w14:paraId="41F94635" w14:textId="77777777" w:rsidTr="00406BD3">
        <w:trPr>
          <w:trHeight w:val="512"/>
        </w:trPr>
        <w:tc>
          <w:tcPr>
            <w:tcW w:w="465" w:type="dxa"/>
            <w:tcBorders>
              <w:top w:val="single" w:sz="4" w:space="0" w:color="000000"/>
              <w:left w:val="single" w:sz="4" w:space="0" w:color="000000"/>
              <w:bottom w:val="single" w:sz="4" w:space="0" w:color="000000"/>
            </w:tcBorders>
            <w:shd w:val="clear" w:color="auto" w:fill="auto"/>
          </w:tcPr>
          <w:p w14:paraId="5987451F"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738CBB" w14:textId="77777777" w:rsidR="001B4C74" w:rsidRPr="007812CB" w:rsidRDefault="001B4C74" w:rsidP="00406BD3">
            <w:pPr>
              <w:snapToGrid w:val="0"/>
              <w:rPr>
                <w:rFonts w:eastAsia="TimesNewRomanPSMT" w:cs="Arial"/>
                <w:bCs/>
                <w:i/>
                <w:lang w:val="ru-RU"/>
              </w:rPr>
            </w:pPr>
            <w:r w:rsidRPr="007812CB">
              <w:rPr>
                <w:rFonts w:eastAsia="TimesNewRomanPSMT"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EAACF0" w14:textId="77777777" w:rsidR="001B4C74" w:rsidRPr="007812CB" w:rsidRDefault="001B4C74" w:rsidP="00406BD3">
            <w:pPr>
              <w:snapToGrid w:val="0"/>
              <w:rPr>
                <w:rFonts w:eastAsia="TimesNewRomanPSMT" w:cs="Arial"/>
                <w:b/>
                <w:bCs/>
                <w:lang w:val="ru-RU"/>
              </w:rPr>
            </w:pPr>
          </w:p>
        </w:tc>
      </w:tr>
      <w:tr w:rsidR="001B4C74" w:rsidRPr="007812CB" w14:paraId="0403EFE1" w14:textId="77777777" w:rsidTr="00406BD3">
        <w:tc>
          <w:tcPr>
            <w:tcW w:w="465" w:type="dxa"/>
            <w:tcBorders>
              <w:top w:val="single" w:sz="4" w:space="0" w:color="000000"/>
              <w:left w:val="single" w:sz="4" w:space="0" w:color="000000"/>
              <w:bottom w:val="single" w:sz="4" w:space="0" w:color="000000"/>
            </w:tcBorders>
            <w:shd w:val="clear" w:color="auto" w:fill="auto"/>
          </w:tcPr>
          <w:p w14:paraId="130742FD" w14:textId="77777777" w:rsidR="001B4C74" w:rsidRPr="007812CB" w:rsidRDefault="001B4C74" w:rsidP="00406BD3">
            <w:pPr>
              <w:snapToGrid w:val="0"/>
              <w:rPr>
                <w:rFonts w:eastAsia="TimesNewRomanPSMT" w:cs="Arial"/>
                <w:bCs/>
                <w:i/>
                <w:lang w:val="ru-RU"/>
              </w:rPr>
            </w:pPr>
          </w:p>
          <w:p w14:paraId="18A18E53" w14:textId="77777777" w:rsidR="001B4C74" w:rsidRPr="007812CB" w:rsidRDefault="001B4C74" w:rsidP="00406BD3">
            <w:pP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8DDB24A" w14:textId="77777777" w:rsidR="001B4C74" w:rsidRPr="007812CB" w:rsidRDefault="001B4C74" w:rsidP="00406BD3">
            <w:pPr>
              <w:snapToGrid w:val="0"/>
              <w:rPr>
                <w:rFonts w:eastAsia="TimesNewRomanPSMT" w:cs="Arial"/>
                <w:bCs/>
                <w:i/>
                <w:lang w:val="ru-RU"/>
              </w:rPr>
            </w:pPr>
          </w:p>
          <w:p w14:paraId="3C0D73D6" w14:textId="77777777" w:rsidR="001B4C74" w:rsidRPr="007812CB" w:rsidRDefault="001B4C74" w:rsidP="00406BD3">
            <w:pPr>
              <w:rPr>
                <w:rFonts w:eastAsia="TimesNewRomanPSMT" w:cs="Arial"/>
                <w:b/>
                <w:bCs/>
              </w:rPr>
            </w:pPr>
            <w:r w:rsidRPr="007812C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219FFF" w14:textId="77777777" w:rsidR="001B4C74" w:rsidRPr="007812CB" w:rsidRDefault="001B4C74" w:rsidP="00406BD3">
            <w:pPr>
              <w:snapToGrid w:val="0"/>
              <w:rPr>
                <w:rFonts w:eastAsia="TimesNewRomanPSMT" w:cs="Arial"/>
                <w:b/>
                <w:bCs/>
              </w:rPr>
            </w:pPr>
          </w:p>
        </w:tc>
      </w:tr>
      <w:tr w:rsidR="001B4C74" w:rsidRPr="007812CB" w14:paraId="0AECCF84" w14:textId="77777777" w:rsidTr="009C67EA">
        <w:trPr>
          <w:trHeight w:val="504"/>
        </w:trPr>
        <w:tc>
          <w:tcPr>
            <w:tcW w:w="465" w:type="dxa"/>
            <w:tcBorders>
              <w:top w:val="single" w:sz="4" w:space="0" w:color="000000"/>
              <w:left w:val="single" w:sz="4" w:space="0" w:color="000000"/>
              <w:bottom w:val="single" w:sz="4" w:space="0" w:color="000000"/>
            </w:tcBorders>
            <w:shd w:val="clear" w:color="auto" w:fill="auto"/>
          </w:tcPr>
          <w:p w14:paraId="26163021" w14:textId="77777777" w:rsidR="001B4C74" w:rsidRPr="007812CB" w:rsidRDefault="001B4C74" w:rsidP="00406BD3">
            <w:pPr>
              <w:snapToGrid w:val="0"/>
              <w:rPr>
                <w:rFonts w:eastAsia="TimesNewRomanPSMT" w:cs="Arial"/>
                <w:bCs/>
                <w:i/>
              </w:rPr>
            </w:pPr>
          </w:p>
          <w:p w14:paraId="3C412DF7"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81848D" w14:textId="77777777" w:rsidR="001B4C74" w:rsidRPr="007812CB" w:rsidRDefault="001B4C74" w:rsidP="00406BD3">
            <w:pPr>
              <w:rPr>
                <w:rFonts w:eastAsia="TimesNewRomanPSMT" w:cs="Arial"/>
                <w:b/>
                <w:bCs/>
              </w:rPr>
            </w:pPr>
            <w:r w:rsidRPr="007812C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C7113A" w14:textId="77777777" w:rsidR="001B4C74" w:rsidRPr="007812CB" w:rsidRDefault="001B4C74" w:rsidP="00406BD3">
            <w:pPr>
              <w:snapToGrid w:val="0"/>
              <w:rPr>
                <w:rFonts w:eastAsia="TimesNewRomanPSMT" w:cs="Arial"/>
                <w:b/>
                <w:bCs/>
              </w:rPr>
            </w:pPr>
          </w:p>
        </w:tc>
      </w:tr>
      <w:tr w:rsidR="001B4C74" w:rsidRPr="007812CB" w14:paraId="3CF3BEA7" w14:textId="77777777" w:rsidTr="00406BD3">
        <w:tc>
          <w:tcPr>
            <w:tcW w:w="465" w:type="dxa"/>
            <w:tcBorders>
              <w:top w:val="single" w:sz="4" w:space="0" w:color="000000"/>
              <w:left w:val="single" w:sz="4" w:space="0" w:color="000000"/>
              <w:bottom w:val="single" w:sz="4" w:space="0" w:color="000000"/>
            </w:tcBorders>
            <w:shd w:val="clear" w:color="auto" w:fill="auto"/>
          </w:tcPr>
          <w:p w14:paraId="39E1AE94" w14:textId="77777777" w:rsidR="001B4C74" w:rsidRPr="007812CB" w:rsidRDefault="001B4C74" w:rsidP="00406BD3">
            <w:pPr>
              <w:snapToGrid w:val="0"/>
              <w:rPr>
                <w:rFonts w:eastAsia="TimesNewRomanPSMT" w:cs="Arial"/>
                <w:bCs/>
                <w:i/>
              </w:rPr>
            </w:pPr>
          </w:p>
          <w:p w14:paraId="21F34360"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B1E3428" w14:textId="77777777" w:rsidR="001B4C74" w:rsidRPr="007812CB" w:rsidRDefault="001B4C74" w:rsidP="00406BD3">
            <w:pPr>
              <w:rPr>
                <w:rFonts w:eastAsia="TimesNewRomanPSMT" w:cs="Arial"/>
                <w:b/>
                <w:bCs/>
              </w:rPr>
            </w:pPr>
            <w:r w:rsidRPr="007812C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C3A73E" w14:textId="77777777" w:rsidR="001B4C74" w:rsidRPr="007812CB" w:rsidRDefault="001B4C74" w:rsidP="00406BD3">
            <w:pPr>
              <w:snapToGrid w:val="0"/>
              <w:rPr>
                <w:rFonts w:eastAsia="TimesNewRomanPSMT" w:cs="Arial"/>
                <w:b/>
                <w:bCs/>
              </w:rPr>
            </w:pPr>
          </w:p>
        </w:tc>
      </w:tr>
      <w:tr w:rsidR="001B4C74" w:rsidRPr="007812CB" w14:paraId="3109C5C0" w14:textId="77777777" w:rsidTr="00406BD3">
        <w:tc>
          <w:tcPr>
            <w:tcW w:w="465" w:type="dxa"/>
            <w:tcBorders>
              <w:top w:val="single" w:sz="4" w:space="0" w:color="000000"/>
              <w:left w:val="single" w:sz="4" w:space="0" w:color="000000"/>
              <w:bottom w:val="single" w:sz="4" w:space="0" w:color="000000"/>
            </w:tcBorders>
            <w:shd w:val="clear" w:color="auto" w:fill="auto"/>
          </w:tcPr>
          <w:p w14:paraId="6DE5F14B"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2C82B6" w14:textId="77777777" w:rsidR="009C67EA" w:rsidRDefault="009C67EA" w:rsidP="00406BD3">
            <w:pPr>
              <w:rPr>
                <w:rFonts w:eastAsia="TimesNewRomanPSMT" w:cs="Arial"/>
                <w:bCs/>
                <w:i/>
              </w:rPr>
            </w:pPr>
          </w:p>
          <w:p w14:paraId="671E1359" w14:textId="77777777" w:rsidR="001B4C74" w:rsidRPr="007812CB" w:rsidRDefault="001B4C74" w:rsidP="00406BD3">
            <w:pPr>
              <w:rPr>
                <w:rFonts w:eastAsia="TimesNewRomanPSMT" w:cs="Arial"/>
                <w:b/>
                <w:bCs/>
              </w:rPr>
            </w:pPr>
            <w:r w:rsidRPr="007812C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D92915" w14:textId="77777777" w:rsidR="001B4C74" w:rsidRPr="007812CB" w:rsidRDefault="001B4C74" w:rsidP="00406BD3">
            <w:pPr>
              <w:snapToGrid w:val="0"/>
              <w:rPr>
                <w:rFonts w:eastAsia="TimesNewRomanPSMT" w:cs="Arial"/>
                <w:b/>
                <w:bCs/>
              </w:rPr>
            </w:pPr>
          </w:p>
        </w:tc>
      </w:tr>
      <w:tr w:rsidR="001B4C74" w:rsidRPr="008557C0" w14:paraId="55157075" w14:textId="77777777" w:rsidTr="00406BD3">
        <w:tc>
          <w:tcPr>
            <w:tcW w:w="465" w:type="dxa"/>
            <w:tcBorders>
              <w:top w:val="single" w:sz="4" w:space="0" w:color="000000"/>
              <w:left w:val="single" w:sz="4" w:space="0" w:color="000000"/>
              <w:bottom w:val="single" w:sz="4" w:space="0" w:color="000000"/>
            </w:tcBorders>
            <w:shd w:val="clear" w:color="auto" w:fill="auto"/>
          </w:tcPr>
          <w:p w14:paraId="5EF4164A"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8BFED0" w14:textId="77777777" w:rsidR="001B4C74" w:rsidRPr="007812CB" w:rsidRDefault="001B4C74" w:rsidP="00406BD3">
            <w:pPr>
              <w:rPr>
                <w:rFonts w:eastAsia="TimesNewRomanPSMT" w:cs="Arial"/>
                <w:b/>
                <w:bCs/>
                <w:lang w:val="ru-RU"/>
              </w:rPr>
            </w:pPr>
            <w:r w:rsidRPr="007812CB">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BB2F62" w14:textId="77777777" w:rsidR="001B4C74" w:rsidRPr="007812CB" w:rsidRDefault="001B4C74" w:rsidP="00406BD3">
            <w:pPr>
              <w:snapToGrid w:val="0"/>
              <w:rPr>
                <w:rFonts w:eastAsia="TimesNewRomanPSMT" w:cs="Arial"/>
                <w:b/>
                <w:bCs/>
                <w:lang w:val="ru-RU"/>
              </w:rPr>
            </w:pPr>
          </w:p>
        </w:tc>
      </w:tr>
      <w:tr w:rsidR="001B4C74" w:rsidRPr="008557C0" w14:paraId="04935B8B" w14:textId="77777777" w:rsidTr="00406BD3">
        <w:tc>
          <w:tcPr>
            <w:tcW w:w="465" w:type="dxa"/>
            <w:tcBorders>
              <w:top w:val="single" w:sz="4" w:space="0" w:color="000000"/>
              <w:left w:val="single" w:sz="4" w:space="0" w:color="000000"/>
              <w:bottom w:val="single" w:sz="4" w:space="0" w:color="000000"/>
            </w:tcBorders>
            <w:shd w:val="clear" w:color="auto" w:fill="auto"/>
          </w:tcPr>
          <w:p w14:paraId="328818A3" w14:textId="77777777" w:rsidR="001B4C74" w:rsidRPr="007812CB" w:rsidRDefault="001B4C74" w:rsidP="00406BD3">
            <w:pPr>
              <w:snapToGrid w:val="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A2600C7" w14:textId="77777777" w:rsidR="001B4C74" w:rsidRPr="007812CB" w:rsidRDefault="001B4C74" w:rsidP="00406BD3">
            <w:pPr>
              <w:snapToGrid w:val="0"/>
              <w:rPr>
                <w:rFonts w:eastAsia="TimesNewRomanPSMT" w:cs="Arial"/>
                <w:bCs/>
                <w:i/>
                <w:lang w:val="ru-RU"/>
              </w:rPr>
            </w:pPr>
          </w:p>
          <w:p w14:paraId="0EF8AAC9" w14:textId="77777777" w:rsidR="001B4C74" w:rsidRPr="007812CB" w:rsidRDefault="001B4C74" w:rsidP="00406BD3">
            <w:pPr>
              <w:rPr>
                <w:rFonts w:eastAsia="TimesNewRomanPSMT" w:cs="Arial"/>
                <w:b/>
                <w:bCs/>
                <w:lang w:val="ru-RU"/>
              </w:rPr>
            </w:pPr>
            <w:r w:rsidRPr="007812CB">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BCA859" w14:textId="77777777" w:rsidR="001B4C74" w:rsidRPr="007812CB" w:rsidRDefault="001B4C74" w:rsidP="00406BD3">
            <w:pPr>
              <w:snapToGrid w:val="0"/>
              <w:rPr>
                <w:rFonts w:eastAsia="TimesNewRomanPSMT" w:cs="Arial"/>
                <w:b/>
                <w:bCs/>
                <w:lang w:val="ru-RU"/>
              </w:rPr>
            </w:pPr>
          </w:p>
        </w:tc>
      </w:tr>
    </w:tbl>
    <w:p w14:paraId="502DFE0E" w14:textId="77777777" w:rsidR="001B4C74" w:rsidRPr="007812CB" w:rsidRDefault="001B4C74" w:rsidP="001B4C74">
      <w:pPr>
        <w:rPr>
          <w:rFonts w:cs="Arial"/>
          <w:i/>
          <w:iCs/>
          <w:lang w:val="ru-RU"/>
        </w:rPr>
      </w:pPr>
      <w:r w:rsidRPr="007812CB">
        <w:rPr>
          <w:rFonts w:cs="Arial"/>
          <w:b/>
          <w:bCs/>
          <w:i/>
          <w:iCs/>
          <w:u w:val="single"/>
          <w:lang w:val="ru-RU"/>
        </w:rPr>
        <w:t>Напомена:</w:t>
      </w:r>
    </w:p>
    <w:p w14:paraId="0F7844FE" w14:textId="77777777" w:rsidR="001B4C74" w:rsidRPr="009C67EA" w:rsidRDefault="001B4C74" w:rsidP="001B4C74">
      <w:pPr>
        <w:rPr>
          <w:rFonts w:eastAsia="TimesNewRomanPSMT" w:cs="Arial"/>
          <w:b/>
          <w:bCs/>
          <w:sz w:val="20"/>
          <w:szCs w:val="20"/>
          <w:lang w:val="ru-RU"/>
        </w:rPr>
      </w:pPr>
      <w:r w:rsidRPr="009C67EA">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3C970F1" w14:textId="77777777" w:rsidR="001B4C74" w:rsidRPr="007812CB" w:rsidRDefault="001B4C74" w:rsidP="001B4C74">
      <w:pPr>
        <w:rPr>
          <w:rFonts w:eastAsia="TimesNewRomanPSMT" w:cs="Arial"/>
          <w:b/>
          <w:bCs/>
          <w:i/>
          <w:lang w:val="ru-RU"/>
        </w:rPr>
      </w:pPr>
      <w:r w:rsidRPr="007812CB">
        <w:rPr>
          <w:rFonts w:eastAsia="TimesNewRomanPSMT" w:cs="Arial"/>
          <w:b/>
          <w:bCs/>
          <w:i/>
          <w:lang w:val="sr-Cyrl-CS"/>
        </w:rPr>
        <w:lastRenderedPageBreak/>
        <w:t xml:space="preserve">4) </w:t>
      </w:r>
      <w:r w:rsidRPr="007812CB">
        <w:rPr>
          <w:rFonts w:eastAsia="TimesNewRomanPSMT" w:cs="Arial"/>
          <w:b/>
          <w:bCs/>
          <w:i/>
          <w:lang w:val="ru-RU"/>
        </w:rPr>
        <w:t>ПОДАЦИ ЧЛАНУ ГРУПЕ ПОНУЂАЧА</w:t>
      </w:r>
    </w:p>
    <w:p w14:paraId="0EA838B0" w14:textId="77777777" w:rsidR="001B4C74" w:rsidRPr="007812CB" w:rsidRDefault="001B4C74" w:rsidP="001B4C74">
      <w:pPr>
        <w:rPr>
          <w:rFonts w:cs="Arial"/>
        </w:rPr>
      </w:pPr>
    </w:p>
    <w:tbl>
      <w:tblPr>
        <w:tblW w:w="9282" w:type="dxa"/>
        <w:tblInd w:w="-20" w:type="dxa"/>
        <w:tblLayout w:type="fixed"/>
        <w:tblLook w:val="0000" w:firstRow="0" w:lastRow="0" w:firstColumn="0" w:lastColumn="0" w:noHBand="0" w:noVBand="0"/>
      </w:tblPr>
      <w:tblGrid>
        <w:gridCol w:w="465"/>
        <w:gridCol w:w="4219"/>
        <w:gridCol w:w="4598"/>
      </w:tblGrid>
      <w:tr w:rsidR="001B4C74" w:rsidRPr="007812CB" w14:paraId="697B4672" w14:textId="77777777" w:rsidTr="009C67EA">
        <w:tc>
          <w:tcPr>
            <w:tcW w:w="465" w:type="dxa"/>
            <w:tcBorders>
              <w:top w:val="single" w:sz="4" w:space="0" w:color="000000"/>
              <w:left w:val="single" w:sz="4" w:space="0" w:color="000000"/>
              <w:bottom w:val="single" w:sz="4" w:space="0" w:color="000000"/>
            </w:tcBorders>
            <w:shd w:val="clear" w:color="auto" w:fill="auto"/>
          </w:tcPr>
          <w:p w14:paraId="6693772D" w14:textId="77777777" w:rsidR="001B4C74" w:rsidRPr="007812CB" w:rsidRDefault="001B4C74" w:rsidP="00406BD3">
            <w:pPr>
              <w:snapToGrid w:val="0"/>
              <w:rPr>
                <w:rFonts w:cs="Arial"/>
              </w:rPr>
            </w:pPr>
          </w:p>
          <w:p w14:paraId="424FDEE0" w14:textId="77777777" w:rsidR="001B4C74" w:rsidRPr="007812CB" w:rsidRDefault="001B4C74" w:rsidP="00406BD3">
            <w:pPr>
              <w:rPr>
                <w:rFonts w:eastAsia="TimesNewRomanPSMT" w:cs="Arial"/>
                <w:bCs/>
                <w:i/>
                <w:lang w:val="ru-RU"/>
              </w:rPr>
            </w:pPr>
            <w:r w:rsidRPr="007812CB">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D2615F0" w14:textId="77777777" w:rsidR="001B4C74" w:rsidRPr="007812CB" w:rsidRDefault="001B4C74" w:rsidP="00406BD3">
            <w:pPr>
              <w:snapToGrid w:val="0"/>
              <w:rPr>
                <w:rFonts w:eastAsia="TimesNewRomanPSMT" w:cs="Arial"/>
                <w:bCs/>
                <w:i/>
                <w:lang w:val="ru-RU"/>
              </w:rPr>
            </w:pPr>
          </w:p>
          <w:p w14:paraId="09245482" w14:textId="77777777" w:rsidR="001B4C74" w:rsidRPr="007812CB" w:rsidRDefault="001B4C74" w:rsidP="00406BD3">
            <w:pPr>
              <w:rPr>
                <w:rFonts w:eastAsia="TimesNewRomanPSMT" w:cs="Arial"/>
                <w:b/>
                <w:bCs/>
                <w:lang w:val="ru-RU"/>
              </w:rPr>
            </w:pPr>
            <w:r w:rsidRPr="007812C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CABB2B" w14:textId="77777777" w:rsidR="001B4C74" w:rsidRPr="007812CB" w:rsidRDefault="001B4C74" w:rsidP="00406BD3">
            <w:pPr>
              <w:snapToGrid w:val="0"/>
              <w:rPr>
                <w:rFonts w:eastAsia="TimesNewRomanPSMT" w:cs="Arial"/>
                <w:b/>
                <w:bCs/>
                <w:lang w:val="ru-RU"/>
              </w:rPr>
            </w:pPr>
          </w:p>
        </w:tc>
      </w:tr>
      <w:tr w:rsidR="001B4C74" w:rsidRPr="008557C0" w14:paraId="10BB1E14" w14:textId="77777777" w:rsidTr="009C67EA">
        <w:trPr>
          <w:trHeight w:val="557"/>
        </w:trPr>
        <w:tc>
          <w:tcPr>
            <w:tcW w:w="465" w:type="dxa"/>
            <w:tcBorders>
              <w:top w:val="single" w:sz="4" w:space="0" w:color="000000"/>
              <w:left w:val="single" w:sz="4" w:space="0" w:color="000000"/>
              <w:bottom w:val="single" w:sz="4" w:space="0" w:color="000000"/>
            </w:tcBorders>
            <w:shd w:val="clear" w:color="auto" w:fill="auto"/>
          </w:tcPr>
          <w:p w14:paraId="394A7DD9" w14:textId="77777777" w:rsidR="001B4C74" w:rsidRPr="007812CB" w:rsidRDefault="001B4C74" w:rsidP="00406BD3">
            <w:pPr>
              <w:snapToGrid w:val="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9CAC006" w14:textId="77777777" w:rsidR="001B4C74" w:rsidRPr="007812CB" w:rsidRDefault="001B4C74" w:rsidP="00406BD3">
            <w:pPr>
              <w:snapToGrid w:val="0"/>
              <w:rPr>
                <w:rFonts w:eastAsia="TimesNewRomanPSMT" w:cs="Arial"/>
                <w:bCs/>
                <w:i/>
                <w:lang w:val="ru-RU"/>
              </w:rPr>
            </w:pPr>
            <w:r w:rsidRPr="007812CB">
              <w:rPr>
                <w:rFonts w:eastAsia="TimesNewRomanPSMT"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5B058" w14:textId="77777777" w:rsidR="001B4C74" w:rsidRPr="007812CB" w:rsidRDefault="001B4C74" w:rsidP="00406BD3">
            <w:pPr>
              <w:snapToGrid w:val="0"/>
              <w:rPr>
                <w:rFonts w:eastAsia="TimesNewRomanPSMT" w:cs="Arial"/>
                <w:b/>
                <w:bCs/>
                <w:lang w:val="ru-RU"/>
              </w:rPr>
            </w:pPr>
          </w:p>
        </w:tc>
      </w:tr>
      <w:tr w:rsidR="001B4C74" w:rsidRPr="007812CB" w14:paraId="661940EB" w14:textId="77777777" w:rsidTr="009C67EA">
        <w:tc>
          <w:tcPr>
            <w:tcW w:w="465" w:type="dxa"/>
            <w:tcBorders>
              <w:top w:val="single" w:sz="4" w:space="0" w:color="000000"/>
              <w:left w:val="single" w:sz="4" w:space="0" w:color="000000"/>
              <w:bottom w:val="single" w:sz="4" w:space="0" w:color="000000"/>
            </w:tcBorders>
            <w:shd w:val="clear" w:color="auto" w:fill="auto"/>
          </w:tcPr>
          <w:p w14:paraId="757D8D59" w14:textId="77777777" w:rsidR="001B4C74" w:rsidRPr="007812CB" w:rsidRDefault="001B4C74" w:rsidP="00406BD3">
            <w:pPr>
              <w:snapToGrid w:val="0"/>
              <w:rPr>
                <w:rFonts w:eastAsia="TimesNewRomanPSMT" w:cs="Arial"/>
                <w:bCs/>
                <w:i/>
                <w:lang w:val="ru-RU"/>
              </w:rPr>
            </w:pPr>
          </w:p>
          <w:p w14:paraId="6CA4965A" w14:textId="77777777" w:rsidR="001B4C74" w:rsidRPr="007812CB" w:rsidRDefault="001B4C74" w:rsidP="00406BD3">
            <w:pP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128E0D4" w14:textId="77777777" w:rsidR="001B4C74" w:rsidRPr="007812CB" w:rsidRDefault="001B4C74" w:rsidP="00406BD3">
            <w:pPr>
              <w:snapToGrid w:val="0"/>
              <w:rPr>
                <w:rFonts w:eastAsia="TimesNewRomanPSMT" w:cs="Arial"/>
                <w:bCs/>
                <w:i/>
                <w:lang w:val="ru-RU"/>
              </w:rPr>
            </w:pPr>
          </w:p>
          <w:p w14:paraId="1845C84F" w14:textId="77777777" w:rsidR="001B4C74" w:rsidRPr="007812CB" w:rsidRDefault="001B4C74" w:rsidP="00406BD3">
            <w:pPr>
              <w:rPr>
                <w:rFonts w:eastAsia="TimesNewRomanPSMT" w:cs="Arial"/>
                <w:b/>
                <w:bCs/>
              </w:rPr>
            </w:pPr>
            <w:r w:rsidRPr="007812C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224761" w14:textId="77777777" w:rsidR="001B4C74" w:rsidRPr="007812CB" w:rsidRDefault="001B4C74" w:rsidP="00406BD3">
            <w:pPr>
              <w:snapToGrid w:val="0"/>
              <w:rPr>
                <w:rFonts w:eastAsia="TimesNewRomanPSMT" w:cs="Arial"/>
                <w:b/>
                <w:bCs/>
              </w:rPr>
            </w:pPr>
          </w:p>
        </w:tc>
      </w:tr>
      <w:tr w:rsidR="001B4C74" w:rsidRPr="007812CB" w14:paraId="0C7F00B4" w14:textId="77777777" w:rsidTr="009C67EA">
        <w:tc>
          <w:tcPr>
            <w:tcW w:w="465" w:type="dxa"/>
            <w:tcBorders>
              <w:top w:val="single" w:sz="4" w:space="0" w:color="000000"/>
              <w:left w:val="single" w:sz="4" w:space="0" w:color="000000"/>
              <w:bottom w:val="single" w:sz="4" w:space="0" w:color="000000"/>
            </w:tcBorders>
            <w:shd w:val="clear" w:color="auto" w:fill="auto"/>
          </w:tcPr>
          <w:p w14:paraId="71DC7672" w14:textId="77777777" w:rsidR="001B4C74" w:rsidRPr="007812CB" w:rsidRDefault="001B4C74" w:rsidP="00406BD3">
            <w:pPr>
              <w:snapToGrid w:val="0"/>
              <w:rPr>
                <w:rFonts w:eastAsia="TimesNewRomanPSMT" w:cs="Arial"/>
                <w:bCs/>
                <w:i/>
              </w:rPr>
            </w:pPr>
          </w:p>
          <w:p w14:paraId="31B8F604"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C2C202" w14:textId="77777777" w:rsidR="001B4C74" w:rsidRPr="007812CB" w:rsidRDefault="001B4C74" w:rsidP="00406BD3">
            <w:pPr>
              <w:snapToGrid w:val="0"/>
              <w:rPr>
                <w:rFonts w:eastAsia="TimesNewRomanPSMT" w:cs="Arial"/>
                <w:bCs/>
                <w:i/>
              </w:rPr>
            </w:pPr>
          </w:p>
          <w:p w14:paraId="0D99964E" w14:textId="77777777" w:rsidR="001B4C74" w:rsidRPr="007812CB" w:rsidRDefault="001B4C74" w:rsidP="00406BD3">
            <w:pPr>
              <w:rPr>
                <w:rFonts w:eastAsia="TimesNewRomanPSMT" w:cs="Arial"/>
                <w:b/>
                <w:bCs/>
              </w:rPr>
            </w:pPr>
            <w:r w:rsidRPr="007812C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7DE10" w14:textId="77777777" w:rsidR="001B4C74" w:rsidRPr="007812CB" w:rsidRDefault="001B4C74" w:rsidP="00406BD3">
            <w:pPr>
              <w:snapToGrid w:val="0"/>
              <w:rPr>
                <w:rFonts w:eastAsia="TimesNewRomanPSMT" w:cs="Arial"/>
                <w:b/>
                <w:bCs/>
              </w:rPr>
            </w:pPr>
          </w:p>
        </w:tc>
      </w:tr>
      <w:tr w:rsidR="001B4C74" w:rsidRPr="007812CB" w14:paraId="67B7078E" w14:textId="77777777" w:rsidTr="009C67EA">
        <w:tc>
          <w:tcPr>
            <w:tcW w:w="465" w:type="dxa"/>
            <w:tcBorders>
              <w:top w:val="single" w:sz="4" w:space="0" w:color="000000"/>
              <w:left w:val="single" w:sz="4" w:space="0" w:color="000000"/>
              <w:bottom w:val="single" w:sz="4" w:space="0" w:color="000000"/>
            </w:tcBorders>
            <w:shd w:val="clear" w:color="auto" w:fill="auto"/>
          </w:tcPr>
          <w:p w14:paraId="7F4ABAA6" w14:textId="77777777" w:rsidR="001B4C74" w:rsidRPr="007812CB" w:rsidRDefault="001B4C74" w:rsidP="00406BD3">
            <w:pPr>
              <w:snapToGrid w:val="0"/>
              <w:rPr>
                <w:rFonts w:eastAsia="TimesNewRomanPSMT" w:cs="Arial"/>
                <w:bCs/>
                <w:i/>
              </w:rPr>
            </w:pPr>
          </w:p>
          <w:p w14:paraId="70E77A86"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544935" w14:textId="77777777" w:rsidR="001B4C74" w:rsidRPr="007812CB" w:rsidRDefault="001B4C74" w:rsidP="00406BD3">
            <w:pPr>
              <w:snapToGrid w:val="0"/>
              <w:rPr>
                <w:rFonts w:eastAsia="TimesNewRomanPSMT" w:cs="Arial"/>
                <w:bCs/>
                <w:i/>
              </w:rPr>
            </w:pPr>
          </w:p>
          <w:p w14:paraId="6B89710F" w14:textId="77777777" w:rsidR="001B4C74" w:rsidRPr="007812CB" w:rsidRDefault="001B4C74" w:rsidP="00406BD3">
            <w:pPr>
              <w:rPr>
                <w:rFonts w:eastAsia="TimesNewRomanPSMT" w:cs="Arial"/>
                <w:b/>
                <w:bCs/>
              </w:rPr>
            </w:pPr>
            <w:r w:rsidRPr="007812C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C34191" w14:textId="77777777" w:rsidR="001B4C74" w:rsidRPr="007812CB" w:rsidRDefault="001B4C74" w:rsidP="00406BD3">
            <w:pPr>
              <w:snapToGrid w:val="0"/>
              <w:rPr>
                <w:rFonts w:eastAsia="TimesNewRomanPSMT" w:cs="Arial"/>
                <w:b/>
                <w:bCs/>
              </w:rPr>
            </w:pPr>
          </w:p>
        </w:tc>
      </w:tr>
      <w:tr w:rsidR="001B4C74" w:rsidRPr="007812CB" w14:paraId="249DCA7E" w14:textId="77777777" w:rsidTr="009C67EA">
        <w:tc>
          <w:tcPr>
            <w:tcW w:w="465" w:type="dxa"/>
            <w:tcBorders>
              <w:top w:val="single" w:sz="4" w:space="0" w:color="000000"/>
              <w:left w:val="single" w:sz="4" w:space="0" w:color="000000"/>
              <w:bottom w:val="single" w:sz="4" w:space="0" w:color="000000"/>
            </w:tcBorders>
            <w:shd w:val="clear" w:color="auto" w:fill="auto"/>
          </w:tcPr>
          <w:p w14:paraId="73A9AF0B"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AD3EBE" w14:textId="77777777" w:rsidR="001B4C74" w:rsidRPr="007812CB" w:rsidRDefault="001B4C74" w:rsidP="00406BD3">
            <w:pPr>
              <w:snapToGrid w:val="0"/>
              <w:rPr>
                <w:rFonts w:eastAsia="TimesNewRomanPSMT" w:cs="Arial"/>
                <w:bCs/>
                <w:i/>
              </w:rPr>
            </w:pPr>
          </w:p>
          <w:p w14:paraId="444CE1B4" w14:textId="77777777" w:rsidR="001B4C74" w:rsidRPr="007812CB" w:rsidRDefault="001B4C74" w:rsidP="00406BD3">
            <w:pPr>
              <w:rPr>
                <w:rFonts w:eastAsia="TimesNewRomanPSMT" w:cs="Arial"/>
                <w:b/>
                <w:bCs/>
              </w:rPr>
            </w:pPr>
            <w:r w:rsidRPr="007812C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7B98B2" w14:textId="77777777" w:rsidR="001B4C74" w:rsidRPr="007812CB" w:rsidRDefault="001B4C74" w:rsidP="00406BD3">
            <w:pPr>
              <w:snapToGrid w:val="0"/>
              <w:rPr>
                <w:rFonts w:eastAsia="TimesNewRomanPSMT" w:cs="Arial"/>
                <w:b/>
                <w:bCs/>
              </w:rPr>
            </w:pPr>
          </w:p>
        </w:tc>
      </w:tr>
      <w:tr w:rsidR="001B4C74" w:rsidRPr="007812CB" w14:paraId="1C008B8F" w14:textId="77777777" w:rsidTr="009C67EA">
        <w:tc>
          <w:tcPr>
            <w:tcW w:w="465" w:type="dxa"/>
            <w:tcBorders>
              <w:top w:val="single" w:sz="4" w:space="0" w:color="000000"/>
              <w:left w:val="single" w:sz="4" w:space="0" w:color="000000"/>
              <w:bottom w:val="single" w:sz="4" w:space="0" w:color="000000"/>
            </w:tcBorders>
            <w:shd w:val="clear" w:color="auto" w:fill="auto"/>
          </w:tcPr>
          <w:p w14:paraId="546E17D8" w14:textId="77777777" w:rsidR="001B4C74" w:rsidRPr="007812CB" w:rsidRDefault="001B4C74" w:rsidP="00406BD3">
            <w:pPr>
              <w:snapToGrid w:val="0"/>
              <w:rPr>
                <w:rFonts w:eastAsia="TimesNewRomanPSMT" w:cs="Arial"/>
                <w:bCs/>
                <w:i/>
              </w:rPr>
            </w:pPr>
          </w:p>
          <w:p w14:paraId="1E958BAB" w14:textId="77777777" w:rsidR="001B4C74" w:rsidRPr="007812CB" w:rsidRDefault="001B4C74" w:rsidP="00406BD3">
            <w:pPr>
              <w:rPr>
                <w:rFonts w:eastAsia="TimesNewRomanPSMT" w:cs="Arial"/>
                <w:bCs/>
                <w:i/>
                <w:lang w:val="ru-RU"/>
              </w:rPr>
            </w:pPr>
            <w:r w:rsidRPr="007812CB">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A1BDC8F" w14:textId="77777777" w:rsidR="001B4C74" w:rsidRPr="007812CB" w:rsidRDefault="001B4C74" w:rsidP="00406BD3">
            <w:pPr>
              <w:snapToGrid w:val="0"/>
              <w:rPr>
                <w:rFonts w:eastAsia="TimesNewRomanPSMT" w:cs="Arial"/>
                <w:bCs/>
                <w:i/>
                <w:lang w:val="ru-RU"/>
              </w:rPr>
            </w:pPr>
          </w:p>
          <w:p w14:paraId="49E9580E" w14:textId="77777777" w:rsidR="001B4C74" w:rsidRPr="007812CB" w:rsidRDefault="001B4C74" w:rsidP="00406BD3">
            <w:pPr>
              <w:rPr>
                <w:rFonts w:eastAsia="TimesNewRomanPSMT" w:cs="Arial"/>
                <w:b/>
                <w:bCs/>
                <w:lang w:val="ru-RU"/>
              </w:rPr>
            </w:pPr>
            <w:r w:rsidRPr="007812C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E3DF77" w14:textId="77777777" w:rsidR="001B4C74" w:rsidRPr="007812CB" w:rsidRDefault="001B4C74" w:rsidP="00406BD3">
            <w:pPr>
              <w:snapToGrid w:val="0"/>
              <w:rPr>
                <w:rFonts w:eastAsia="TimesNewRomanPSMT" w:cs="Arial"/>
                <w:b/>
                <w:bCs/>
                <w:lang w:val="ru-RU"/>
              </w:rPr>
            </w:pPr>
          </w:p>
        </w:tc>
      </w:tr>
      <w:tr w:rsidR="001B4C74" w:rsidRPr="008557C0" w14:paraId="70DA81BA" w14:textId="77777777" w:rsidTr="009C67EA">
        <w:trPr>
          <w:trHeight w:val="602"/>
        </w:trPr>
        <w:tc>
          <w:tcPr>
            <w:tcW w:w="465" w:type="dxa"/>
            <w:tcBorders>
              <w:top w:val="single" w:sz="4" w:space="0" w:color="000000"/>
              <w:left w:val="single" w:sz="4" w:space="0" w:color="000000"/>
              <w:bottom w:val="single" w:sz="4" w:space="0" w:color="000000"/>
            </w:tcBorders>
            <w:shd w:val="clear" w:color="auto" w:fill="auto"/>
          </w:tcPr>
          <w:p w14:paraId="5BF6B0AF" w14:textId="77777777" w:rsidR="001B4C74" w:rsidRPr="007812CB" w:rsidRDefault="001B4C74" w:rsidP="00406BD3">
            <w:pPr>
              <w:snapToGrid w:val="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E50B35" w14:textId="77777777" w:rsidR="001B4C74" w:rsidRPr="007812CB" w:rsidRDefault="001B4C74" w:rsidP="00406BD3">
            <w:pPr>
              <w:snapToGrid w:val="0"/>
              <w:rPr>
                <w:rFonts w:eastAsia="TimesNewRomanPSMT" w:cs="Arial"/>
                <w:bCs/>
                <w:i/>
                <w:lang w:val="ru-RU"/>
              </w:rPr>
            </w:pPr>
            <w:r w:rsidRPr="007812CB">
              <w:rPr>
                <w:rFonts w:eastAsia="TimesNewRomanPSMT" w:cs="Arial"/>
                <w:bCs/>
                <w:i/>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EBBDBA" w14:textId="77777777" w:rsidR="001B4C74" w:rsidRPr="007812CB" w:rsidRDefault="001B4C74" w:rsidP="00406BD3">
            <w:pPr>
              <w:snapToGrid w:val="0"/>
              <w:rPr>
                <w:rFonts w:eastAsia="TimesNewRomanPSMT" w:cs="Arial"/>
                <w:b/>
                <w:bCs/>
                <w:lang w:val="ru-RU"/>
              </w:rPr>
            </w:pPr>
          </w:p>
        </w:tc>
      </w:tr>
      <w:tr w:rsidR="001B4C74" w:rsidRPr="007812CB" w14:paraId="3491DACE" w14:textId="77777777" w:rsidTr="009C67EA">
        <w:tc>
          <w:tcPr>
            <w:tcW w:w="465" w:type="dxa"/>
            <w:tcBorders>
              <w:top w:val="single" w:sz="4" w:space="0" w:color="000000"/>
              <w:left w:val="single" w:sz="4" w:space="0" w:color="000000"/>
              <w:bottom w:val="single" w:sz="4" w:space="0" w:color="000000"/>
            </w:tcBorders>
            <w:shd w:val="clear" w:color="auto" w:fill="auto"/>
          </w:tcPr>
          <w:p w14:paraId="09AFB1D6" w14:textId="77777777" w:rsidR="001B4C74" w:rsidRPr="007812CB" w:rsidRDefault="001B4C74" w:rsidP="00406BD3">
            <w:pPr>
              <w:snapToGrid w:val="0"/>
              <w:rPr>
                <w:rFonts w:eastAsia="TimesNewRomanPSMT" w:cs="Arial"/>
                <w:bCs/>
                <w:i/>
                <w:lang w:val="ru-RU"/>
              </w:rPr>
            </w:pPr>
          </w:p>
          <w:p w14:paraId="34461C8F" w14:textId="77777777" w:rsidR="001B4C74" w:rsidRPr="007812CB" w:rsidRDefault="001B4C74" w:rsidP="00406BD3">
            <w:pPr>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0C26E2C" w14:textId="77777777" w:rsidR="001B4C74" w:rsidRPr="007812CB" w:rsidRDefault="001B4C74" w:rsidP="00406BD3">
            <w:pPr>
              <w:snapToGrid w:val="0"/>
              <w:rPr>
                <w:rFonts w:eastAsia="TimesNewRomanPSMT" w:cs="Arial"/>
                <w:bCs/>
                <w:i/>
                <w:lang w:val="ru-RU"/>
              </w:rPr>
            </w:pPr>
          </w:p>
          <w:p w14:paraId="3E0947C1" w14:textId="77777777" w:rsidR="001B4C74" w:rsidRPr="007812CB" w:rsidRDefault="001B4C74" w:rsidP="00406BD3">
            <w:pPr>
              <w:rPr>
                <w:rFonts w:eastAsia="TimesNewRomanPSMT" w:cs="Arial"/>
                <w:b/>
                <w:bCs/>
              </w:rPr>
            </w:pPr>
            <w:r w:rsidRPr="007812C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1292AE" w14:textId="77777777" w:rsidR="001B4C74" w:rsidRPr="007812CB" w:rsidRDefault="001B4C74" w:rsidP="00406BD3">
            <w:pPr>
              <w:snapToGrid w:val="0"/>
              <w:rPr>
                <w:rFonts w:eastAsia="TimesNewRomanPSMT" w:cs="Arial"/>
                <w:b/>
                <w:bCs/>
              </w:rPr>
            </w:pPr>
          </w:p>
        </w:tc>
      </w:tr>
      <w:tr w:rsidR="001B4C74" w:rsidRPr="007812CB" w14:paraId="5B00BE49" w14:textId="77777777" w:rsidTr="009C67EA">
        <w:tc>
          <w:tcPr>
            <w:tcW w:w="465" w:type="dxa"/>
            <w:tcBorders>
              <w:top w:val="single" w:sz="4" w:space="0" w:color="000000"/>
              <w:left w:val="single" w:sz="4" w:space="0" w:color="000000"/>
              <w:bottom w:val="single" w:sz="4" w:space="0" w:color="000000"/>
            </w:tcBorders>
            <w:shd w:val="clear" w:color="auto" w:fill="auto"/>
          </w:tcPr>
          <w:p w14:paraId="5A83D026" w14:textId="77777777" w:rsidR="001B4C74" w:rsidRPr="007812CB" w:rsidRDefault="001B4C74" w:rsidP="00406BD3">
            <w:pPr>
              <w:snapToGrid w:val="0"/>
              <w:rPr>
                <w:rFonts w:eastAsia="TimesNewRomanPSMT" w:cs="Arial"/>
                <w:bCs/>
                <w:i/>
              </w:rPr>
            </w:pPr>
          </w:p>
          <w:p w14:paraId="0DD52E4E"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5E1A69" w14:textId="77777777" w:rsidR="001B4C74" w:rsidRPr="007812CB" w:rsidRDefault="001B4C74" w:rsidP="00406BD3">
            <w:pPr>
              <w:snapToGrid w:val="0"/>
              <w:rPr>
                <w:rFonts w:eastAsia="TimesNewRomanPSMT" w:cs="Arial"/>
                <w:bCs/>
                <w:i/>
              </w:rPr>
            </w:pPr>
          </w:p>
          <w:p w14:paraId="23281134" w14:textId="77777777" w:rsidR="001B4C74" w:rsidRPr="007812CB" w:rsidRDefault="001B4C74" w:rsidP="00406BD3">
            <w:pPr>
              <w:rPr>
                <w:rFonts w:eastAsia="TimesNewRomanPSMT" w:cs="Arial"/>
                <w:b/>
                <w:bCs/>
              </w:rPr>
            </w:pPr>
            <w:r w:rsidRPr="007812C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28B050" w14:textId="77777777" w:rsidR="001B4C74" w:rsidRPr="007812CB" w:rsidRDefault="001B4C74" w:rsidP="00406BD3">
            <w:pPr>
              <w:snapToGrid w:val="0"/>
              <w:rPr>
                <w:rFonts w:eastAsia="TimesNewRomanPSMT" w:cs="Arial"/>
                <w:b/>
                <w:bCs/>
              </w:rPr>
            </w:pPr>
          </w:p>
        </w:tc>
      </w:tr>
      <w:tr w:rsidR="001B4C74" w:rsidRPr="007812CB" w14:paraId="5032EA0B" w14:textId="77777777" w:rsidTr="009C67EA">
        <w:tc>
          <w:tcPr>
            <w:tcW w:w="465" w:type="dxa"/>
            <w:tcBorders>
              <w:top w:val="single" w:sz="4" w:space="0" w:color="000000"/>
              <w:left w:val="single" w:sz="4" w:space="0" w:color="000000"/>
              <w:bottom w:val="single" w:sz="4" w:space="0" w:color="000000"/>
            </w:tcBorders>
            <w:shd w:val="clear" w:color="auto" w:fill="auto"/>
          </w:tcPr>
          <w:p w14:paraId="4690CC76" w14:textId="77777777" w:rsidR="001B4C74" w:rsidRPr="007812CB" w:rsidRDefault="001B4C74" w:rsidP="00406BD3">
            <w:pPr>
              <w:snapToGrid w:val="0"/>
              <w:rPr>
                <w:rFonts w:eastAsia="TimesNewRomanPSMT" w:cs="Arial"/>
                <w:bCs/>
                <w:i/>
              </w:rPr>
            </w:pPr>
          </w:p>
          <w:p w14:paraId="3C00B1D2" w14:textId="77777777" w:rsidR="001B4C74" w:rsidRPr="007812CB" w:rsidRDefault="001B4C74" w:rsidP="00406BD3">
            <w:pPr>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B28ECC" w14:textId="77777777" w:rsidR="001B4C74" w:rsidRPr="007812CB" w:rsidRDefault="001B4C74" w:rsidP="00406BD3">
            <w:pPr>
              <w:snapToGrid w:val="0"/>
              <w:rPr>
                <w:rFonts w:eastAsia="TimesNewRomanPSMT" w:cs="Arial"/>
                <w:bCs/>
                <w:i/>
              </w:rPr>
            </w:pPr>
          </w:p>
          <w:p w14:paraId="3A1CE2DB" w14:textId="77777777" w:rsidR="001B4C74" w:rsidRPr="007812CB" w:rsidRDefault="001B4C74" w:rsidP="00406BD3">
            <w:pPr>
              <w:rPr>
                <w:rFonts w:eastAsia="TimesNewRomanPSMT" w:cs="Arial"/>
                <w:b/>
                <w:bCs/>
              </w:rPr>
            </w:pPr>
            <w:r w:rsidRPr="007812C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37AEA0" w14:textId="77777777" w:rsidR="001B4C74" w:rsidRPr="007812CB" w:rsidRDefault="001B4C74" w:rsidP="00406BD3">
            <w:pPr>
              <w:snapToGrid w:val="0"/>
              <w:rPr>
                <w:rFonts w:eastAsia="TimesNewRomanPSMT" w:cs="Arial"/>
                <w:b/>
                <w:bCs/>
              </w:rPr>
            </w:pPr>
          </w:p>
        </w:tc>
      </w:tr>
      <w:tr w:rsidR="001B4C74" w:rsidRPr="007812CB" w14:paraId="13402B8E" w14:textId="77777777" w:rsidTr="009C67EA">
        <w:tc>
          <w:tcPr>
            <w:tcW w:w="465" w:type="dxa"/>
            <w:tcBorders>
              <w:top w:val="single" w:sz="4" w:space="0" w:color="000000"/>
              <w:left w:val="single" w:sz="4" w:space="0" w:color="000000"/>
              <w:bottom w:val="single" w:sz="4" w:space="0" w:color="000000"/>
            </w:tcBorders>
            <w:shd w:val="clear" w:color="auto" w:fill="auto"/>
          </w:tcPr>
          <w:p w14:paraId="4C49917F" w14:textId="77777777" w:rsidR="001B4C74" w:rsidRPr="007812CB" w:rsidRDefault="001B4C74" w:rsidP="00406BD3">
            <w:pPr>
              <w:snapToGrid w:val="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5F90D9" w14:textId="77777777" w:rsidR="001B4C74" w:rsidRPr="007812CB" w:rsidRDefault="001B4C74" w:rsidP="00406BD3">
            <w:pPr>
              <w:snapToGrid w:val="0"/>
              <w:rPr>
                <w:rFonts w:eastAsia="TimesNewRomanPSMT" w:cs="Arial"/>
                <w:bCs/>
                <w:i/>
              </w:rPr>
            </w:pPr>
          </w:p>
          <w:p w14:paraId="1644BB43" w14:textId="77777777" w:rsidR="001B4C74" w:rsidRPr="007812CB" w:rsidRDefault="001B4C74" w:rsidP="00406BD3">
            <w:pPr>
              <w:rPr>
                <w:rFonts w:eastAsia="TimesNewRomanPSMT" w:cs="Arial"/>
                <w:b/>
                <w:bCs/>
              </w:rPr>
            </w:pPr>
            <w:r w:rsidRPr="007812C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D0B86D" w14:textId="77777777" w:rsidR="001B4C74" w:rsidRPr="007812CB" w:rsidRDefault="001B4C74" w:rsidP="00406BD3">
            <w:pPr>
              <w:snapToGrid w:val="0"/>
              <w:rPr>
                <w:rFonts w:eastAsia="TimesNewRomanPSMT" w:cs="Arial"/>
                <w:b/>
                <w:bCs/>
              </w:rPr>
            </w:pPr>
          </w:p>
        </w:tc>
      </w:tr>
    </w:tbl>
    <w:p w14:paraId="470500A1" w14:textId="77777777" w:rsidR="001B4C74" w:rsidRPr="007812CB" w:rsidRDefault="001B4C74" w:rsidP="001B4C74">
      <w:pPr>
        <w:rPr>
          <w:rFonts w:cs="Arial"/>
          <w:b/>
          <w:bCs/>
          <w:i/>
          <w:iCs/>
          <w:u w:val="single"/>
        </w:rPr>
      </w:pPr>
    </w:p>
    <w:p w14:paraId="25F5EA85" w14:textId="77777777" w:rsidR="001B4C74" w:rsidRPr="00F22123" w:rsidRDefault="001B4C74" w:rsidP="001B4C74">
      <w:pPr>
        <w:rPr>
          <w:rFonts w:cs="Arial"/>
          <w:i/>
          <w:iCs/>
          <w:sz w:val="20"/>
          <w:szCs w:val="20"/>
          <w:lang w:val="ru-RU"/>
        </w:rPr>
      </w:pPr>
      <w:r w:rsidRPr="00F22123">
        <w:rPr>
          <w:rFonts w:cs="Arial"/>
          <w:b/>
          <w:bCs/>
          <w:i/>
          <w:iCs/>
          <w:sz w:val="20"/>
          <w:szCs w:val="20"/>
          <w:u w:val="single"/>
        </w:rPr>
        <w:t>Напомена:</w:t>
      </w:r>
    </w:p>
    <w:p w14:paraId="6632B579" w14:textId="77777777" w:rsidR="001B4C74" w:rsidRPr="00F22123" w:rsidRDefault="001B4C74" w:rsidP="001B4C74">
      <w:pPr>
        <w:rPr>
          <w:rFonts w:cs="Arial"/>
          <w:i/>
          <w:iCs/>
          <w:sz w:val="20"/>
          <w:szCs w:val="20"/>
          <w:lang w:val="ru-RU"/>
        </w:rPr>
      </w:pPr>
      <w:r w:rsidRPr="00F22123">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268D5E6" w14:textId="77777777" w:rsidR="001B4C74" w:rsidRPr="007812CB" w:rsidRDefault="001B4C74" w:rsidP="001B4C74">
      <w:pPr>
        <w:suppressAutoHyphens/>
        <w:ind w:left="720"/>
        <w:rPr>
          <w:rFonts w:eastAsia="Arial Unicode MS" w:cs="Arial"/>
          <w:iCs/>
          <w:kern w:val="2"/>
          <w:lang w:val="sr-Cyrl-CS" w:eastAsia="ar-SA"/>
        </w:rPr>
      </w:pPr>
    </w:p>
    <w:p w14:paraId="4AE2A475" w14:textId="77777777" w:rsidR="001B4C74" w:rsidRPr="007812CB" w:rsidRDefault="001B4C74" w:rsidP="001B4C74">
      <w:pPr>
        <w:suppressAutoHyphens/>
        <w:ind w:left="720"/>
        <w:rPr>
          <w:rFonts w:eastAsia="Arial Unicode MS" w:cs="Arial"/>
          <w:iCs/>
          <w:kern w:val="2"/>
          <w:lang w:val="sr-Cyrl-CS" w:eastAsia="ar-SA"/>
        </w:rPr>
      </w:pPr>
    </w:p>
    <w:p w14:paraId="73CBF66A" w14:textId="77777777" w:rsidR="001B4C74" w:rsidRPr="007812CB" w:rsidRDefault="001B4C74" w:rsidP="001B4C74">
      <w:pPr>
        <w:suppressAutoHyphens/>
        <w:ind w:left="720"/>
        <w:rPr>
          <w:rFonts w:eastAsia="Arial Unicode MS" w:cs="Arial"/>
          <w:iCs/>
          <w:kern w:val="2"/>
          <w:lang w:val="sr-Cyrl-CS" w:eastAsia="ar-SA"/>
        </w:rPr>
      </w:pPr>
    </w:p>
    <w:p w14:paraId="72B93F82" w14:textId="77777777" w:rsidR="001B4C74" w:rsidRPr="007812CB" w:rsidRDefault="001B4C74" w:rsidP="001B4C74">
      <w:pPr>
        <w:suppressAutoHyphens/>
        <w:ind w:left="720"/>
        <w:rPr>
          <w:rFonts w:eastAsia="Arial Unicode MS" w:cs="Arial"/>
          <w:iCs/>
          <w:kern w:val="2"/>
          <w:lang w:val="sr-Cyrl-CS" w:eastAsia="ar-SA"/>
        </w:rPr>
      </w:pPr>
    </w:p>
    <w:p w14:paraId="5BE0A179" w14:textId="77777777" w:rsidR="001B4C74" w:rsidRDefault="001B4C74" w:rsidP="001B4C74">
      <w:pPr>
        <w:suppressAutoHyphens/>
        <w:rPr>
          <w:rFonts w:eastAsia="Arial Unicode MS" w:cs="Arial"/>
          <w:iCs/>
          <w:kern w:val="2"/>
          <w:lang w:val="sr-Cyrl-CS" w:eastAsia="ar-SA"/>
        </w:rPr>
      </w:pPr>
    </w:p>
    <w:p w14:paraId="7AF02B67" w14:textId="77777777" w:rsidR="00280FAC" w:rsidRDefault="00280FAC" w:rsidP="001B4C74">
      <w:pPr>
        <w:suppressAutoHyphens/>
        <w:rPr>
          <w:rFonts w:eastAsia="Arial Unicode MS" w:cs="Arial"/>
          <w:iCs/>
          <w:kern w:val="2"/>
          <w:lang w:val="sr-Cyrl-CS" w:eastAsia="ar-SA"/>
        </w:rPr>
      </w:pPr>
    </w:p>
    <w:p w14:paraId="44536821" w14:textId="77777777" w:rsidR="00280FAC" w:rsidRDefault="00280FAC" w:rsidP="001B4C74">
      <w:pPr>
        <w:suppressAutoHyphens/>
        <w:rPr>
          <w:rFonts w:eastAsia="Arial Unicode MS" w:cs="Arial"/>
          <w:iCs/>
          <w:kern w:val="2"/>
          <w:lang w:val="sr-Cyrl-CS" w:eastAsia="ar-SA"/>
        </w:rPr>
      </w:pPr>
    </w:p>
    <w:p w14:paraId="28C751D3" w14:textId="19736197" w:rsidR="001B4C74" w:rsidRPr="007812CB" w:rsidRDefault="001B4C74" w:rsidP="001B4C74">
      <w:pPr>
        <w:rPr>
          <w:rFonts w:eastAsia="TimesNewRomanPSMT" w:cs="Arial"/>
          <w:b/>
          <w:bCs/>
          <w:i/>
          <w:lang w:val="sr-Cyrl-CS"/>
        </w:rPr>
      </w:pPr>
      <w:r w:rsidRPr="007812CB">
        <w:rPr>
          <w:rFonts w:eastAsia="TimesNewRomanPSMT" w:cs="Arial"/>
          <w:b/>
          <w:bCs/>
          <w:i/>
          <w:lang w:val="sr-Cyrl-CS"/>
        </w:rPr>
        <w:lastRenderedPageBreak/>
        <w:t>5) ЦЕНА И КОМЕРЦИЈАЛНИ УСЛОВИ ПОНУДЕ</w:t>
      </w:r>
    </w:p>
    <w:p w14:paraId="019ADAA2" w14:textId="77777777" w:rsidR="001B4C74" w:rsidRPr="007812CB" w:rsidRDefault="001B4C74" w:rsidP="001B4C74">
      <w:pPr>
        <w:jc w:val="center"/>
        <w:rPr>
          <w:rFonts w:cs="Arial"/>
          <w:b/>
          <w:bCs/>
          <w:i/>
          <w:iCs/>
          <w:u w:val="single"/>
          <w:lang w:val="sr-Cyrl-CS"/>
        </w:rPr>
      </w:pPr>
      <w:r w:rsidRPr="007812CB">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5"/>
      </w:tblGrid>
      <w:tr w:rsidR="00A064D1" w:rsidRPr="007812CB" w14:paraId="54611251" w14:textId="77777777" w:rsidTr="005A6627">
        <w:trPr>
          <w:gridAfter w:val="1"/>
          <w:wAfter w:w="4175" w:type="dxa"/>
          <w:trHeight w:val="485"/>
        </w:trPr>
        <w:tc>
          <w:tcPr>
            <w:tcW w:w="5070" w:type="dxa"/>
            <w:shd w:val="clear" w:color="auto" w:fill="D5DCE4"/>
            <w:vAlign w:val="center"/>
          </w:tcPr>
          <w:p w14:paraId="2CC21733" w14:textId="77777777" w:rsidR="00A064D1" w:rsidRPr="007812CB" w:rsidRDefault="00A064D1" w:rsidP="00406BD3">
            <w:pPr>
              <w:jc w:val="center"/>
              <w:rPr>
                <w:rFonts w:eastAsia="TimesNewRomanPSMT" w:cs="Arial"/>
                <w:b/>
                <w:bCs/>
                <w:lang w:val="ru-RU"/>
              </w:rPr>
            </w:pPr>
            <w:r w:rsidRPr="007812CB">
              <w:rPr>
                <w:rFonts w:eastAsia="TimesNewRomanPSMT" w:cs="Arial"/>
                <w:b/>
                <w:bCs/>
                <w:lang w:val="ru-RU"/>
              </w:rPr>
              <w:t xml:space="preserve">ПРЕДМЕТ </w:t>
            </w:r>
            <w:r w:rsidRPr="007812CB">
              <w:rPr>
                <w:rFonts w:eastAsia="TimesNewRomanPSMT" w:cs="Arial"/>
                <w:b/>
                <w:bCs/>
                <w:lang w:val="sr-Cyrl-CS"/>
              </w:rPr>
              <w:t xml:space="preserve">И БРОЈ </w:t>
            </w:r>
            <w:r w:rsidRPr="007812CB">
              <w:rPr>
                <w:rFonts w:eastAsia="TimesNewRomanPSMT" w:cs="Arial"/>
                <w:b/>
                <w:bCs/>
                <w:lang w:val="ru-RU"/>
              </w:rPr>
              <w:t>НАБАВКЕ</w:t>
            </w:r>
          </w:p>
          <w:p w14:paraId="417E9C36" w14:textId="77777777" w:rsidR="00A064D1" w:rsidRPr="007812CB" w:rsidRDefault="00A064D1" w:rsidP="00C26451">
            <w:pPr>
              <w:jc w:val="center"/>
              <w:rPr>
                <w:rFonts w:cs="Arial"/>
                <w:b/>
                <w:bCs/>
                <w:iCs/>
                <w:lang w:val="ru-RU"/>
              </w:rPr>
            </w:pPr>
          </w:p>
        </w:tc>
      </w:tr>
      <w:tr w:rsidR="00A064D1" w:rsidRPr="007812CB" w14:paraId="72F33701" w14:textId="77777777" w:rsidTr="005A6627">
        <w:trPr>
          <w:gridAfter w:val="1"/>
          <w:wAfter w:w="4175" w:type="dxa"/>
          <w:trHeight w:val="440"/>
        </w:trPr>
        <w:tc>
          <w:tcPr>
            <w:tcW w:w="5070" w:type="dxa"/>
            <w:vMerge w:val="restart"/>
            <w:vAlign w:val="center"/>
          </w:tcPr>
          <w:p w14:paraId="55CA9C73" w14:textId="4351DB96" w:rsidR="00A064D1" w:rsidRDefault="00A064D1" w:rsidP="00034D14">
            <w:pPr>
              <w:pStyle w:val="Title"/>
              <w:jc w:val="left"/>
              <w:rPr>
                <w:rFonts w:cs="Arial"/>
                <w:sz w:val="22"/>
                <w:szCs w:val="22"/>
                <w:lang w:val="sr-Cyrl-RS"/>
              </w:rPr>
            </w:pPr>
            <w:r>
              <w:rPr>
                <w:rFonts w:cs="Arial"/>
                <w:sz w:val="22"/>
                <w:szCs w:val="22"/>
                <w:lang w:val="sr-Cyrl-RS"/>
              </w:rPr>
              <w:t>ПЛОЧА НОСНА И ТЕЛО УДАРНО</w:t>
            </w:r>
          </w:p>
          <w:p w14:paraId="2B0883F8" w14:textId="14A31FAD" w:rsidR="00A064D1" w:rsidRPr="00034D14" w:rsidRDefault="00A064D1" w:rsidP="00A064D1">
            <w:pPr>
              <w:pStyle w:val="Title"/>
              <w:jc w:val="left"/>
              <w:rPr>
                <w:rFonts w:cs="Arial"/>
                <w:sz w:val="22"/>
                <w:szCs w:val="22"/>
                <w:lang w:val="sr-Cyrl-RS"/>
              </w:rPr>
            </w:pPr>
            <w:r w:rsidRPr="00C26451">
              <w:rPr>
                <w:rFonts w:eastAsia="TimesNewRomanPS-BoldMT" w:cs="Arial"/>
                <w:bCs w:val="0"/>
                <w:lang w:val="ru-RU"/>
              </w:rPr>
              <w:t xml:space="preserve">ЈН бр. </w:t>
            </w:r>
            <w:r>
              <w:rPr>
                <w:rFonts w:eastAsia="TimesNewRomanPS-BoldMT" w:cs="Arial"/>
                <w:bCs w:val="0"/>
                <w:lang w:val="ru-RU"/>
              </w:rPr>
              <w:t>3100/0036/2019 ЈАНА 3433/2019</w:t>
            </w:r>
          </w:p>
        </w:tc>
      </w:tr>
      <w:tr w:rsidR="00C26451" w:rsidRPr="007812CB" w14:paraId="5E214A45" w14:textId="77777777" w:rsidTr="005A6627">
        <w:trPr>
          <w:trHeight w:val="440"/>
        </w:trPr>
        <w:tc>
          <w:tcPr>
            <w:tcW w:w="5070" w:type="dxa"/>
            <w:vMerge/>
            <w:vAlign w:val="center"/>
          </w:tcPr>
          <w:p w14:paraId="1E91070B" w14:textId="77777777" w:rsidR="00C26451" w:rsidRPr="007812CB" w:rsidRDefault="00C26451" w:rsidP="00C26451">
            <w:pPr>
              <w:pStyle w:val="Title"/>
              <w:rPr>
                <w:rFonts w:cs="Arial"/>
                <w:sz w:val="22"/>
                <w:szCs w:val="22"/>
                <w:lang w:val="sr-Cyrl-RS"/>
              </w:rPr>
            </w:pPr>
          </w:p>
        </w:tc>
        <w:tc>
          <w:tcPr>
            <w:tcW w:w="4175" w:type="dxa"/>
            <w:shd w:val="clear" w:color="auto" w:fill="D5DCE4"/>
            <w:vAlign w:val="center"/>
          </w:tcPr>
          <w:p w14:paraId="3CC7F57B" w14:textId="119D17A6" w:rsidR="00C26451" w:rsidRPr="00C26451" w:rsidRDefault="00C26451" w:rsidP="00C26451">
            <w:pPr>
              <w:jc w:val="center"/>
              <w:rPr>
                <w:rFonts w:cs="Arial"/>
                <w:b/>
                <w:bCs/>
                <w:iCs/>
                <w:lang w:val="sr-Cyrl-CS"/>
              </w:rPr>
            </w:pPr>
            <w:r>
              <w:rPr>
                <w:rFonts w:cs="Arial"/>
                <w:b/>
                <w:bCs/>
                <w:iCs/>
                <w:lang w:val="sr-Cyrl-CS"/>
              </w:rPr>
              <w:t>УКУПНА ЦЕНА</w:t>
            </w:r>
          </w:p>
        </w:tc>
      </w:tr>
      <w:tr w:rsidR="00C26451" w:rsidRPr="007812CB" w14:paraId="28D15065" w14:textId="77777777" w:rsidTr="005A6627">
        <w:trPr>
          <w:trHeight w:val="586"/>
        </w:trPr>
        <w:tc>
          <w:tcPr>
            <w:tcW w:w="5070" w:type="dxa"/>
            <w:vMerge/>
            <w:vAlign w:val="center"/>
          </w:tcPr>
          <w:p w14:paraId="1AAAD005" w14:textId="77777777" w:rsidR="00C26451" w:rsidRPr="007812CB" w:rsidRDefault="00C26451" w:rsidP="00C26451">
            <w:pPr>
              <w:pStyle w:val="Title"/>
              <w:rPr>
                <w:rFonts w:cs="Arial"/>
                <w:sz w:val="22"/>
                <w:szCs w:val="22"/>
                <w:lang w:val="sr-Cyrl-RS"/>
              </w:rPr>
            </w:pPr>
          </w:p>
        </w:tc>
        <w:tc>
          <w:tcPr>
            <w:tcW w:w="4175" w:type="dxa"/>
          </w:tcPr>
          <w:p w14:paraId="6F33B804" w14:textId="77777777" w:rsidR="00C26451" w:rsidRDefault="00C26451" w:rsidP="00C26451">
            <w:pPr>
              <w:tabs>
                <w:tab w:val="right" w:pos="3803"/>
              </w:tabs>
              <w:rPr>
                <w:rFonts w:cs="Arial"/>
                <w:lang w:val="sr-Cyrl-CS"/>
              </w:rPr>
            </w:pPr>
          </w:p>
          <w:p w14:paraId="25FAFD3A" w14:textId="20CD47EA" w:rsidR="00C26451" w:rsidRPr="00C26451" w:rsidRDefault="00C26451" w:rsidP="00C26451">
            <w:pPr>
              <w:tabs>
                <w:tab w:val="right" w:pos="3803"/>
              </w:tabs>
              <w:rPr>
                <w:rFonts w:cs="Arial"/>
                <w:lang w:val="sr-Cyrl-CS"/>
              </w:rPr>
            </w:pPr>
            <w:r>
              <w:rPr>
                <w:rFonts w:cs="Arial"/>
                <w:lang w:val="sr-Cyrl-CS"/>
              </w:rPr>
              <w:t>_________________</w:t>
            </w:r>
            <w:r>
              <w:rPr>
                <w:rFonts w:cs="Arial"/>
                <w:lang w:val="sr-Cyrl-CS"/>
              </w:rPr>
              <w:tab/>
            </w:r>
            <w:r w:rsidRPr="007812CB">
              <w:rPr>
                <w:rFonts w:cs="Arial"/>
                <w:lang w:val="sr-Cyrl-CS"/>
              </w:rPr>
              <w:t>динара без ПДВ</w:t>
            </w:r>
          </w:p>
        </w:tc>
      </w:tr>
      <w:tr w:rsidR="005F2549" w:rsidRPr="008557C0" w14:paraId="26098BE6" w14:textId="77777777" w:rsidTr="00960B17">
        <w:trPr>
          <w:trHeight w:val="440"/>
        </w:trPr>
        <w:tc>
          <w:tcPr>
            <w:tcW w:w="9245" w:type="dxa"/>
            <w:gridSpan w:val="2"/>
            <w:vAlign w:val="center"/>
          </w:tcPr>
          <w:p w14:paraId="2FDC0070" w14:textId="67EFC7CB" w:rsidR="005F2549" w:rsidRPr="007812CB" w:rsidRDefault="00C26451" w:rsidP="00C26451">
            <w:pPr>
              <w:rPr>
                <w:rFonts w:cs="Arial"/>
                <w:lang w:val="sr-Cyrl-CS"/>
              </w:rPr>
            </w:pPr>
            <w:r>
              <w:rPr>
                <w:rFonts w:eastAsia="Calibri" w:cs="Arial"/>
                <w:bCs/>
                <w:sz w:val="20"/>
                <w:lang w:val="sr-Cyrl-RS"/>
              </w:rPr>
              <w:t xml:space="preserve">Укупна </w:t>
            </w:r>
            <w:r w:rsidR="005F2549" w:rsidRPr="00325ED6">
              <w:rPr>
                <w:rFonts w:eastAsia="Calibri" w:cs="Arial"/>
                <w:bCs/>
                <w:sz w:val="20"/>
                <w:lang w:val="sr-Cyrl-RS"/>
              </w:rPr>
              <w:t>цена</w:t>
            </w:r>
            <w:r w:rsidR="005F2549" w:rsidRPr="00325ED6">
              <w:rPr>
                <w:rFonts w:cs="Arial"/>
                <w:noProof/>
                <w:sz w:val="20"/>
                <w:lang w:val="sr-Cyrl-CS"/>
              </w:rPr>
              <w:t xml:space="preserve"> </w:t>
            </w:r>
            <w:r w:rsidR="005F2549" w:rsidRPr="00C26451">
              <w:rPr>
                <w:rFonts w:cs="Arial"/>
                <w:noProof/>
                <w:sz w:val="20"/>
                <w:lang w:val="sr-Cyrl-CS"/>
              </w:rPr>
              <w:t>служи за оцену</w:t>
            </w:r>
            <w:r w:rsidR="005F2549" w:rsidRPr="00C26451">
              <w:rPr>
                <w:rFonts w:cs="Arial"/>
                <w:noProof/>
                <w:sz w:val="20"/>
                <w:lang w:val="ru-RU"/>
              </w:rPr>
              <w:t xml:space="preserve"> </w:t>
            </w:r>
            <w:r w:rsidR="005F2549" w:rsidRPr="00C26451">
              <w:rPr>
                <w:rFonts w:cs="Arial"/>
                <w:noProof/>
                <w:sz w:val="20"/>
                <w:lang w:val="sr-Cyrl-CS"/>
              </w:rPr>
              <w:t>прихватљивости понуда,</w:t>
            </w:r>
            <w:r w:rsidR="005F2549" w:rsidRPr="00325ED6">
              <w:rPr>
                <w:rFonts w:cs="Arial"/>
                <w:noProof/>
                <w:sz w:val="20"/>
                <w:lang w:val="sr-Cyrl-CS"/>
              </w:rPr>
              <w:t xml:space="preserve"> а прихватљиве понуде  се рангирају применом критеријума, "најнижа п</w:t>
            </w:r>
            <w:r>
              <w:rPr>
                <w:rFonts w:cs="Arial"/>
                <w:noProof/>
                <w:sz w:val="20"/>
                <w:lang w:val="sr-Cyrl-CS"/>
              </w:rPr>
              <w:t>онуђена цена". Оквирни споразум се</w:t>
            </w:r>
            <w:r w:rsidR="005F2549" w:rsidRPr="00325ED6">
              <w:rPr>
                <w:rFonts w:cs="Arial"/>
                <w:noProof/>
                <w:sz w:val="20"/>
                <w:lang w:val="sr-Cyrl-CS"/>
              </w:rPr>
              <w:t xml:space="preserve"> закључује се на износ процењене вредности јавне набавке, а реализација се врши на основу </w:t>
            </w:r>
            <w:r>
              <w:rPr>
                <w:rFonts w:cs="Arial"/>
                <w:noProof/>
                <w:sz w:val="20"/>
                <w:lang w:val="sr-Cyrl-CS"/>
              </w:rPr>
              <w:t>појединачних уговора, у складу са стварним потребама наручиоца, по јединичним</w:t>
            </w:r>
            <w:r w:rsidR="005F2549" w:rsidRPr="00325ED6">
              <w:rPr>
                <w:rFonts w:cs="Arial"/>
                <w:noProof/>
                <w:sz w:val="20"/>
                <w:lang w:val="sr-Cyrl-CS"/>
              </w:rPr>
              <w:t xml:space="preserve"> цена</w:t>
            </w:r>
            <w:r>
              <w:rPr>
                <w:rFonts w:cs="Arial"/>
                <w:noProof/>
                <w:sz w:val="20"/>
                <w:lang w:val="sr-Cyrl-CS"/>
              </w:rPr>
              <w:t>ма</w:t>
            </w:r>
            <w:r w:rsidR="005F2549" w:rsidRPr="00325ED6">
              <w:rPr>
                <w:rFonts w:cs="Arial"/>
                <w:noProof/>
                <w:sz w:val="20"/>
                <w:lang w:val="sr-Cyrl-CS"/>
              </w:rPr>
              <w:t xml:space="preserve"> из усвојене понуде.   </w:t>
            </w:r>
          </w:p>
        </w:tc>
      </w:tr>
    </w:tbl>
    <w:p w14:paraId="77922070" w14:textId="77777777" w:rsidR="001B4C74" w:rsidRPr="007812CB" w:rsidRDefault="001B4C74" w:rsidP="001B4C74">
      <w:pPr>
        <w:jc w:val="center"/>
        <w:rPr>
          <w:rFonts w:cs="Arial"/>
          <w:b/>
          <w:bCs/>
          <w:iCs/>
          <w:u w:val="single"/>
          <w:lang w:val="sr-Cyrl-CS"/>
        </w:rPr>
      </w:pPr>
      <w:r w:rsidRPr="007812CB">
        <w:rPr>
          <w:rFonts w:cs="Arial"/>
          <w:b/>
          <w:bCs/>
          <w:iCs/>
          <w:u w:val="single"/>
          <w:lang w:val="sr-Cyrl-CS"/>
        </w:rPr>
        <w:t>КОМЕРЦИЈАЛНИ УСЛОВИ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65"/>
      </w:tblGrid>
      <w:tr w:rsidR="00B22CD2" w:rsidRPr="008557C0" w14:paraId="7EE26103" w14:textId="77777777" w:rsidTr="00B22CD2">
        <w:trPr>
          <w:gridAfter w:val="1"/>
          <w:wAfter w:w="35" w:type="pct"/>
          <w:trHeight w:val="1035"/>
        </w:trPr>
        <w:tc>
          <w:tcPr>
            <w:tcW w:w="4965" w:type="pct"/>
            <w:vAlign w:val="center"/>
          </w:tcPr>
          <w:p w14:paraId="56753BF8" w14:textId="5A958477" w:rsidR="00B22CD2" w:rsidRPr="007812CB" w:rsidRDefault="00B22CD2" w:rsidP="00B22CD2">
            <w:pPr>
              <w:rPr>
                <w:rFonts w:cs="Arial"/>
                <w:b/>
                <w:bCs/>
                <w:iCs/>
                <w:lang w:val="sr-Cyrl-CS"/>
              </w:rPr>
            </w:pPr>
            <w:r w:rsidRPr="007812CB">
              <w:rPr>
                <w:rFonts w:cs="Arial"/>
                <w:b/>
                <w:bCs/>
                <w:iCs/>
                <w:lang w:val="sr-Cyrl-CS"/>
              </w:rPr>
              <w:t>РОК И НАЧИН ПЛАЋАЊА</w:t>
            </w:r>
          </w:p>
          <w:p w14:paraId="611CB475" w14:textId="453F6BA2" w:rsidR="00B22CD2" w:rsidRPr="005A6627" w:rsidRDefault="00B22CD2" w:rsidP="005A6627">
            <w:pPr>
              <w:spacing w:before="0"/>
              <w:rPr>
                <w:rFonts w:cs="Arial"/>
                <w:bCs/>
                <w:iCs/>
                <w:lang w:val="sr-Cyrl-CS"/>
              </w:rPr>
            </w:pPr>
            <w:r w:rsidRPr="007812CB">
              <w:rPr>
                <w:rFonts w:cs="Arial"/>
                <w:bCs/>
                <w:iCs/>
                <w:lang w:val="sr-Cyrl-CS"/>
              </w:rPr>
              <w:t>сукцесивно, у року до 45 дана од пријема исправног рачуна и потписивања Записника о квантитативном и квалитативном пријему добара</w:t>
            </w:r>
          </w:p>
        </w:tc>
      </w:tr>
      <w:tr w:rsidR="00B22CD2" w:rsidRPr="008557C0" w14:paraId="4548419C" w14:textId="77777777" w:rsidTr="00B22CD2">
        <w:trPr>
          <w:gridAfter w:val="1"/>
          <w:wAfter w:w="35" w:type="pct"/>
          <w:trHeight w:val="1972"/>
        </w:trPr>
        <w:tc>
          <w:tcPr>
            <w:tcW w:w="4965" w:type="pct"/>
            <w:vAlign w:val="center"/>
          </w:tcPr>
          <w:p w14:paraId="16831721" w14:textId="379497EF" w:rsidR="00B22CD2" w:rsidRPr="00F03B96" w:rsidRDefault="00B22CD2" w:rsidP="00B22CD2">
            <w:pPr>
              <w:rPr>
                <w:rFonts w:cs="Arial"/>
                <w:b/>
                <w:bCs/>
                <w:iCs/>
                <w:lang w:val="sr-Cyrl-CS"/>
              </w:rPr>
            </w:pPr>
            <w:r w:rsidRPr="00F03B96">
              <w:rPr>
                <w:rFonts w:cs="Arial"/>
                <w:b/>
                <w:bCs/>
                <w:iCs/>
                <w:lang w:val="sr-Cyrl-CS"/>
              </w:rPr>
              <w:t>РОК ИСПОРУКЕ</w:t>
            </w:r>
          </w:p>
          <w:p w14:paraId="73D99563" w14:textId="6F00BBD1" w:rsidR="00B22CD2" w:rsidRPr="00310203" w:rsidRDefault="00B22CD2" w:rsidP="005A6627">
            <w:pPr>
              <w:spacing w:before="0"/>
              <w:rPr>
                <w:lang w:val="ru-RU"/>
              </w:rPr>
            </w:pPr>
            <w:r w:rsidRPr="00F03B96">
              <w:rPr>
                <w:rFonts w:cs="Arial"/>
                <w:lang w:val="sr-Cyrl-RS"/>
              </w:rPr>
              <w:t xml:space="preserve">Испорука добара вршиће се сукцесивно, на основу појединачних уговора закључених на основу оквирног споразума.  </w:t>
            </w:r>
          </w:p>
          <w:p w14:paraId="722F51BE" w14:textId="77777777" w:rsidR="00A064D1" w:rsidRPr="007A473C" w:rsidRDefault="00A064D1" w:rsidP="00A064D1">
            <w:pPr>
              <w:rPr>
                <w:rFonts w:cs="Arial"/>
                <w:lang w:val="sr-Cyrl-RS" w:eastAsia="ar-SA"/>
              </w:rPr>
            </w:pPr>
            <w:r w:rsidRPr="00310203">
              <w:rPr>
                <w:lang w:val="ru-RU" w:eastAsia="ar-SA"/>
              </w:rPr>
              <w:t xml:space="preserve">Појединачним уговорима биће ближе одређен рок испоруке, при чему </w:t>
            </w:r>
            <w:r>
              <w:rPr>
                <w:lang w:val="ru-RU" w:eastAsia="ar-SA"/>
              </w:rPr>
              <w:t>је рок испоруке за</w:t>
            </w:r>
            <w:r>
              <w:rPr>
                <w:lang w:eastAsia="ar-SA"/>
              </w:rPr>
              <w:t>:</w:t>
            </w:r>
          </w:p>
          <w:p w14:paraId="6E871402" w14:textId="77777777" w:rsidR="008B3E58" w:rsidRPr="007A473C" w:rsidRDefault="008B3E58" w:rsidP="008B3E58">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1: сукцесивна испорука по 200ком месечно од дана </w:t>
            </w:r>
            <w:r>
              <w:rPr>
                <w:rFonts w:ascii="Arial" w:hAnsi="Arial" w:cs="Arial"/>
                <w:lang w:val="sr-Cyrl-RS"/>
              </w:rPr>
              <w:t>ступања уговора на снагу.</w:t>
            </w:r>
          </w:p>
          <w:p w14:paraId="4F178CE2" w14:textId="77777777" w:rsidR="008B3E58" w:rsidRPr="007A473C" w:rsidRDefault="008B3E58" w:rsidP="008B3E58">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2: сукцесивна испорука по 60ком месечно од дана </w:t>
            </w:r>
            <w:r>
              <w:rPr>
                <w:rFonts w:ascii="Arial" w:hAnsi="Arial" w:cs="Arial"/>
                <w:lang w:val="sr-Cyrl-RS"/>
              </w:rPr>
              <w:t>ступања уговора на снагу.</w:t>
            </w:r>
          </w:p>
          <w:p w14:paraId="6EBBAF3C" w14:textId="575EC93C" w:rsidR="00B22CD2" w:rsidRPr="008B3E58" w:rsidRDefault="008B3E58" w:rsidP="00F03B96">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3: сукцесивна испорука по 60ком месечно од дана </w:t>
            </w:r>
            <w:r>
              <w:rPr>
                <w:rFonts w:ascii="Arial" w:hAnsi="Arial" w:cs="Arial"/>
                <w:lang w:val="sr-Cyrl-RS"/>
              </w:rPr>
              <w:t>ступања уговора на снагу.</w:t>
            </w:r>
          </w:p>
        </w:tc>
      </w:tr>
      <w:tr w:rsidR="00B22CD2" w:rsidRPr="008557C0" w14:paraId="62DA3D3C" w14:textId="77777777" w:rsidTr="00B22CD2">
        <w:trPr>
          <w:gridAfter w:val="1"/>
          <w:wAfter w:w="35" w:type="pct"/>
          <w:trHeight w:val="980"/>
        </w:trPr>
        <w:tc>
          <w:tcPr>
            <w:tcW w:w="4965" w:type="pct"/>
            <w:vAlign w:val="center"/>
          </w:tcPr>
          <w:p w14:paraId="3B2CCD8A" w14:textId="6EAEC60F" w:rsidR="00B22CD2" w:rsidRPr="007812CB" w:rsidRDefault="00B22CD2" w:rsidP="00B22CD2">
            <w:pPr>
              <w:rPr>
                <w:rFonts w:cs="Arial"/>
                <w:b/>
                <w:bCs/>
                <w:iCs/>
                <w:lang w:val="sr-Cyrl-CS"/>
              </w:rPr>
            </w:pPr>
            <w:r>
              <w:rPr>
                <w:rFonts w:cs="Arial"/>
                <w:b/>
                <w:bCs/>
                <w:iCs/>
                <w:lang w:val="sr-Cyrl-CS"/>
              </w:rPr>
              <w:t>ГАРАНТНИ РОК</w:t>
            </w:r>
          </w:p>
          <w:p w14:paraId="7EA52AE2" w14:textId="344E6746" w:rsidR="00B22CD2" w:rsidRDefault="00B22CD2" w:rsidP="00B22CD2">
            <w:pPr>
              <w:pStyle w:val="ListParagraph"/>
              <w:autoSpaceDE w:val="0"/>
              <w:autoSpaceDN w:val="0"/>
              <w:adjustRightInd w:val="0"/>
              <w:spacing w:before="0" w:line="240" w:lineRule="auto"/>
              <w:ind w:left="0"/>
              <w:rPr>
                <w:rFonts w:ascii="Arial" w:hAnsi="Arial" w:cs="Arial"/>
                <w:bCs/>
                <w:iCs/>
                <w:lang w:val="sr-Cyrl-CS"/>
              </w:rPr>
            </w:pPr>
            <w:r w:rsidRPr="007812CB">
              <w:rPr>
                <w:rFonts w:ascii="Arial" w:hAnsi="Arial" w:cs="Arial"/>
                <w:lang w:val="ru-RU" w:eastAsia="zh-CN"/>
              </w:rPr>
              <w:t xml:space="preserve">Гарантни рок </w:t>
            </w:r>
            <w:r>
              <w:rPr>
                <w:rFonts w:ascii="Arial" w:hAnsi="Arial" w:cs="Arial"/>
                <w:lang w:val="ru-RU" w:eastAsia="zh-CN"/>
              </w:rPr>
              <w:t xml:space="preserve">износи _____ месеци од дана </w:t>
            </w:r>
            <w:r w:rsidRPr="005A6627">
              <w:rPr>
                <w:rFonts w:ascii="Arial" w:hAnsi="Arial" w:cs="Arial"/>
                <w:bCs/>
                <w:iCs/>
                <w:lang w:val="sr-Cyrl-CS"/>
              </w:rPr>
              <w:t xml:space="preserve">сачињавања, верификовања и потписивања Записника о квалитативном пријему </w:t>
            </w:r>
          </w:p>
          <w:p w14:paraId="6CD6434A" w14:textId="2118D1A5" w:rsidR="00B22CD2" w:rsidRPr="00B22CD2" w:rsidRDefault="00B22CD2" w:rsidP="00B34346">
            <w:pPr>
              <w:pStyle w:val="ListParagraph"/>
              <w:autoSpaceDE w:val="0"/>
              <w:autoSpaceDN w:val="0"/>
              <w:adjustRightInd w:val="0"/>
              <w:spacing w:before="0" w:line="240" w:lineRule="auto"/>
              <w:ind w:left="0"/>
              <w:rPr>
                <w:rFonts w:ascii="Arial" w:hAnsi="Arial" w:cs="Arial"/>
                <w:b/>
                <w:bCs/>
                <w:iCs/>
                <w:lang w:val="sr-Cyrl-CS"/>
              </w:rPr>
            </w:pPr>
            <w:r w:rsidRPr="005A6627">
              <w:rPr>
                <w:rFonts w:ascii="Arial" w:hAnsi="Arial" w:cs="Arial"/>
                <w:bCs/>
                <w:iCs/>
                <w:lang w:val="sr-Cyrl-CS"/>
              </w:rPr>
              <w:t xml:space="preserve"> </w:t>
            </w:r>
            <w:r>
              <w:rPr>
                <w:rFonts w:ascii="Arial" w:hAnsi="Arial" w:cs="Arial"/>
                <w:bCs/>
                <w:i/>
                <w:iCs/>
                <w:lang w:val="sr-Cyrl-CS"/>
              </w:rPr>
              <w:t>(навести број месеци</w:t>
            </w:r>
            <w:r w:rsidRPr="00B22CD2">
              <w:rPr>
                <w:rFonts w:ascii="Arial" w:hAnsi="Arial" w:cs="Arial"/>
                <w:bCs/>
                <w:i/>
                <w:iCs/>
                <w:lang w:val="sr-Cyrl-CS"/>
              </w:rPr>
              <w:t xml:space="preserve">, не </w:t>
            </w:r>
            <w:r>
              <w:rPr>
                <w:rFonts w:ascii="Arial" w:hAnsi="Arial" w:cs="Arial"/>
                <w:bCs/>
                <w:i/>
                <w:iCs/>
                <w:lang w:val="sr-Cyrl-CS"/>
              </w:rPr>
              <w:t xml:space="preserve">краћи од </w:t>
            </w:r>
            <w:r w:rsidR="00B34346">
              <w:rPr>
                <w:rFonts w:ascii="Arial" w:hAnsi="Arial" w:cs="Arial"/>
                <w:bCs/>
                <w:i/>
                <w:iCs/>
                <w:lang w:val="sr-Cyrl-CS"/>
              </w:rPr>
              <w:t>12</w:t>
            </w:r>
            <w:r w:rsidRPr="00B22CD2">
              <w:rPr>
                <w:rFonts w:ascii="Arial" w:hAnsi="Arial" w:cs="Arial"/>
                <w:bCs/>
                <w:i/>
                <w:iCs/>
                <w:lang w:val="sr-Cyrl-CS"/>
              </w:rPr>
              <w:t xml:space="preserve"> </w:t>
            </w:r>
            <w:r>
              <w:rPr>
                <w:rFonts w:ascii="Arial" w:hAnsi="Arial" w:cs="Arial"/>
                <w:bCs/>
                <w:i/>
                <w:iCs/>
                <w:lang w:val="sr-Cyrl-CS"/>
              </w:rPr>
              <w:t>месеци</w:t>
            </w:r>
            <w:r w:rsidRPr="00B22CD2">
              <w:rPr>
                <w:rFonts w:ascii="Arial" w:hAnsi="Arial" w:cs="Arial"/>
                <w:bCs/>
                <w:i/>
                <w:iCs/>
                <w:lang w:val="sr-Cyrl-CS"/>
              </w:rPr>
              <w:t>)</w:t>
            </w:r>
          </w:p>
        </w:tc>
      </w:tr>
      <w:tr w:rsidR="00B22CD2" w:rsidRPr="008557C0" w14:paraId="44778B03" w14:textId="77777777" w:rsidTr="00B22CD2">
        <w:trPr>
          <w:gridAfter w:val="1"/>
          <w:wAfter w:w="35" w:type="pct"/>
          <w:trHeight w:val="818"/>
        </w:trPr>
        <w:tc>
          <w:tcPr>
            <w:tcW w:w="4965" w:type="pct"/>
            <w:vAlign w:val="center"/>
          </w:tcPr>
          <w:p w14:paraId="236D7223" w14:textId="48D6BBDE" w:rsidR="00B22CD2" w:rsidRPr="007812CB" w:rsidRDefault="00B22CD2" w:rsidP="00B22CD2">
            <w:pPr>
              <w:rPr>
                <w:rFonts w:cs="Arial"/>
                <w:b/>
                <w:bCs/>
                <w:iCs/>
                <w:lang w:val="sr-Cyrl-CS"/>
              </w:rPr>
            </w:pPr>
            <w:r>
              <w:rPr>
                <w:rFonts w:cs="Arial"/>
                <w:b/>
                <w:bCs/>
                <w:iCs/>
                <w:lang w:val="sr-Cyrl-CS"/>
              </w:rPr>
              <w:t>МЕСТО ИСПОРУКЕ</w:t>
            </w:r>
          </w:p>
          <w:p w14:paraId="730A54B9" w14:textId="70D87265" w:rsidR="00B22CD2" w:rsidRPr="007812CB" w:rsidRDefault="00B22CD2" w:rsidP="00B22CD2">
            <w:pPr>
              <w:tabs>
                <w:tab w:val="left" w:pos="720"/>
              </w:tabs>
              <w:spacing w:before="0"/>
              <w:rPr>
                <w:rFonts w:cs="Arial"/>
                <w:b/>
                <w:bCs/>
                <w:iCs/>
                <w:lang w:val="ru-RU"/>
              </w:rPr>
            </w:pPr>
            <w:r w:rsidRPr="007812CB">
              <w:rPr>
                <w:rFonts w:eastAsia="Calibri" w:cs="Arial"/>
                <w:bCs/>
                <w:lang w:val="sr-Cyrl-RS"/>
              </w:rPr>
              <w:t>ЈП ЕПС</w:t>
            </w:r>
            <w:r>
              <w:rPr>
                <w:rFonts w:eastAsia="Calibri" w:cs="Arial"/>
                <w:bCs/>
                <w:lang w:val="sr-Cyrl-RS"/>
              </w:rPr>
              <w:t xml:space="preserve"> - </w:t>
            </w:r>
            <w:r w:rsidRPr="007812CB">
              <w:rPr>
                <w:rFonts w:eastAsia="Calibri" w:cs="Arial"/>
                <w:bCs/>
                <w:lang w:val="sr-Cyrl-RS"/>
              </w:rPr>
              <w:t xml:space="preserve"> Огранак </w:t>
            </w:r>
            <w:r>
              <w:rPr>
                <w:rFonts w:eastAsia="Calibri" w:cs="Arial"/>
                <w:bCs/>
                <w:lang w:val="sr-Cyrl-RS"/>
              </w:rPr>
              <w:t>ТЕ-КО КОСТОЛАЦ, складишта наведена у обрасцу Структуре цене</w:t>
            </w:r>
          </w:p>
        </w:tc>
      </w:tr>
      <w:tr w:rsidR="00B22CD2" w:rsidRPr="008557C0" w14:paraId="01DDD251" w14:textId="77777777" w:rsidTr="00B22CD2">
        <w:trPr>
          <w:gridAfter w:val="1"/>
          <w:wAfter w:w="35" w:type="pct"/>
          <w:trHeight w:val="800"/>
        </w:trPr>
        <w:tc>
          <w:tcPr>
            <w:tcW w:w="4965" w:type="pct"/>
            <w:vAlign w:val="center"/>
          </w:tcPr>
          <w:p w14:paraId="391CBD2B" w14:textId="51BC52BB" w:rsidR="00B22CD2" w:rsidRDefault="0013053E" w:rsidP="00B22CD2">
            <w:pPr>
              <w:rPr>
                <w:rFonts w:cs="Arial"/>
                <w:b/>
                <w:bCs/>
                <w:iCs/>
                <w:lang w:val="sr-Cyrl-CS"/>
              </w:rPr>
            </w:pPr>
            <w:r>
              <w:rPr>
                <w:rFonts w:cs="Arial"/>
                <w:b/>
                <w:bCs/>
                <w:iCs/>
                <w:lang w:val="sr-Cyrl-CS"/>
              </w:rPr>
              <w:t>РОК ВАЖЕЊА ПОНУДЕ</w:t>
            </w:r>
          </w:p>
          <w:p w14:paraId="40BEA9EC" w14:textId="56CC6AC0" w:rsidR="0013053E" w:rsidRPr="007812CB" w:rsidRDefault="0013053E" w:rsidP="00B22CD2">
            <w:pPr>
              <w:rPr>
                <w:rFonts w:cs="Arial"/>
                <w:b/>
                <w:bCs/>
                <w:iCs/>
                <w:lang w:val="sr-Cyrl-CS"/>
              </w:rPr>
            </w:pPr>
            <w:r w:rsidRPr="0013053E">
              <w:rPr>
                <w:rFonts w:cs="Arial"/>
                <w:bCs/>
                <w:iCs/>
                <w:lang w:val="sr-Cyrl-CS"/>
              </w:rPr>
              <w:t xml:space="preserve">износи __________ дана од </w:t>
            </w:r>
            <w:r w:rsidRPr="007812CB">
              <w:rPr>
                <w:rFonts w:cs="Arial"/>
                <w:bCs/>
                <w:iCs/>
                <w:lang w:val="sr-Cyrl-CS"/>
              </w:rPr>
              <w:t>дана отварања понуда</w:t>
            </w:r>
            <w:r>
              <w:rPr>
                <w:rFonts w:cs="Arial"/>
                <w:bCs/>
                <w:iCs/>
                <w:lang w:val="sr-Cyrl-CS"/>
              </w:rPr>
              <w:t>.</w:t>
            </w:r>
          </w:p>
          <w:p w14:paraId="1E91F49D" w14:textId="62F7BDBB" w:rsidR="00B22CD2" w:rsidRPr="007812CB" w:rsidRDefault="0013053E" w:rsidP="0013053E">
            <w:pPr>
              <w:spacing w:before="0"/>
              <w:jc w:val="left"/>
              <w:rPr>
                <w:rFonts w:cs="Arial"/>
                <w:b/>
                <w:bCs/>
                <w:iCs/>
                <w:lang w:val="sr-Cyrl-CS"/>
              </w:rPr>
            </w:pPr>
            <w:r>
              <w:rPr>
                <w:rFonts w:cs="Arial"/>
                <w:bCs/>
                <w:i/>
                <w:iCs/>
                <w:lang w:val="sr-Cyrl-CS"/>
              </w:rPr>
              <w:t>(навести број дана</w:t>
            </w:r>
            <w:r w:rsidRPr="00B22CD2">
              <w:rPr>
                <w:rFonts w:cs="Arial"/>
                <w:bCs/>
                <w:i/>
                <w:iCs/>
                <w:lang w:val="sr-Cyrl-CS"/>
              </w:rPr>
              <w:t xml:space="preserve">, не </w:t>
            </w:r>
            <w:r>
              <w:rPr>
                <w:rFonts w:cs="Arial"/>
                <w:bCs/>
                <w:i/>
                <w:iCs/>
                <w:lang w:val="sr-Cyrl-CS"/>
              </w:rPr>
              <w:t>краћи од</w:t>
            </w:r>
            <w:r>
              <w:rPr>
                <w:rFonts w:cs="Arial"/>
                <w:bCs/>
                <w:iCs/>
                <w:lang w:val="sr-Cyrl-CS"/>
              </w:rPr>
              <w:t xml:space="preserve"> </w:t>
            </w:r>
            <w:r w:rsidRPr="0013053E">
              <w:rPr>
                <w:rFonts w:cs="Arial"/>
                <w:bCs/>
                <w:i/>
                <w:iCs/>
                <w:lang w:val="sr-Cyrl-CS"/>
              </w:rPr>
              <w:t>60 дана)</w:t>
            </w:r>
          </w:p>
        </w:tc>
      </w:tr>
      <w:tr w:rsidR="001B4C74" w:rsidRPr="008557C0" w14:paraId="09027411" w14:textId="77777777" w:rsidTr="00B22CD2">
        <w:tc>
          <w:tcPr>
            <w:tcW w:w="5000" w:type="pct"/>
            <w:gridSpan w:val="2"/>
          </w:tcPr>
          <w:p w14:paraId="35DA0BC6" w14:textId="107E522D" w:rsidR="001B4C74" w:rsidRPr="007812CB" w:rsidRDefault="001B4C74" w:rsidP="00406BD3">
            <w:pPr>
              <w:rPr>
                <w:rFonts w:cs="Arial"/>
                <w:bCs/>
                <w:iCs/>
                <w:lang w:val="sr-Cyrl-CS"/>
              </w:rPr>
            </w:pPr>
          </w:p>
        </w:tc>
      </w:tr>
    </w:tbl>
    <w:p w14:paraId="20EB773B" w14:textId="77777777" w:rsidR="001B4C74" w:rsidRPr="007812CB" w:rsidRDefault="001B4C74" w:rsidP="001B4C74">
      <w:pPr>
        <w:rPr>
          <w:rFonts w:eastAsia="TimesNewRomanPSMT" w:cs="Arial"/>
          <w:bCs/>
          <w:lang w:val="sr-Cyrl-CS"/>
        </w:rPr>
      </w:pPr>
      <w:r w:rsidRPr="007812CB">
        <w:rPr>
          <w:rFonts w:cs="Arial"/>
          <w:b/>
          <w:bCs/>
          <w:iCs/>
          <w:lang w:val="sr-Cyrl-CS"/>
        </w:rPr>
        <w:t xml:space="preserve">               </w:t>
      </w:r>
      <w:r w:rsidRPr="007812CB">
        <w:rPr>
          <w:rFonts w:eastAsia="TimesNewRomanPSMT" w:cs="Arial"/>
          <w:bCs/>
          <w:lang w:val="ru-RU"/>
        </w:rPr>
        <w:t xml:space="preserve">Датум </w:t>
      </w:r>
      <w:r w:rsidRPr="007812CB">
        <w:rPr>
          <w:rFonts w:eastAsia="TimesNewRomanPSMT" w:cs="Arial"/>
          <w:bCs/>
          <w:lang w:val="ru-RU"/>
        </w:rPr>
        <w:tab/>
      </w:r>
      <w:r w:rsidRPr="007812CB">
        <w:rPr>
          <w:rFonts w:eastAsia="TimesNewRomanPSMT" w:cs="Arial"/>
          <w:bCs/>
          <w:lang w:val="ru-RU"/>
        </w:rPr>
        <w:tab/>
      </w:r>
      <w:r w:rsidRPr="007812CB">
        <w:rPr>
          <w:rFonts w:eastAsia="TimesNewRomanPSMT" w:cs="Arial"/>
          <w:bCs/>
          <w:lang w:val="ru-RU"/>
        </w:rPr>
        <w:tab/>
      </w:r>
      <w:r w:rsidRPr="007812CB">
        <w:rPr>
          <w:rFonts w:eastAsia="TimesNewRomanPSMT" w:cs="Arial"/>
          <w:bCs/>
          <w:lang w:val="ru-RU"/>
        </w:rPr>
        <w:tab/>
        <w:t xml:space="preserve">             </w:t>
      </w:r>
      <w:r w:rsidRPr="007812CB">
        <w:rPr>
          <w:rFonts w:eastAsia="TimesNewRomanPSMT" w:cs="Arial"/>
          <w:bCs/>
          <w:lang w:val="sr-Cyrl-CS"/>
        </w:rPr>
        <w:t xml:space="preserve">                         </w:t>
      </w:r>
      <w:r w:rsidRPr="007812CB">
        <w:rPr>
          <w:rFonts w:eastAsia="TimesNewRomanPSMT" w:cs="Arial"/>
          <w:bCs/>
          <w:lang w:val="ru-RU"/>
        </w:rPr>
        <w:t>Понуђач</w:t>
      </w:r>
    </w:p>
    <w:p w14:paraId="0449DAAB" w14:textId="77777777" w:rsidR="001B4C74" w:rsidRPr="007812CB" w:rsidRDefault="001B4C74" w:rsidP="001B4C74">
      <w:pPr>
        <w:ind w:left="720" w:firstLine="720"/>
        <w:rPr>
          <w:rFonts w:eastAsia="TimesNewRomanPSMT" w:cs="Arial"/>
          <w:bCs/>
          <w:lang w:val="sr-Cyrl-CS"/>
        </w:rPr>
      </w:pPr>
    </w:p>
    <w:p w14:paraId="2056897F" w14:textId="77777777" w:rsidR="001B4C74" w:rsidRPr="007812CB" w:rsidRDefault="001B4C74" w:rsidP="001B4C74">
      <w:pPr>
        <w:rPr>
          <w:rFonts w:eastAsia="TimesNewRomanPS-BoldMT" w:cs="Arial"/>
          <w:b/>
          <w:bCs/>
          <w:iCs/>
          <w:lang w:val="sr-Cyrl-CS"/>
        </w:rPr>
      </w:pPr>
      <w:r w:rsidRPr="007812CB">
        <w:rPr>
          <w:rFonts w:eastAsia="TimesNewRomanPS-BoldMT" w:cs="Arial"/>
          <w:b/>
          <w:bCs/>
          <w:iCs/>
          <w:lang w:val="ru-RU"/>
        </w:rPr>
        <w:t>________________________</w:t>
      </w:r>
      <w:r w:rsidRPr="007812CB">
        <w:rPr>
          <w:rFonts w:eastAsia="TimesNewRomanPS-BoldMT" w:cs="Arial"/>
          <w:b/>
          <w:bCs/>
          <w:iCs/>
          <w:lang w:val="sr-Cyrl-CS"/>
        </w:rPr>
        <w:t xml:space="preserve">                  М.П.</w:t>
      </w:r>
      <w:r w:rsidRPr="007812CB">
        <w:rPr>
          <w:rFonts w:eastAsia="TimesNewRomanPS-BoldMT" w:cs="Arial"/>
          <w:b/>
          <w:bCs/>
          <w:iCs/>
          <w:lang w:val="ru-RU"/>
        </w:rPr>
        <w:tab/>
      </w:r>
      <w:r w:rsidRPr="007812CB">
        <w:rPr>
          <w:rFonts w:eastAsia="TimesNewRomanPS-BoldMT" w:cs="Arial"/>
          <w:b/>
          <w:bCs/>
          <w:iCs/>
          <w:lang w:val="sr-Cyrl-CS"/>
        </w:rPr>
        <w:t xml:space="preserve">              _____________________                                      </w:t>
      </w:r>
    </w:p>
    <w:p w14:paraId="32E58988" w14:textId="77777777" w:rsidR="001B4C74" w:rsidRPr="007812CB" w:rsidRDefault="001B4C74" w:rsidP="001B4C74">
      <w:pPr>
        <w:rPr>
          <w:rFonts w:cs="Arial"/>
          <w:b/>
          <w:bCs/>
          <w:i/>
          <w:iCs/>
          <w:u w:val="single"/>
          <w:lang w:val="ru-RU"/>
        </w:rPr>
      </w:pPr>
    </w:p>
    <w:p w14:paraId="16A44D95" w14:textId="77777777" w:rsidR="00912CE4" w:rsidRDefault="00912CE4" w:rsidP="001B4C74">
      <w:pPr>
        <w:rPr>
          <w:rFonts w:cs="Arial"/>
          <w:b/>
          <w:bCs/>
          <w:i/>
          <w:iCs/>
          <w:u w:val="single"/>
          <w:lang w:val="ru-RU"/>
        </w:rPr>
      </w:pPr>
    </w:p>
    <w:p w14:paraId="384117D5" w14:textId="77777777" w:rsidR="00912CE4" w:rsidRDefault="00912CE4" w:rsidP="001B4C74">
      <w:pPr>
        <w:rPr>
          <w:rFonts w:cs="Arial"/>
          <w:b/>
          <w:bCs/>
          <w:i/>
          <w:iCs/>
          <w:u w:val="single"/>
          <w:lang w:val="ru-RU"/>
        </w:rPr>
      </w:pPr>
    </w:p>
    <w:p w14:paraId="343C23E4" w14:textId="77777777" w:rsidR="00912CE4" w:rsidRDefault="00912CE4" w:rsidP="001B4C74">
      <w:pPr>
        <w:rPr>
          <w:rFonts w:cs="Arial"/>
          <w:b/>
          <w:bCs/>
          <w:i/>
          <w:iCs/>
          <w:u w:val="single"/>
          <w:lang w:val="ru-RU"/>
        </w:rPr>
      </w:pPr>
    </w:p>
    <w:p w14:paraId="2AD9E952" w14:textId="71745315" w:rsidR="001B4C74" w:rsidRPr="00F22123" w:rsidRDefault="001B4C74" w:rsidP="001B4C74">
      <w:pPr>
        <w:rPr>
          <w:rFonts w:cs="Arial"/>
          <w:b/>
          <w:bCs/>
          <w:i/>
          <w:iCs/>
          <w:sz w:val="20"/>
          <w:szCs w:val="20"/>
          <w:u w:val="single"/>
          <w:lang w:val="sr-Cyrl-RS"/>
        </w:rPr>
      </w:pPr>
      <w:r w:rsidRPr="00F22123">
        <w:rPr>
          <w:rFonts w:cs="Arial"/>
          <w:b/>
          <w:bCs/>
          <w:i/>
          <w:iCs/>
          <w:sz w:val="20"/>
          <w:szCs w:val="20"/>
          <w:u w:val="single"/>
          <w:lang w:val="ru-RU"/>
        </w:rPr>
        <w:t>Напомен</w:t>
      </w:r>
      <w:r w:rsidR="00912CE4" w:rsidRPr="00F22123">
        <w:rPr>
          <w:rFonts w:cs="Arial"/>
          <w:b/>
          <w:bCs/>
          <w:i/>
          <w:iCs/>
          <w:sz w:val="20"/>
          <w:szCs w:val="20"/>
          <w:u w:val="single"/>
          <w:lang w:val="ru-RU"/>
        </w:rPr>
        <w:t>а</w:t>
      </w:r>
      <w:r w:rsidRPr="00F22123">
        <w:rPr>
          <w:rFonts w:cs="Arial"/>
          <w:b/>
          <w:bCs/>
          <w:i/>
          <w:iCs/>
          <w:sz w:val="20"/>
          <w:szCs w:val="20"/>
          <w:u w:val="single"/>
          <w:lang w:val="ru-RU"/>
        </w:rPr>
        <w:t>:</w:t>
      </w:r>
    </w:p>
    <w:p w14:paraId="6F1159C1" w14:textId="77777777" w:rsidR="0013053E" w:rsidRPr="00F22123" w:rsidRDefault="001B4C74" w:rsidP="001B4C74">
      <w:pPr>
        <w:autoSpaceDE w:val="0"/>
        <w:autoSpaceDN w:val="0"/>
        <w:adjustRightInd w:val="0"/>
        <w:rPr>
          <w:rFonts w:eastAsia="TimesNewRomanPS-BoldMT" w:cs="Arial"/>
          <w:bCs/>
          <w:i/>
          <w:iCs/>
          <w:sz w:val="20"/>
          <w:szCs w:val="20"/>
          <w:lang w:val="sr-Cyrl-RS"/>
        </w:rPr>
      </w:pPr>
      <w:r w:rsidRPr="00F22123">
        <w:rPr>
          <w:rFonts w:eastAsia="TimesNewRomanPS-BoldMT" w:cs="Arial"/>
          <w:bCs/>
          <w:i/>
          <w:iCs/>
          <w:sz w:val="20"/>
          <w:szCs w:val="20"/>
          <w:lang w:val="sr-Cyrl-RS"/>
        </w:rPr>
        <w:t xml:space="preserve">-  </w:t>
      </w:r>
      <w:r w:rsidR="0013053E" w:rsidRPr="00F22123">
        <w:rPr>
          <w:rFonts w:eastAsia="TimesNewRomanPS-BoldMT" w:cs="Arial"/>
          <w:bCs/>
          <w:i/>
          <w:iCs/>
          <w:sz w:val="20"/>
          <w:szCs w:val="20"/>
          <w:lang w:val="sr-Cyrl-RS"/>
        </w:rPr>
        <w:t>Понуђач је обавезан да у обрасцу понуде попуни све комерцијалне услове (сва празна поља).</w:t>
      </w:r>
    </w:p>
    <w:p w14:paraId="0D1778D2" w14:textId="093745E6" w:rsidR="0013053E" w:rsidRPr="00F22123" w:rsidRDefault="0013053E" w:rsidP="001B4C74">
      <w:pPr>
        <w:autoSpaceDE w:val="0"/>
        <w:autoSpaceDN w:val="0"/>
        <w:adjustRightInd w:val="0"/>
        <w:rPr>
          <w:rFonts w:eastAsia="TimesNewRomanPS-BoldMT" w:cs="Arial"/>
          <w:bCs/>
          <w:i/>
          <w:iCs/>
          <w:sz w:val="20"/>
          <w:szCs w:val="20"/>
          <w:lang w:val="sr-Cyrl-CS"/>
        </w:rPr>
      </w:pPr>
      <w:r w:rsidRPr="00F22123">
        <w:rPr>
          <w:rFonts w:eastAsia="TimesNewRomanPS-BoldMT" w:cs="Arial"/>
          <w:bCs/>
          <w:i/>
          <w:iCs/>
          <w:sz w:val="20"/>
          <w:szCs w:val="20"/>
          <w:lang w:val="sr-Cyrl-RS"/>
        </w:rPr>
        <w:t xml:space="preserve">- </w:t>
      </w:r>
      <w:r w:rsidRPr="00F22123">
        <w:rPr>
          <w:rFonts w:eastAsia="TimesNewRomanPS-BoldMT" w:cs="Arial"/>
          <w:bCs/>
          <w:i/>
          <w:iCs/>
          <w:sz w:val="20"/>
          <w:szCs w:val="20"/>
          <w:lang w:val="sr-Cyrl-CS"/>
        </w:rPr>
        <w:t>Потписивањем и овером обрасца понуде понуђач прихвата унапред одређене услове од стране наручиоца у погледу рока и начина плаћања и места испоруке.</w:t>
      </w:r>
    </w:p>
    <w:p w14:paraId="04D8AA23" w14:textId="5BDCAE9A" w:rsidR="001B4C74" w:rsidRPr="00F22123" w:rsidRDefault="0013053E" w:rsidP="001B4C74">
      <w:pPr>
        <w:autoSpaceDE w:val="0"/>
        <w:autoSpaceDN w:val="0"/>
        <w:adjustRightInd w:val="0"/>
        <w:rPr>
          <w:rFonts w:eastAsia="TimesNewRomanPS-BoldMT" w:cs="Arial"/>
          <w:bCs/>
          <w:i/>
          <w:iCs/>
          <w:sz w:val="20"/>
          <w:szCs w:val="20"/>
          <w:lang w:val="sr-Cyrl-RS"/>
        </w:rPr>
      </w:pPr>
      <w:r w:rsidRPr="00F22123">
        <w:rPr>
          <w:rFonts w:eastAsia="TimesNewRomanPS-BoldMT" w:cs="Arial"/>
          <w:bCs/>
          <w:i/>
          <w:iCs/>
          <w:sz w:val="20"/>
          <w:szCs w:val="20"/>
          <w:lang w:val="sr-Cyrl-CS"/>
        </w:rPr>
        <w:t>- Пону</w:t>
      </w:r>
      <w:r w:rsidR="00912CE4" w:rsidRPr="00F22123">
        <w:rPr>
          <w:rFonts w:eastAsia="TimesNewRomanPS-BoldMT" w:cs="Arial"/>
          <w:bCs/>
          <w:i/>
          <w:iCs/>
          <w:sz w:val="20"/>
          <w:szCs w:val="20"/>
          <w:lang w:val="sr-Cyrl-CS"/>
        </w:rPr>
        <w:t>да пону</w:t>
      </w:r>
      <w:r w:rsidRPr="00F22123">
        <w:rPr>
          <w:rFonts w:eastAsia="TimesNewRomanPS-BoldMT" w:cs="Arial"/>
          <w:bCs/>
          <w:i/>
          <w:iCs/>
          <w:sz w:val="20"/>
          <w:szCs w:val="20"/>
          <w:lang w:val="sr-Cyrl-CS"/>
        </w:rPr>
        <w:t xml:space="preserve">ђача у погледу рока испоруке, гарантног рока и рока важења понуде мора бити у </w:t>
      </w:r>
      <w:r w:rsidR="00912CE4" w:rsidRPr="00F22123">
        <w:rPr>
          <w:rFonts w:eastAsia="TimesNewRomanPS-BoldMT" w:cs="Arial"/>
          <w:bCs/>
          <w:i/>
          <w:iCs/>
          <w:sz w:val="20"/>
          <w:szCs w:val="20"/>
          <w:lang w:val="sr-Cyrl-CS"/>
        </w:rPr>
        <w:t>складу са условима одређеним од стране наручиоца и наведеним у обрасцу понуде, у супротном понуда ће се</w:t>
      </w:r>
      <w:r w:rsidRPr="00F22123">
        <w:rPr>
          <w:rFonts w:eastAsia="TimesNewRomanPS-BoldMT" w:cs="Arial"/>
          <w:bCs/>
          <w:i/>
          <w:iCs/>
          <w:sz w:val="20"/>
          <w:szCs w:val="20"/>
          <w:lang w:val="sr-Cyrl-CS"/>
        </w:rPr>
        <w:t xml:space="preserve"> сматра</w:t>
      </w:r>
      <w:r w:rsidR="00912CE4" w:rsidRPr="00F22123">
        <w:rPr>
          <w:rFonts w:eastAsia="TimesNewRomanPS-BoldMT" w:cs="Arial"/>
          <w:bCs/>
          <w:i/>
          <w:iCs/>
          <w:sz w:val="20"/>
          <w:szCs w:val="20"/>
          <w:lang w:val="sr-Cyrl-CS"/>
        </w:rPr>
        <w:t>ти</w:t>
      </w:r>
      <w:r w:rsidRPr="00F22123">
        <w:rPr>
          <w:rFonts w:eastAsia="TimesNewRomanPS-BoldMT" w:cs="Arial"/>
          <w:bCs/>
          <w:i/>
          <w:iCs/>
          <w:sz w:val="20"/>
          <w:szCs w:val="20"/>
          <w:lang w:val="sr-Cyrl-CS"/>
        </w:rPr>
        <w:t xml:space="preserve"> неприхватљивом.</w:t>
      </w:r>
    </w:p>
    <w:p w14:paraId="3543F5C8" w14:textId="3C233F0F" w:rsidR="00325ED6" w:rsidRPr="00F22123" w:rsidRDefault="001B4C74" w:rsidP="001B4C74">
      <w:pPr>
        <w:autoSpaceDE w:val="0"/>
        <w:autoSpaceDN w:val="0"/>
        <w:adjustRightInd w:val="0"/>
        <w:rPr>
          <w:rFonts w:eastAsia="TimesNewRomanPS-BoldMT" w:cs="Arial"/>
          <w:bCs/>
          <w:i/>
          <w:iCs/>
          <w:sz w:val="20"/>
          <w:szCs w:val="20"/>
          <w:lang w:val="ru-RU"/>
        </w:rPr>
        <w:sectPr w:rsidR="00325ED6" w:rsidRPr="00F22123" w:rsidSect="00406BD3">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13" w:footer="436" w:gutter="0"/>
          <w:cols w:space="708"/>
          <w:titlePg/>
          <w:docGrid w:linePitch="360"/>
        </w:sectPr>
      </w:pPr>
      <w:r w:rsidRPr="00F22123">
        <w:rPr>
          <w:rFonts w:eastAsia="TimesNewRomanPS-BoldMT" w:cs="Arial"/>
          <w:bCs/>
          <w:i/>
          <w:iCs/>
          <w:sz w:val="20"/>
          <w:szCs w:val="20"/>
          <w:lang w:val="sr-Cyrl-RS"/>
        </w:rPr>
        <w:t xml:space="preserve">- </w:t>
      </w:r>
      <w:r w:rsidRPr="00F22123">
        <w:rPr>
          <w:rFonts w:eastAsia="TimesNewRomanPS-BoldMT" w:cs="Arial"/>
          <w:bCs/>
          <w:i/>
          <w:iCs/>
          <w:sz w:val="20"/>
          <w:szCs w:val="20"/>
          <w:lang w:val="ru-RU"/>
        </w:rPr>
        <w:t>Уколико понуђачи подносе заједничку понуду,</w:t>
      </w:r>
      <w:r w:rsidRPr="00F22123">
        <w:rPr>
          <w:rFonts w:eastAsia="TimesNewRomanPS-BoldMT" w:cs="Arial"/>
          <w:bCs/>
          <w:i/>
          <w:iCs/>
          <w:sz w:val="20"/>
          <w:szCs w:val="20"/>
          <w:lang w:val="sr-Cyrl-RS"/>
        </w:rPr>
        <w:t xml:space="preserve"> </w:t>
      </w:r>
      <w:r w:rsidRPr="00F22123">
        <w:rPr>
          <w:rFonts w:eastAsia="TimesNewRomanPS-BoldMT" w:cs="Arial"/>
          <w:bCs/>
          <w:i/>
          <w:iCs/>
          <w:sz w:val="20"/>
          <w:szCs w:val="20"/>
          <w:lang w:val="ru-RU"/>
        </w:rPr>
        <w:t>група понуђача може да о</w:t>
      </w:r>
      <w:r w:rsidRPr="00F22123">
        <w:rPr>
          <w:rFonts w:eastAsia="TimesNewRomanPS-BoldMT" w:cs="Arial"/>
          <w:bCs/>
          <w:i/>
          <w:iCs/>
          <w:sz w:val="20"/>
          <w:szCs w:val="20"/>
          <w:lang w:val="sr-Cyrl-RS"/>
        </w:rPr>
        <w:t>власти</w:t>
      </w:r>
      <w:r w:rsidRPr="00F22123">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F12A29" w:rsidRPr="00F22123">
        <w:rPr>
          <w:rFonts w:eastAsia="TimesNewRomanPS-BoldMT" w:cs="Arial"/>
          <w:bCs/>
          <w:i/>
          <w:iCs/>
          <w:sz w:val="20"/>
          <w:szCs w:val="20"/>
          <w:lang w:val="ru-RU"/>
        </w:rPr>
        <w:t>лагодити већем броју потписника</w:t>
      </w:r>
      <w:r w:rsidR="00912CE4" w:rsidRPr="00F22123">
        <w:rPr>
          <w:rFonts w:eastAsia="TimesNewRomanPS-BoldMT" w:cs="Arial"/>
          <w:bCs/>
          <w:i/>
          <w:iCs/>
          <w:sz w:val="20"/>
          <w:szCs w:val="20"/>
          <w:lang w:val="ru-RU"/>
        </w:rPr>
        <w:t>).</w:t>
      </w:r>
    </w:p>
    <w:p w14:paraId="6BBFDA37" w14:textId="77777777" w:rsidR="0042687E" w:rsidRPr="007812CB" w:rsidRDefault="0042687E" w:rsidP="00874F5B">
      <w:pPr>
        <w:rPr>
          <w:lang w:val="ru-RU"/>
        </w:rPr>
      </w:pPr>
    </w:p>
    <w:p w14:paraId="3A23671E" w14:textId="7BFA62DB" w:rsidR="00343A18" w:rsidRPr="007812CB" w:rsidRDefault="00343A18" w:rsidP="00343A18">
      <w:pPr>
        <w:pStyle w:val="KDObrazac"/>
        <w:spacing w:before="0"/>
        <w:rPr>
          <w:lang w:val="ru-RU"/>
        </w:rPr>
      </w:pPr>
      <w:r w:rsidRPr="007812CB">
        <w:rPr>
          <w:lang w:val="ru-RU"/>
        </w:rPr>
        <w:t>ОБРАЗАЦ</w:t>
      </w:r>
      <w:bookmarkEnd w:id="237"/>
      <w:r w:rsidR="005F2549" w:rsidRPr="007812CB">
        <w:rPr>
          <w:lang w:val="ru-RU"/>
        </w:rPr>
        <w:t xml:space="preserve"> </w:t>
      </w:r>
      <w:r w:rsidR="005F2549" w:rsidRPr="007812CB">
        <w:rPr>
          <w:lang w:val="sr-Cyrl-RS"/>
        </w:rPr>
        <w:t>2</w:t>
      </w:r>
    </w:p>
    <w:p w14:paraId="244907C0" w14:textId="3C9726D9" w:rsidR="00343A18" w:rsidRPr="00F12A29" w:rsidRDefault="00406BD3" w:rsidP="00F12A29">
      <w:pPr>
        <w:spacing w:before="0"/>
        <w:jc w:val="center"/>
        <w:rPr>
          <w:rFonts w:cs="Arial"/>
          <w:b/>
          <w:lang w:val="ru-RU"/>
        </w:rPr>
      </w:pPr>
      <w:r w:rsidRPr="007812CB">
        <w:rPr>
          <w:rFonts w:cs="Arial"/>
          <w:b/>
          <w:lang w:val="ru-RU"/>
        </w:rPr>
        <w:t>ОБРАЗАЦ СТРУК</w:t>
      </w:r>
      <w:r w:rsidR="00343A18" w:rsidRPr="007812CB">
        <w:rPr>
          <w:rFonts w:cs="Arial"/>
          <w:b/>
          <w:lang w:val="ru-RU"/>
        </w:rPr>
        <w:t>Т</w:t>
      </w:r>
      <w:r w:rsidRPr="007812CB">
        <w:rPr>
          <w:rFonts w:cs="Arial"/>
          <w:b/>
          <w:lang w:val="ru-RU"/>
        </w:rPr>
        <w:t>У</w:t>
      </w:r>
      <w:r w:rsidR="00343A18" w:rsidRPr="007812CB">
        <w:rPr>
          <w:rFonts w:cs="Arial"/>
          <w:b/>
          <w:lang w:val="ru-RU"/>
        </w:rPr>
        <w:t>РЕ ЦЕНЕ</w:t>
      </w:r>
    </w:p>
    <w:p w14:paraId="06FE3CF1" w14:textId="7B513A74" w:rsidR="00406BD3" w:rsidRDefault="00343A18" w:rsidP="00343A18">
      <w:pPr>
        <w:spacing w:before="0"/>
        <w:rPr>
          <w:rFonts w:cs="Arial"/>
          <w:lang w:val="ru-RU"/>
        </w:rPr>
      </w:pPr>
      <w:r w:rsidRPr="007812CB">
        <w:rPr>
          <w:rFonts w:cs="Arial"/>
          <w:lang w:val="ru-RU"/>
        </w:rPr>
        <w:t>Табела 1.</w:t>
      </w:r>
    </w:p>
    <w:p w14:paraId="58A0981D" w14:textId="77777777" w:rsidR="000C7C0D" w:rsidRDefault="000C7C0D" w:rsidP="00343A18">
      <w:pPr>
        <w:spacing w:before="0"/>
        <w:rPr>
          <w:rFonts w:cs="Arial"/>
          <w:lang w:val="ru-RU"/>
        </w:rPr>
      </w:pPr>
    </w:p>
    <w:p w14:paraId="23F872C5" w14:textId="77777777" w:rsidR="000C7C0D" w:rsidRPr="007812CB" w:rsidRDefault="000C7C0D" w:rsidP="00343A18">
      <w:pPr>
        <w:spacing w:before="0"/>
        <w:rPr>
          <w:rFonts w:cs="Arial"/>
          <w:lang w:val="ru-RU"/>
        </w:rPr>
      </w:pPr>
    </w:p>
    <w:tbl>
      <w:tblPr>
        <w:tblW w:w="15026" w:type="dxa"/>
        <w:tblInd w:w="-601" w:type="dxa"/>
        <w:tblLook w:val="04A0" w:firstRow="1" w:lastRow="0" w:firstColumn="1" w:lastColumn="0" w:noHBand="0" w:noVBand="1"/>
      </w:tblPr>
      <w:tblGrid>
        <w:gridCol w:w="839"/>
        <w:gridCol w:w="863"/>
        <w:gridCol w:w="2268"/>
        <w:gridCol w:w="481"/>
        <w:gridCol w:w="854"/>
        <w:gridCol w:w="1074"/>
        <w:gridCol w:w="1134"/>
        <w:gridCol w:w="1134"/>
        <w:gridCol w:w="993"/>
        <w:gridCol w:w="525"/>
        <w:gridCol w:w="467"/>
        <w:gridCol w:w="823"/>
        <w:gridCol w:w="594"/>
        <w:gridCol w:w="870"/>
        <w:gridCol w:w="2107"/>
      </w:tblGrid>
      <w:tr w:rsidR="000C7C0D" w:rsidRPr="000C7C0D" w14:paraId="3599E9BF" w14:textId="77777777" w:rsidTr="000C7C0D">
        <w:trPr>
          <w:trHeight w:val="300"/>
        </w:trPr>
        <w:tc>
          <w:tcPr>
            <w:tcW w:w="839"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865720C"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1 </w:t>
            </w:r>
          </w:p>
        </w:tc>
        <w:tc>
          <w:tcPr>
            <w:tcW w:w="863" w:type="dxa"/>
            <w:tcBorders>
              <w:top w:val="single" w:sz="4" w:space="0" w:color="auto"/>
              <w:left w:val="nil"/>
              <w:bottom w:val="single" w:sz="4" w:space="0" w:color="auto"/>
              <w:right w:val="single" w:sz="4" w:space="0" w:color="auto"/>
            </w:tcBorders>
            <w:shd w:val="clear" w:color="000000" w:fill="EAEAEA"/>
            <w:noWrap/>
            <w:vAlign w:val="bottom"/>
            <w:hideMark/>
          </w:tcPr>
          <w:p w14:paraId="76D524E0"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2 </w:t>
            </w:r>
          </w:p>
        </w:tc>
        <w:tc>
          <w:tcPr>
            <w:tcW w:w="2268" w:type="dxa"/>
            <w:tcBorders>
              <w:top w:val="single" w:sz="4" w:space="0" w:color="auto"/>
              <w:left w:val="nil"/>
              <w:bottom w:val="single" w:sz="4" w:space="0" w:color="auto"/>
              <w:right w:val="single" w:sz="4" w:space="0" w:color="auto"/>
            </w:tcBorders>
            <w:shd w:val="clear" w:color="000000" w:fill="EAEAEA"/>
            <w:noWrap/>
            <w:vAlign w:val="bottom"/>
            <w:hideMark/>
          </w:tcPr>
          <w:p w14:paraId="69F4A281"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3 </w:t>
            </w:r>
          </w:p>
        </w:tc>
        <w:tc>
          <w:tcPr>
            <w:tcW w:w="481" w:type="dxa"/>
            <w:tcBorders>
              <w:top w:val="single" w:sz="4" w:space="0" w:color="auto"/>
              <w:left w:val="nil"/>
              <w:bottom w:val="single" w:sz="4" w:space="0" w:color="auto"/>
              <w:right w:val="single" w:sz="4" w:space="0" w:color="auto"/>
            </w:tcBorders>
            <w:shd w:val="clear" w:color="000000" w:fill="EAEAEA"/>
            <w:noWrap/>
            <w:vAlign w:val="bottom"/>
            <w:hideMark/>
          </w:tcPr>
          <w:p w14:paraId="690B15E3"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4 </w:t>
            </w:r>
          </w:p>
        </w:tc>
        <w:tc>
          <w:tcPr>
            <w:tcW w:w="854" w:type="dxa"/>
            <w:tcBorders>
              <w:top w:val="single" w:sz="4" w:space="0" w:color="auto"/>
              <w:left w:val="nil"/>
              <w:bottom w:val="single" w:sz="4" w:space="0" w:color="auto"/>
              <w:right w:val="single" w:sz="4" w:space="0" w:color="auto"/>
            </w:tcBorders>
            <w:shd w:val="clear" w:color="000000" w:fill="EAEAEA"/>
            <w:noWrap/>
            <w:vAlign w:val="bottom"/>
            <w:hideMark/>
          </w:tcPr>
          <w:p w14:paraId="69539C4D"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5 </w:t>
            </w:r>
          </w:p>
        </w:tc>
        <w:tc>
          <w:tcPr>
            <w:tcW w:w="1074" w:type="dxa"/>
            <w:tcBorders>
              <w:top w:val="single" w:sz="4" w:space="0" w:color="auto"/>
              <w:left w:val="nil"/>
              <w:bottom w:val="single" w:sz="4" w:space="0" w:color="auto"/>
              <w:right w:val="single" w:sz="4" w:space="0" w:color="auto"/>
            </w:tcBorders>
            <w:shd w:val="clear" w:color="000000" w:fill="EAEAEA"/>
            <w:noWrap/>
            <w:vAlign w:val="bottom"/>
            <w:hideMark/>
          </w:tcPr>
          <w:p w14:paraId="47A012F5"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6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14:paraId="63042ACD"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7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14:paraId="31EAE698"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8 </w:t>
            </w:r>
          </w:p>
        </w:tc>
        <w:tc>
          <w:tcPr>
            <w:tcW w:w="993" w:type="dxa"/>
            <w:tcBorders>
              <w:top w:val="single" w:sz="4" w:space="0" w:color="auto"/>
              <w:left w:val="nil"/>
              <w:bottom w:val="single" w:sz="4" w:space="0" w:color="auto"/>
              <w:right w:val="single" w:sz="4" w:space="0" w:color="auto"/>
            </w:tcBorders>
            <w:shd w:val="clear" w:color="000000" w:fill="EAEAEA"/>
            <w:noWrap/>
            <w:vAlign w:val="bottom"/>
            <w:hideMark/>
          </w:tcPr>
          <w:p w14:paraId="1B9D332E"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9 </w:t>
            </w:r>
          </w:p>
        </w:tc>
        <w:tc>
          <w:tcPr>
            <w:tcW w:w="525" w:type="dxa"/>
            <w:tcBorders>
              <w:top w:val="single" w:sz="4" w:space="0" w:color="auto"/>
              <w:left w:val="nil"/>
              <w:bottom w:val="single" w:sz="4" w:space="0" w:color="auto"/>
              <w:right w:val="single" w:sz="4" w:space="0" w:color="auto"/>
            </w:tcBorders>
            <w:shd w:val="clear" w:color="000000" w:fill="EAEAEA"/>
            <w:noWrap/>
            <w:vAlign w:val="bottom"/>
            <w:hideMark/>
          </w:tcPr>
          <w:p w14:paraId="78C13D01"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10 </w:t>
            </w:r>
          </w:p>
        </w:tc>
        <w:tc>
          <w:tcPr>
            <w:tcW w:w="1290"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284E52A4"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11 </w:t>
            </w:r>
          </w:p>
        </w:tc>
        <w:tc>
          <w:tcPr>
            <w:tcW w:w="1464"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5FC51A0B"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12 </w:t>
            </w:r>
          </w:p>
        </w:tc>
        <w:tc>
          <w:tcPr>
            <w:tcW w:w="2107" w:type="dxa"/>
            <w:tcBorders>
              <w:top w:val="single" w:sz="4" w:space="0" w:color="auto"/>
              <w:left w:val="nil"/>
              <w:bottom w:val="single" w:sz="4" w:space="0" w:color="auto"/>
              <w:right w:val="single" w:sz="4" w:space="0" w:color="auto"/>
            </w:tcBorders>
            <w:shd w:val="clear" w:color="000000" w:fill="EAEAEA"/>
            <w:noWrap/>
            <w:vAlign w:val="bottom"/>
            <w:hideMark/>
          </w:tcPr>
          <w:p w14:paraId="2785083E" w14:textId="77777777" w:rsidR="000C7C0D" w:rsidRPr="000C7C0D" w:rsidRDefault="000C7C0D" w:rsidP="000C7C0D">
            <w:pPr>
              <w:spacing w:before="0"/>
              <w:jc w:val="righ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 xml:space="preserve">13 </w:t>
            </w:r>
          </w:p>
        </w:tc>
      </w:tr>
      <w:tr w:rsidR="000C7C0D" w:rsidRPr="000C7C0D" w14:paraId="70FC6C37" w14:textId="77777777" w:rsidTr="000C7C0D">
        <w:trPr>
          <w:trHeight w:val="300"/>
        </w:trPr>
        <w:tc>
          <w:tcPr>
            <w:tcW w:w="839" w:type="dxa"/>
            <w:tcBorders>
              <w:top w:val="nil"/>
              <w:left w:val="single" w:sz="4" w:space="0" w:color="auto"/>
              <w:bottom w:val="single" w:sz="4" w:space="0" w:color="auto"/>
              <w:right w:val="single" w:sz="4" w:space="0" w:color="auto"/>
            </w:tcBorders>
            <w:shd w:val="clear" w:color="000000" w:fill="EAEAEA"/>
            <w:noWrap/>
            <w:vAlign w:val="bottom"/>
            <w:hideMark/>
          </w:tcPr>
          <w:p w14:paraId="6CA91934"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Pozicija</w:t>
            </w:r>
          </w:p>
        </w:tc>
        <w:tc>
          <w:tcPr>
            <w:tcW w:w="863" w:type="dxa"/>
            <w:tcBorders>
              <w:top w:val="nil"/>
              <w:left w:val="nil"/>
              <w:bottom w:val="single" w:sz="4" w:space="0" w:color="auto"/>
              <w:right w:val="single" w:sz="4" w:space="0" w:color="auto"/>
            </w:tcBorders>
            <w:shd w:val="clear" w:color="000000" w:fill="EAEAEA"/>
            <w:noWrap/>
            <w:vAlign w:val="bottom"/>
            <w:hideMark/>
          </w:tcPr>
          <w:p w14:paraId="2E38D169"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Šifra</w:t>
            </w:r>
          </w:p>
        </w:tc>
        <w:tc>
          <w:tcPr>
            <w:tcW w:w="2268" w:type="dxa"/>
            <w:tcBorders>
              <w:top w:val="nil"/>
              <w:left w:val="nil"/>
              <w:bottom w:val="single" w:sz="4" w:space="0" w:color="auto"/>
              <w:right w:val="single" w:sz="4" w:space="0" w:color="auto"/>
            </w:tcBorders>
            <w:shd w:val="clear" w:color="000000" w:fill="EAEAEA"/>
            <w:noWrap/>
            <w:vAlign w:val="bottom"/>
            <w:hideMark/>
          </w:tcPr>
          <w:p w14:paraId="54C663D0"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Naziv proizvoda</w:t>
            </w:r>
          </w:p>
        </w:tc>
        <w:tc>
          <w:tcPr>
            <w:tcW w:w="481" w:type="dxa"/>
            <w:tcBorders>
              <w:top w:val="nil"/>
              <w:left w:val="nil"/>
              <w:bottom w:val="single" w:sz="4" w:space="0" w:color="auto"/>
              <w:right w:val="single" w:sz="4" w:space="0" w:color="auto"/>
            </w:tcBorders>
            <w:shd w:val="clear" w:color="000000" w:fill="EAEAEA"/>
            <w:noWrap/>
            <w:vAlign w:val="bottom"/>
            <w:hideMark/>
          </w:tcPr>
          <w:p w14:paraId="59F00504"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JM</w:t>
            </w:r>
          </w:p>
        </w:tc>
        <w:tc>
          <w:tcPr>
            <w:tcW w:w="854" w:type="dxa"/>
            <w:tcBorders>
              <w:top w:val="nil"/>
              <w:left w:val="nil"/>
              <w:bottom w:val="single" w:sz="4" w:space="0" w:color="auto"/>
              <w:right w:val="single" w:sz="4" w:space="0" w:color="auto"/>
            </w:tcBorders>
            <w:shd w:val="clear" w:color="000000" w:fill="EAEAEA"/>
            <w:noWrap/>
            <w:vAlign w:val="bottom"/>
            <w:hideMark/>
          </w:tcPr>
          <w:p w14:paraId="67FD5E37" w14:textId="2B19977C" w:rsidR="000C7C0D" w:rsidRPr="000C7C0D" w:rsidRDefault="000C7C0D" w:rsidP="000C7C0D">
            <w:pPr>
              <w:spacing w:before="0"/>
              <w:jc w:val="left"/>
              <w:rPr>
                <w:rFonts w:ascii="Tahoma" w:hAnsi="Tahoma" w:cs="Tahoma"/>
                <w:b/>
                <w:bCs/>
                <w:color w:val="000000"/>
                <w:sz w:val="16"/>
                <w:szCs w:val="16"/>
                <w:lang w:val="sr-Latn-RS" w:eastAsia="sr-Latn-RS"/>
              </w:rPr>
            </w:pPr>
            <w:r>
              <w:rPr>
                <w:rFonts w:ascii="Tahoma" w:hAnsi="Tahoma" w:cs="Tahoma"/>
                <w:b/>
                <w:bCs/>
                <w:color w:val="000000"/>
                <w:sz w:val="16"/>
                <w:szCs w:val="16"/>
                <w:lang w:val="sr-Latn-RS" w:eastAsia="sr-Latn-RS"/>
              </w:rPr>
              <w:t xml:space="preserve">Okvirna </w:t>
            </w:r>
            <w:r w:rsidRPr="000C7C0D">
              <w:rPr>
                <w:rFonts w:ascii="Tahoma" w:hAnsi="Tahoma" w:cs="Tahoma"/>
                <w:b/>
                <w:bCs/>
                <w:color w:val="000000"/>
                <w:sz w:val="16"/>
                <w:szCs w:val="16"/>
                <w:lang w:val="sr-Latn-RS" w:eastAsia="sr-Latn-RS"/>
              </w:rPr>
              <w:t>Količina</w:t>
            </w:r>
          </w:p>
        </w:tc>
        <w:tc>
          <w:tcPr>
            <w:tcW w:w="1074" w:type="dxa"/>
            <w:tcBorders>
              <w:top w:val="nil"/>
              <w:left w:val="nil"/>
              <w:bottom w:val="single" w:sz="4" w:space="0" w:color="auto"/>
              <w:right w:val="single" w:sz="4" w:space="0" w:color="auto"/>
            </w:tcBorders>
            <w:shd w:val="clear" w:color="000000" w:fill="EAEAEA"/>
            <w:noWrap/>
            <w:vAlign w:val="bottom"/>
            <w:hideMark/>
          </w:tcPr>
          <w:p w14:paraId="7E14562B"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Jed.cena bezPDV</w:t>
            </w:r>
          </w:p>
        </w:tc>
        <w:tc>
          <w:tcPr>
            <w:tcW w:w="1134" w:type="dxa"/>
            <w:tcBorders>
              <w:top w:val="nil"/>
              <w:left w:val="nil"/>
              <w:bottom w:val="single" w:sz="4" w:space="0" w:color="auto"/>
              <w:right w:val="single" w:sz="4" w:space="0" w:color="auto"/>
            </w:tcBorders>
            <w:shd w:val="clear" w:color="000000" w:fill="EAEAEA"/>
            <w:noWrap/>
            <w:vAlign w:val="bottom"/>
            <w:hideMark/>
          </w:tcPr>
          <w:p w14:paraId="6D3AA8ED"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Jed.cena sa PDV</w:t>
            </w:r>
          </w:p>
        </w:tc>
        <w:tc>
          <w:tcPr>
            <w:tcW w:w="1134" w:type="dxa"/>
            <w:tcBorders>
              <w:top w:val="nil"/>
              <w:left w:val="nil"/>
              <w:bottom w:val="single" w:sz="4" w:space="0" w:color="auto"/>
              <w:right w:val="single" w:sz="4" w:space="0" w:color="auto"/>
            </w:tcBorders>
            <w:shd w:val="clear" w:color="000000" w:fill="EAEAEA"/>
            <w:noWrap/>
            <w:vAlign w:val="bottom"/>
            <w:hideMark/>
          </w:tcPr>
          <w:p w14:paraId="7E6F8F4B"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Uku.cena bezPDV</w:t>
            </w:r>
          </w:p>
        </w:tc>
        <w:tc>
          <w:tcPr>
            <w:tcW w:w="993" w:type="dxa"/>
            <w:tcBorders>
              <w:top w:val="nil"/>
              <w:left w:val="nil"/>
              <w:bottom w:val="single" w:sz="4" w:space="0" w:color="auto"/>
              <w:right w:val="single" w:sz="4" w:space="0" w:color="auto"/>
            </w:tcBorders>
            <w:shd w:val="clear" w:color="000000" w:fill="EAEAEA"/>
            <w:noWrap/>
            <w:vAlign w:val="bottom"/>
            <w:hideMark/>
          </w:tcPr>
          <w:p w14:paraId="18D9328D"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Uku.cena saPDV</w:t>
            </w:r>
          </w:p>
        </w:tc>
        <w:tc>
          <w:tcPr>
            <w:tcW w:w="525" w:type="dxa"/>
            <w:tcBorders>
              <w:top w:val="nil"/>
              <w:left w:val="nil"/>
              <w:bottom w:val="single" w:sz="4" w:space="0" w:color="auto"/>
              <w:right w:val="single" w:sz="4" w:space="0" w:color="auto"/>
            </w:tcBorders>
            <w:shd w:val="clear" w:color="000000" w:fill="EAEAEA"/>
            <w:noWrap/>
            <w:vAlign w:val="bottom"/>
            <w:hideMark/>
          </w:tcPr>
          <w:p w14:paraId="5F74F9E7"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Kol.</w:t>
            </w:r>
          </w:p>
        </w:tc>
        <w:tc>
          <w:tcPr>
            <w:tcW w:w="1290"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25A3F2FA"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Namena</w:t>
            </w:r>
          </w:p>
        </w:tc>
        <w:tc>
          <w:tcPr>
            <w:tcW w:w="1464" w:type="dxa"/>
            <w:gridSpan w:val="2"/>
            <w:tcBorders>
              <w:top w:val="single" w:sz="4" w:space="0" w:color="auto"/>
              <w:left w:val="nil"/>
              <w:bottom w:val="single" w:sz="4" w:space="0" w:color="auto"/>
              <w:right w:val="single" w:sz="4" w:space="0" w:color="auto"/>
            </w:tcBorders>
            <w:shd w:val="clear" w:color="000000" w:fill="EAEAEA"/>
            <w:noWrap/>
            <w:vAlign w:val="bottom"/>
            <w:hideMark/>
          </w:tcPr>
          <w:p w14:paraId="1DAD356B"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Skladište</w:t>
            </w:r>
          </w:p>
        </w:tc>
        <w:tc>
          <w:tcPr>
            <w:tcW w:w="2107" w:type="dxa"/>
            <w:tcBorders>
              <w:top w:val="nil"/>
              <w:left w:val="nil"/>
              <w:bottom w:val="single" w:sz="4" w:space="0" w:color="auto"/>
              <w:right w:val="single" w:sz="4" w:space="0" w:color="auto"/>
            </w:tcBorders>
            <w:shd w:val="clear" w:color="000000" w:fill="EAEAEA"/>
            <w:noWrap/>
            <w:vAlign w:val="bottom"/>
            <w:hideMark/>
          </w:tcPr>
          <w:p w14:paraId="18E7001F" w14:textId="77777777" w:rsidR="000C7C0D" w:rsidRPr="000C7C0D" w:rsidRDefault="000C7C0D" w:rsidP="000C7C0D">
            <w:pPr>
              <w:spacing w:before="0"/>
              <w:jc w:val="left"/>
              <w:rPr>
                <w:rFonts w:ascii="Tahoma" w:hAnsi="Tahoma" w:cs="Tahoma"/>
                <w:b/>
                <w:bCs/>
                <w:color w:val="000000"/>
                <w:sz w:val="16"/>
                <w:szCs w:val="16"/>
                <w:lang w:val="sr-Latn-RS" w:eastAsia="sr-Latn-RS"/>
              </w:rPr>
            </w:pPr>
            <w:r w:rsidRPr="000C7C0D">
              <w:rPr>
                <w:rFonts w:ascii="Tahoma" w:hAnsi="Tahoma" w:cs="Tahoma"/>
                <w:b/>
                <w:bCs/>
                <w:color w:val="000000"/>
                <w:sz w:val="16"/>
                <w:szCs w:val="16"/>
                <w:lang w:val="sr-Latn-RS" w:eastAsia="sr-Latn-RS"/>
              </w:rPr>
              <w:t>naziv proizvođača dobara, model, oznaka dobra</w:t>
            </w:r>
          </w:p>
        </w:tc>
      </w:tr>
      <w:tr w:rsidR="000C7C0D" w:rsidRPr="000C7C0D" w14:paraId="4EF0B433" w14:textId="77777777" w:rsidTr="000C7C0D">
        <w:trPr>
          <w:trHeight w:val="600"/>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ED07AB6"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 </w:t>
            </w:r>
          </w:p>
        </w:tc>
        <w:tc>
          <w:tcPr>
            <w:tcW w:w="863" w:type="dxa"/>
            <w:tcBorders>
              <w:top w:val="nil"/>
              <w:left w:val="nil"/>
              <w:bottom w:val="single" w:sz="4" w:space="0" w:color="auto"/>
              <w:right w:val="single" w:sz="4" w:space="0" w:color="auto"/>
            </w:tcBorders>
            <w:shd w:val="clear" w:color="auto" w:fill="auto"/>
            <w:noWrap/>
            <w:vAlign w:val="bottom"/>
            <w:hideMark/>
          </w:tcPr>
          <w:p w14:paraId="3F004DFE"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1550233 </w:t>
            </w:r>
          </w:p>
        </w:tc>
        <w:tc>
          <w:tcPr>
            <w:tcW w:w="2268" w:type="dxa"/>
            <w:tcBorders>
              <w:top w:val="nil"/>
              <w:left w:val="nil"/>
              <w:bottom w:val="single" w:sz="4" w:space="0" w:color="auto"/>
              <w:right w:val="single" w:sz="4" w:space="0" w:color="auto"/>
            </w:tcBorders>
            <w:shd w:val="clear" w:color="auto" w:fill="auto"/>
            <w:vAlign w:val="bottom"/>
            <w:hideMark/>
          </w:tcPr>
          <w:p w14:paraId="09BCD3C1"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PLOČA NOSNA 30X314X437 50MN7 Č.3134 CRT.BR.12822.318.10M.03 POZ.16</w:t>
            </w:r>
          </w:p>
        </w:tc>
        <w:tc>
          <w:tcPr>
            <w:tcW w:w="481" w:type="dxa"/>
            <w:tcBorders>
              <w:top w:val="nil"/>
              <w:left w:val="nil"/>
              <w:bottom w:val="single" w:sz="4" w:space="0" w:color="auto"/>
              <w:right w:val="single" w:sz="4" w:space="0" w:color="auto"/>
            </w:tcBorders>
            <w:shd w:val="clear" w:color="auto" w:fill="auto"/>
            <w:noWrap/>
            <w:vAlign w:val="bottom"/>
            <w:hideMark/>
          </w:tcPr>
          <w:p w14:paraId="2C145BB8"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kom</w:t>
            </w:r>
          </w:p>
        </w:tc>
        <w:tc>
          <w:tcPr>
            <w:tcW w:w="854" w:type="dxa"/>
            <w:tcBorders>
              <w:top w:val="nil"/>
              <w:left w:val="nil"/>
              <w:bottom w:val="single" w:sz="4" w:space="0" w:color="auto"/>
              <w:right w:val="single" w:sz="4" w:space="0" w:color="auto"/>
            </w:tcBorders>
            <w:shd w:val="clear" w:color="auto" w:fill="auto"/>
            <w:noWrap/>
            <w:vAlign w:val="bottom"/>
            <w:hideMark/>
          </w:tcPr>
          <w:p w14:paraId="240F7C0F"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400 </w:t>
            </w:r>
          </w:p>
        </w:tc>
        <w:tc>
          <w:tcPr>
            <w:tcW w:w="1074" w:type="dxa"/>
            <w:tcBorders>
              <w:top w:val="nil"/>
              <w:left w:val="nil"/>
              <w:bottom w:val="single" w:sz="4" w:space="0" w:color="auto"/>
              <w:right w:val="single" w:sz="4" w:space="0" w:color="auto"/>
            </w:tcBorders>
            <w:shd w:val="clear" w:color="auto" w:fill="auto"/>
            <w:noWrap/>
            <w:vAlign w:val="bottom"/>
            <w:hideMark/>
          </w:tcPr>
          <w:p w14:paraId="0117199B"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3DEDBA"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14:paraId="58D5EF08"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993" w:type="dxa"/>
            <w:tcBorders>
              <w:top w:val="nil"/>
              <w:left w:val="nil"/>
              <w:bottom w:val="single" w:sz="4" w:space="0" w:color="auto"/>
              <w:right w:val="single" w:sz="4" w:space="0" w:color="auto"/>
            </w:tcBorders>
            <w:shd w:val="clear" w:color="auto" w:fill="auto"/>
            <w:noWrap/>
            <w:vAlign w:val="bottom"/>
            <w:hideMark/>
          </w:tcPr>
          <w:p w14:paraId="223FF208"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14:paraId="0A34D482"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400 </w:t>
            </w:r>
          </w:p>
        </w:tc>
        <w:tc>
          <w:tcPr>
            <w:tcW w:w="467" w:type="dxa"/>
            <w:tcBorders>
              <w:top w:val="nil"/>
              <w:left w:val="nil"/>
              <w:bottom w:val="single" w:sz="4" w:space="0" w:color="auto"/>
              <w:right w:val="single" w:sz="4" w:space="0" w:color="auto"/>
            </w:tcBorders>
            <w:shd w:val="clear" w:color="auto" w:fill="auto"/>
            <w:noWrap/>
            <w:vAlign w:val="bottom"/>
            <w:hideMark/>
          </w:tcPr>
          <w:p w14:paraId="27C92A2A"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5 </w:t>
            </w:r>
          </w:p>
        </w:tc>
        <w:tc>
          <w:tcPr>
            <w:tcW w:w="823" w:type="dxa"/>
            <w:tcBorders>
              <w:top w:val="nil"/>
              <w:left w:val="nil"/>
              <w:bottom w:val="single" w:sz="4" w:space="0" w:color="auto"/>
              <w:right w:val="single" w:sz="4" w:space="0" w:color="auto"/>
            </w:tcBorders>
            <w:shd w:val="clear" w:color="auto" w:fill="auto"/>
            <w:noWrap/>
            <w:vAlign w:val="bottom"/>
            <w:hideMark/>
          </w:tcPr>
          <w:p w14:paraId="6B6343CE"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REMONT B2</w:t>
            </w:r>
          </w:p>
        </w:tc>
        <w:tc>
          <w:tcPr>
            <w:tcW w:w="594" w:type="dxa"/>
            <w:tcBorders>
              <w:top w:val="nil"/>
              <w:left w:val="nil"/>
              <w:bottom w:val="single" w:sz="4" w:space="0" w:color="auto"/>
              <w:right w:val="single" w:sz="4" w:space="0" w:color="auto"/>
            </w:tcBorders>
            <w:shd w:val="clear" w:color="auto" w:fill="auto"/>
            <w:noWrap/>
            <w:vAlign w:val="bottom"/>
            <w:hideMark/>
          </w:tcPr>
          <w:p w14:paraId="5A2D18AA"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14:paraId="0F182214"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MAGACIN TEKO B</w:t>
            </w:r>
          </w:p>
        </w:tc>
        <w:tc>
          <w:tcPr>
            <w:tcW w:w="2107" w:type="dxa"/>
            <w:tcBorders>
              <w:top w:val="nil"/>
              <w:left w:val="nil"/>
              <w:bottom w:val="single" w:sz="4" w:space="0" w:color="auto"/>
              <w:right w:val="single" w:sz="4" w:space="0" w:color="auto"/>
            </w:tcBorders>
            <w:shd w:val="clear" w:color="auto" w:fill="auto"/>
            <w:noWrap/>
            <w:vAlign w:val="bottom"/>
            <w:hideMark/>
          </w:tcPr>
          <w:p w14:paraId="2BE01775"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r>
      <w:tr w:rsidR="000C7C0D" w:rsidRPr="000C7C0D" w14:paraId="06E544FE" w14:textId="77777777" w:rsidTr="000C7C0D">
        <w:trPr>
          <w:trHeight w:val="300"/>
        </w:trPr>
        <w:tc>
          <w:tcPr>
            <w:tcW w:w="83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33DFA6C"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2 </w:t>
            </w:r>
          </w:p>
        </w:tc>
        <w:tc>
          <w:tcPr>
            <w:tcW w:w="8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BCB84E"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1693735 </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1F77596"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TELO UDARNO 50X310X1109 BR.CRT.12822.318.369- 105 POZ.1</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66BF9A"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kom</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D1550E"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216 </w:t>
            </w:r>
          </w:p>
        </w:tc>
        <w:tc>
          <w:tcPr>
            <w:tcW w:w="10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B8D951"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75F376"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C09B33D"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B2DD591"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14:paraId="58671489"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96 </w:t>
            </w:r>
          </w:p>
        </w:tc>
        <w:tc>
          <w:tcPr>
            <w:tcW w:w="467" w:type="dxa"/>
            <w:tcBorders>
              <w:top w:val="nil"/>
              <w:left w:val="nil"/>
              <w:bottom w:val="single" w:sz="4" w:space="0" w:color="auto"/>
              <w:right w:val="single" w:sz="4" w:space="0" w:color="auto"/>
            </w:tcBorders>
            <w:shd w:val="clear" w:color="auto" w:fill="auto"/>
            <w:noWrap/>
            <w:vAlign w:val="bottom"/>
            <w:hideMark/>
          </w:tcPr>
          <w:p w14:paraId="058BA52A"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14:paraId="594BE41E"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REMONT B1</w:t>
            </w:r>
          </w:p>
        </w:tc>
        <w:tc>
          <w:tcPr>
            <w:tcW w:w="594" w:type="dxa"/>
            <w:tcBorders>
              <w:top w:val="nil"/>
              <w:left w:val="nil"/>
              <w:bottom w:val="single" w:sz="4" w:space="0" w:color="auto"/>
              <w:right w:val="single" w:sz="4" w:space="0" w:color="auto"/>
            </w:tcBorders>
            <w:shd w:val="clear" w:color="auto" w:fill="auto"/>
            <w:noWrap/>
            <w:vAlign w:val="bottom"/>
            <w:hideMark/>
          </w:tcPr>
          <w:p w14:paraId="4F7B4503"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14:paraId="4713766E"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MAGACIN TEKO B</w:t>
            </w:r>
          </w:p>
        </w:tc>
        <w:tc>
          <w:tcPr>
            <w:tcW w:w="210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B33AD8"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r>
      <w:tr w:rsidR="000C7C0D" w:rsidRPr="000C7C0D" w14:paraId="4E4414AB" w14:textId="77777777" w:rsidTr="000C7C0D">
        <w:trPr>
          <w:trHeight w:val="300"/>
        </w:trPr>
        <w:tc>
          <w:tcPr>
            <w:tcW w:w="839" w:type="dxa"/>
            <w:vMerge/>
            <w:tcBorders>
              <w:top w:val="nil"/>
              <w:left w:val="single" w:sz="4" w:space="0" w:color="auto"/>
              <w:bottom w:val="single" w:sz="4" w:space="0" w:color="auto"/>
              <w:right w:val="single" w:sz="4" w:space="0" w:color="auto"/>
            </w:tcBorders>
            <w:vAlign w:val="center"/>
            <w:hideMark/>
          </w:tcPr>
          <w:p w14:paraId="2494738E" w14:textId="77777777" w:rsidR="000C7C0D" w:rsidRPr="000C7C0D" w:rsidRDefault="000C7C0D" w:rsidP="000C7C0D">
            <w:pPr>
              <w:spacing w:before="0"/>
              <w:jc w:val="left"/>
              <w:rPr>
                <w:rFonts w:cs="Arial"/>
                <w:color w:val="000000"/>
                <w:sz w:val="14"/>
                <w:szCs w:val="14"/>
                <w:lang w:val="sr-Latn-RS" w:eastAsia="sr-Latn-RS"/>
              </w:rPr>
            </w:pPr>
          </w:p>
        </w:tc>
        <w:tc>
          <w:tcPr>
            <w:tcW w:w="863" w:type="dxa"/>
            <w:vMerge/>
            <w:tcBorders>
              <w:top w:val="nil"/>
              <w:left w:val="single" w:sz="4" w:space="0" w:color="auto"/>
              <w:bottom w:val="single" w:sz="4" w:space="0" w:color="auto"/>
              <w:right w:val="single" w:sz="4" w:space="0" w:color="auto"/>
            </w:tcBorders>
            <w:vAlign w:val="center"/>
            <w:hideMark/>
          </w:tcPr>
          <w:p w14:paraId="6E21D9A9" w14:textId="77777777" w:rsidR="000C7C0D" w:rsidRPr="000C7C0D" w:rsidRDefault="000C7C0D" w:rsidP="000C7C0D">
            <w:pPr>
              <w:spacing w:before="0"/>
              <w:jc w:val="left"/>
              <w:rPr>
                <w:rFonts w:cs="Arial"/>
                <w:color w:val="000000"/>
                <w:sz w:val="14"/>
                <w:szCs w:val="14"/>
                <w:lang w:val="sr-Latn-RS" w:eastAsia="sr-Latn-RS"/>
              </w:rPr>
            </w:pPr>
          </w:p>
        </w:tc>
        <w:tc>
          <w:tcPr>
            <w:tcW w:w="2268" w:type="dxa"/>
            <w:vMerge/>
            <w:tcBorders>
              <w:top w:val="nil"/>
              <w:left w:val="single" w:sz="4" w:space="0" w:color="auto"/>
              <w:bottom w:val="single" w:sz="4" w:space="0" w:color="auto"/>
              <w:right w:val="single" w:sz="4" w:space="0" w:color="auto"/>
            </w:tcBorders>
            <w:vAlign w:val="center"/>
            <w:hideMark/>
          </w:tcPr>
          <w:p w14:paraId="23A828C0" w14:textId="77777777" w:rsidR="000C7C0D" w:rsidRPr="000C7C0D" w:rsidRDefault="000C7C0D" w:rsidP="000C7C0D">
            <w:pPr>
              <w:spacing w:before="0"/>
              <w:jc w:val="left"/>
              <w:rPr>
                <w:rFonts w:cs="Arial"/>
                <w:color w:val="000000"/>
                <w:sz w:val="14"/>
                <w:szCs w:val="14"/>
                <w:lang w:val="sr-Latn-RS" w:eastAsia="sr-Latn-RS"/>
              </w:rPr>
            </w:pPr>
          </w:p>
        </w:tc>
        <w:tc>
          <w:tcPr>
            <w:tcW w:w="481" w:type="dxa"/>
            <w:vMerge/>
            <w:tcBorders>
              <w:top w:val="nil"/>
              <w:left w:val="single" w:sz="4" w:space="0" w:color="auto"/>
              <w:bottom w:val="single" w:sz="4" w:space="0" w:color="auto"/>
              <w:right w:val="single" w:sz="4" w:space="0" w:color="auto"/>
            </w:tcBorders>
            <w:vAlign w:val="center"/>
            <w:hideMark/>
          </w:tcPr>
          <w:p w14:paraId="05300713" w14:textId="77777777" w:rsidR="000C7C0D" w:rsidRPr="000C7C0D" w:rsidRDefault="000C7C0D" w:rsidP="000C7C0D">
            <w:pPr>
              <w:spacing w:before="0"/>
              <w:jc w:val="left"/>
              <w:rPr>
                <w:rFonts w:cs="Arial"/>
                <w:color w:val="000000"/>
                <w:sz w:val="14"/>
                <w:szCs w:val="14"/>
                <w:lang w:val="sr-Latn-RS" w:eastAsia="sr-Latn-RS"/>
              </w:rPr>
            </w:pPr>
          </w:p>
        </w:tc>
        <w:tc>
          <w:tcPr>
            <w:tcW w:w="854" w:type="dxa"/>
            <w:vMerge/>
            <w:tcBorders>
              <w:top w:val="nil"/>
              <w:left w:val="single" w:sz="4" w:space="0" w:color="auto"/>
              <w:bottom w:val="single" w:sz="4" w:space="0" w:color="auto"/>
              <w:right w:val="single" w:sz="4" w:space="0" w:color="auto"/>
            </w:tcBorders>
            <w:vAlign w:val="center"/>
            <w:hideMark/>
          </w:tcPr>
          <w:p w14:paraId="1E8C15A8" w14:textId="77777777" w:rsidR="000C7C0D" w:rsidRPr="000C7C0D" w:rsidRDefault="000C7C0D" w:rsidP="000C7C0D">
            <w:pPr>
              <w:spacing w:before="0"/>
              <w:jc w:val="left"/>
              <w:rPr>
                <w:rFonts w:cs="Arial"/>
                <w:color w:val="000000"/>
                <w:sz w:val="14"/>
                <w:szCs w:val="14"/>
                <w:lang w:val="sr-Latn-RS" w:eastAsia="sr-Latn-RS"/>
              </w:rPr>
            </w:pPr>
          </w:p>
        </w:tc>
        <w:tc>
          <w:tcPr>
            <w:tcW w:w="1074" w:type="dxa"/>
            <w:vMerge/>
            <w:tcBorders>
              <w:top w:val="nil"/>
              <w:left w:val="single" w:sz="4" w:space="0" w:color="auto"/>
              <w:bottom w:val="single" w:sz="4" w:space="0" w:color="auto"/>
              <w:right w:val="single" w:sz="4" w:space="0" w:color="auto"/>
            </w:tcBorders>
            <w:vAlign w:val="center"/>
            <w:hideMark/>
          </w:tcPr>
          <w:p w14:paraId="7F2798E2" w14:textId="77777777" w:rsidR="000C7C0D" w:rsidRPr="000C7C0D" w:rsidRDefault="000C7C0D" w:rsidP="000C7C0D">
            <w:pPr>
              <w:spacing w:before="0"/>
              <w:jc w:val="left"/>
              <w:rPr>
                <w:rFonts w:cs="Arial"/>
                <w:color w:val="000000"/>
                <w:sz w:val="14"/>
                <w:szCs w:val="14"/>
                <w:lang w:val="sr-Latn-RS" w:eastAsia="sr-Latn-RS"/>
              </w:rPr>
            </w:pPr>
          </w:p>
        </w:tc>
        <w:tc>
          <w:tcPr>
            <w:tcW w:w="1134" w:type="dxa"/>
            <w:vMerge/>
            <w:tcBorders>
              <w:top w:val="nil"/>
              <w:left w:val="single" w:sz="4" w:space="0" w:color="auto"/>
              <w:bottom w:val="single" w:sz="4" w:space="0" w:color="auto"/>
              <w:right w:val="single" w:sz="4" w:space="0" w:color="auto"/>
            </w:tcBorders>
            <w:vAlign w:val="center"/>
            <w:hideMark/>
          </w:tcPr>
          <w:p w14:paraId="2D21018D" w14:textId="77777777" w:rsidR="000C7C0D" w:rsidRPr="000C7C0D" w:rsidRDefault="000C7C0D" w:rsidP="000C7C0D">
            <w:pPr>
              <w:spacing w:before="0"/>
              <w:jc w:val="left"/>
              <w:rPr>
                <w:rFonts w:cs="Arial"/>
                <w:color w:val="000000"/>
                <w:sz w:val="14"/>
                <w:szCs w:val="14"/>
                <w:lang w:val="sr-Latn-RS" w:eastAsia="sr-Latn-RS"/>
              </w:rPr>
            </w:pPr>
          </w:p>
        </w:tc>
        <w:tc>
          <w:tcPr>
            <w:tcW w:w="1134" w:type="dxa"/>
            <w:vMerge/>
            <w:tcBorders>
              <w:top w:val="nil"/>
              <w:left w:val="single" w:sz="4" w:space="0" w:color="auto"/>
              <w:bottom w:val="single" w:sz="4" w:space="0" w:color="auto"/>
              <w:right w:val="single" w:sz="4" w:space="0" w:color="auto"/>
            </w:tcBorders>
            <w:vAlign w:val="center"/>
            <w:hideMark/>
          </w:tcPr>
          <w:p w14:paraId="664543FB" w14:textId="77777777" w:rsidR="000C7C0D" w:rsidRPr="000C7C0D" w:rsidRDefault="000C7C0D" w:rsidP="000C7C0D">
            <w:pPr>
              <w:spacing w:before="0"/>
              <w:jc w:val="left"/>
              <w:rPr>
                <w:rFonts w:cs="Arial"/>
                <w:color w:val="000000"/>
                <w:sz w:val="14"/>
                <w:szCs w:val="14"/>
                <w:lang w:val="sr-Latn-RS" w:eastAsia="sr-Latn-RS"/>
              </w:rPr>
            </w:pPr>
          </w:p>
        </w:tc>
        <w:tc>
          <w:tcPr>
            <w:tcW w:w="993" w:type="dxa"/>
            <w:vMerge/>
            <w:tcBorders>
              <w:top w:val="nil"/>
              <w:left w:val="single" w:sz="4" w:space="0" w:color="auto"/>
              <w:bottom w:val="single" w:sz="4" w:space="0" w:color="auto"/>
              <w:right w:val="single" w:sz="4" w:space="0" w:color="auto"/>
            </w:tcBorders>
            <w:vAlign w:val="center"/>
            <w:hideMark/>
          </w:tcPr>
          <w:p w14:paraId="0A4DD226" w14:textId="77777777" w:rsidR="000C7C0D" w:rsidRPr="000C7C0D" w:rsidRDefault="000C7C0D" w:rsidP="000C7C0D">
            <w:pPr>
              <w:spacing w:before="0"/>
              <w:jc w:val="left"/>
              <w:rPr>
                <w:rFonts w:cs="Arial"/>
                <w:color w:val="000000"/>
                <w:sz w:val="14"/>
                <w:szCs w:val="14"/>
                <w:lang w:val="sr-Latn-RS" w:eastAsia="sr-Latn-RS"/>
              </w:rPr>
            </w:pPr>
          </w:p>
        </w:tc>
        <w:tc>
          <w:tcPr>
            <w:tcW w:w="525" w:type="dxa"/>
            <w:tcBorders>
              <w:top w:val="nil"/>
              <w:left w:val="nil"/>
              <w:bottom w:val="single" w:sz="4" w:space="0" w:color="auto"/>
              <w:right w:val="single" w:sz="4" w:space="0" w:color="auto"/>
            </w:tcBorders>
            <w:shd w:val="clear" w:color="auto" w:fill="auto"/>
            <w:noWrap/>
            <w:vAlign w:val="bottom"/>
            <w:hideMark/>
          </w:tcPr>
          <w:p w14:paraId="6683A6BD"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120 </w:t>
            </w:r>
          </w:p>
        </w:tc>
        <w:tc>
          <w:tcPr>
            <w:tcW w:w="467" w:type="dxa"/>
            <w:tcBorders>
              <w:top w:val="nil"/>
              <w:left w:val="nil"/>
              <w:bottom w:val="single" w:sz="4" w:space="0" w:color="auto"/>
              <w:right w:val="single" w:sz="4" w:space="0" w:color="auto"/>
            </w:tcBorders>
            <w:shd w:val="clear" w:color="auto" w:fill="auto"/>
            <w:noWrap/>
            <w:vAlign w:val="bottom"/>
            <w:hideMark/>
          </w:tcPr>
          <w:p w14:paraId="63A07D92"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5 </w:t>
            </w:r>
          </w:p>
        </w:tc>
        <w:tc>
          <w:tcPr>
            <w:tcW w:w="823" w:type="dxa"/>
            <w:tcBorders>
              <w:top w:val="nil"/>
              <w:left w:val="nil"/>
              <w:bottom w:val="single" w:sz="4" w:space="0" w:color="auto"/>
              <w:right w:val="single" w:sz="4" w:space="0" w:color="auto"/>
            </w:tcBorders>
            <w:shd w:val="clear" w:color="auto" w:fill="auto"/>
            <w:noWrap/>
            <w:vAlign w:val="bottom"/>
            <w:hideMark/>
          </w:tcPr>
          <w:p w14:paraId="1EFE2CDF"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REMONT B2</w:t>
            </w:r>
          </w:p>
        </w:tc>
        <w:tc>
          <w:tcPr>
            <w:tcW w:w="594" w:type="dxa"/>
            <w:tcBorders>
              <w:top w:val="nil"/>
              <w:left w:val="nil"/>
              <w:bottom w:val="single" w:sz="4" w:space="0" w:color="auto"/>
              <w:right w:val="single" w:sz="4" w:space="0" w:color="auto"/>
            </w:tcBorders>
            <w:shd w:val="clear" w:color="auto" w:fill="auto"/>
            <w:noWrap/>
            <w:vAlign w:val="bottom"/>
            <w:hideMark/>
          </w:tcPr>
          <w:p w14:paraId="180C30E5"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14:paraId="26BC786A"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MAGACIN TEKO B</w:t>
            </w:r>
          </w:p>
        </w:tc>
        <w:tc>
          <w:tcPr>
            <w:tcW w:w="2107" w:type="dxa"/>
            <w:vMerge/>
            <w:tcBorders>
              <w:top w:val="nil"/>
              <w:left w:val="single" w:sz="4" w:space="0" w:color="auto"/>
              <w:bottom w:val="single" w:sz="4" w:space="0" w:color="auto"/>
              <w:right w:val="single" w:sz="4" w:space="0" w:color="auto"/>
            </w:tcBorders>
            <w:vAlign w:val="center"/>
            <w:hideMark/>
          </w:tcPr>
          <w:p w14:paraId="27644F54" w14:textId="77777777" w:rsidR="000C7C0D" w:rsidRPr="000C7C0D" w:rsidRDefault="000C7C0D" w:rsidP="000C7C0D">
            <w:pPr>
              <w:spacing w:before="0"/>
              <w:jc w:val="left"/>
              <w:rPr>
                <w:rFonts w:cs="Arial"/>
                <w:color w:val="000000"/>
                <w:sz w:val="14"/>
                <w:szCs w:val="14"/>
                <w:lang w:val="sr-Latn-RS" w:eastAsia="sr-Latn-RS"/>
              </w:rPr>
            </w:pPr>
          </w:p>
        </w:tc>
      </w:tr>
      <w:tr w:rsidR="000C7C0D" w:rsidRPr="000C7C0D" w14:paraId="60AB9FBD" w14:textId="77777777" w:rsidTr="000C7C0D">
        <w:trPr>
          <w:trHeight w:val="300"/>
        </w:trPr>
        <w:tc>
          <w:tcPr>
            <w:tcW w:w="83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D9C515"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3 </w:t>
            </w:r>
          </w:p>
        </w:tc>
        <w:tc>
          <w:tcPr>
            <w:tcW w:w="8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16A6BC1"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327980 </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B49CA2"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TELO UDARNO 90 X 323 X 1109 BR.CRT.12822.318.369-105</w:t>
            </w:r>
          </w:p>
        </w:tc>
        <w:tc>
          <w:tcPr>
            <w:tcW w:w="48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DE9E4AA"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kom</w:t>
            </w:r>
          </w:p>
        </w:tc>
        <w:tc>
          <w:tcPr>
            <w:tcW w:w="85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0F64AAB"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216 </w:t>
            </w:r>
          </w:p>
        </w:tc>
        <w:tc>
          <w:tcPr>
            <w:tcW w:w="10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9B2DCE"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3390DB5"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CF9260"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2F3A81"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c>
          <w:tcPr>
            <w:tcW w:w="525" w:type="dxa"/>
            <w:tcBorders>
              <w:top w:val="nil"/>
              <w:left w:val="nil"/>
              <w:bottom w:val="single" w:sz="4" w:space="0" w:color="auto"/>
              <w:right w:val="single" w:sz="4" w:space="0" w:color="auto"/>
            </w:tcBorders>
            <w:shd w:val="clear" w:color="auto" w:fill="auto"/>
            <w:noWrap/>
            <w:vAlign w:val="bottom"/>
            <w:hideMark/>
          </w:tcPr>
          <w:p w14:paraId="7AE4383B"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96 </w:t>
            </w:r>
          </w:p>
        </w:tc>
        <w:tc>
          <w:tcPr>
            <w:tcW w:w="467" w:type="dxa"/>
            <w:tcBorders>
              <w:top w:val="nil"/>
              <w:left w:val="nil"/>
              <w:bottom w:val="single" w:sz="4" w:space="0" w:color="auto"/>
              <w:right w:val="single" w:sz="4" w:space="0" w:color="auto"/>
            </w:tcBorders>
            <w:shd w:val="clear" w:color="auto" w:fill="auto"/>
            <w:noWrap/>
            <w:vAlign w:val="bottom"/>
            <w:hideMark/>
          </w:tcPr>
          <w:p w14:paraId="204E39AE"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4 </w:t>
            </w:r>
          </w:p>
        </w:tc>
        <w:tc>
          <w:tcPr>
            <w:tcW w:w="823" w:type="dxa"/>
            <w:tcBorders>
              <w:top w:val="nil"/>
              <w:left w:val="nil"/>
              <w:bottom w:val="single" w:sz="4" w:space="0" w:color="auto"/>
              <w:right w:val="single" w:sz="4" w:space="0" w:color="auto"/>
            </w:tcBorders>
            <w:shd w:val="clear" w:color="auto" w:fill="auto"/>
            <w:noWrap/>
            <w:vAlign w:val="bottom"/>
            <w:hideMark/>
          </w:tcPr>
          <w:p w14:paraId="740780A1"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REMONT B1</w:t>
            </w:r>
          </w:p>
        </w:tc>
        <w:tc>
          <w:tcPr>
            <w:tcW w:w="594" w:type="dxa"/>
            <w:tcBorders>
              <w:top w:val="nil"/>
              <w:left w:val="nil"/>
              <w:bottom w:val="single" w:sz="4" w:space="0" w:color="auto"/>
              <w:right w:val="single" w:sz="4" w:space="0" w:color="auto"/>
            </w:tcBorders>
            <w:shd w:val="clear" w:color="auto" w:fill="auto"/>
            <w:noWrap/>
            <w:vAlign w:val="bottom"/>
            <w:hideMark/>
          </w:tcPr>
          <w:p w14:paraId="5EDE9813"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14:paraId="1C7CE6D9"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MAGACIN TEKO B</w:t>
            </w:r>
          </w:p>
        </w:tc>
        <w:tc>
          <w:tcPr>
            <w:tcW w:w="210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B0D36B"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 </w:t>
            </w:r>
          </w:p>
        </w:tc>
      </w:tr>
      <w:tr w:rsidR="000C7C0D" w:rsidRPr="000C7C0D" w14:paraId="3B3B11C3" w14:textId="77777777" w:rsidTr="000C7C0D">
        <w:trPr>
          <w:trHeight w:val="300"/>
        </w:trPr>
        <w:tc>
          <w:tcPr>
            <w:tcW w:w="839" w:type="dxa"/>
            <w:vMerge/>
            <w:tcBorders>
              <w:top w:val="nil"/>
              <w:left w:val="single" w:sz="4" w:space="0" w:color="auto"/>
              <w:bottom w:val="single" w:sz="4" w:space="0" w:color="auto"/>
              <w:right w:val="single" w:sz="4" w:space="0" w:color="auto"/>
            </w:tcBorders>
            <w:vAlign w:val="center"/>
            <w:hideMark/>
          </w:tcPr>
          <w:p w14:paraId="331BF6D8" w14:textId="77777777" w:rsidR="000C7C0D" w:rsidRPr="000C7C0D" w:rsidRDefault="000C7C0D" w:rsidP="000C7C0D">
            <w:pPr>
              <w:spacing w:before="0"/>
              <w:jc w:val="left"/>
              <w:rPr>
                <w:rFonts w:cs="Arial"/>
                <w:color w:val="000000"/>
                <w:sz w:val="14"/>
                <w:szCs w:val="14"/>
                <w:lang w:val="sr-Latn-RS" w:eastAsia="sr-Latn-RS"/>
              </w:rPr>
            </w:pPr>
          </w:p>
        </w:tc>
        <w:tc>
          <w:tcPr>
            <w:tcW w:w="863" w:type="dxa"/>
            <w:vMerge/>
            <w:tcBorders>
              <w:top w:val="nil"/>
              <w:left w:val="single" w:sz="4" w:space="0" w:color="auto"/>
              <w:bottom w:val="single" w:sz="4" w:space="0" w:color="auto"/>
              <w:right w:val="single" w:sz="4" w:space="0" w:color="auto"/>
            </w:tcBorders>
            <w:vAlign w:val="center"/>
            <w:hideMark/>
          </w:tcPr>
          <w:p w14:paraId="52D9867F" w14:textId="77777777" w:rsidR="000C7C0D" w:rsidRPr="000C7C0D" w:rsidRDefault="000C7C0D" w:rsidP="000C7C0D">
            <w:pPr>
              <w:spacing w:before="0"/>
              <w:jc w:val="left"/>
              <w:rPr>
                <w:rFonts w:cs="Arial"/>
                <w:color w:val="000000"/>
                <w:sz w:val="14"/>
                <w:szCs w:val="14"/>
                <w:lang w:val="sr-Latn-RS" w:eastAsia="sr-Latn-RS"/>
              </w:rPr>
            </w:pPr>
          </w:p>
        </w:tc>
        <w:tc>
          <w:tcPr>
            <w:tcW w:w="2268" w:type="dxa"/>
            <w:vMerge/>
            <w:tcBorders>
              <w:top w:val="nil"/>
              <w:left w:val="single" w:sz="4" w:space="0" w:color="auto"/>
              <w:bottom w:val="single" w:sz="4" w:space="0" w:color="auto"/>
              <w:right w:val="single" w:sz="4" w:space="0" w:color="auto"/>
            </w:tcBorders>
            <w:vAlign w:val="center"/>
            <w:hideMark/>
          </w:tcPr>
          <w:p w14:paraId="7E09A1A8" w14:textId="77777777" w:rsidR="000C7C0D" w:rsidRPr="000C7C0D" w:rsidRDefault="000C7C0D" w:rsidP="000C7C0D">
            <w:pPr>
              <w:spacing w:before="0"/>
              <w:jc w:val="left"/>
              <w:rPr>
                <w:rFonts w:cs="Arial"/>
                <w:color w:val="000000"/>
                <w:sz w:val="14"/>
                <w:szCs w:val="14"/>
                <w:lang w:val="sr-Latn-RS" w:eastAsia="sr-Latn-RS"/>
              </w:rPr>
            </w:pPr>
          </w:p>
        </w:tc>
        <w:tc>
          <w:tcPr>
            <w:tcW w:w="481" w:type="dxa"/>
            <w:vMerge/>
            <w:tcBorders>
              <w:top w:val="nil"/>
              <w:left w:val="single" w:sz="4" w:space="0" w:color="auto"/>
              <w:bottom w:val="single" w:sz="4" w:space="0" w:color="auto"/>
              <w:right w:val="single" w:sz="4" w:space="0" w:color="auto"/>
            </w:tcBorders>
            <w:vAlign w:val="center"/>
            <w:hideMark/>
          </w:tcPr>
          <w:p w14:paraId="528B9CF8" w14:textId="77777777" w:rsidR="000C7C0D" w:rsidRPr="000C7C0D" w:rsidRDefault="000C7C0D" w:rsidP="000C7C0D">
            <w:pPr>
              <w:spacing w:before="0"/>
              <w:jc w:val="left"/>
              <w:rPr>
                <w:rFonts w:cs="Arial"/>
                <w:color w:val="000000"/>
                <w:sz w:val="14"/>
                <w:szCs w:val="14"/>
                <w:lang w:val="sr-Latn-RS" w:eastAsia="sr-Latn-RS"/>
              </w:rPr>
            </w:pPr>
          </w:p>
        </w:tc>
        <w:tc>
          <w:tcPr>
            <w:tcW w:w="854" w:type="dxa"/>
            <w:vMerge/>
            <w:tcBorders>
              <w:top w:val="nil"/>
              <w:left w:val="single" w:sz="4" w:space="0" w:color="auto"/>
              <w:bottom w:val="single" w:sz="4" w:space="0" w:color="auto"/>
              <w:right w:val="single" w:sz="4" w:space="0" w:color="auto"/>
            </w:tcBorders>
            <w:vAlign w:val="center"/>
            <w:hideMark/>
          </w:tcPr>
          <w:p w14:paraId="5111C882" w14:textId="77777777" w:rsidR="000C7C0D" w:rsidRPr="000C7C0D" w:rsidRDefault="000C7C0D" w:rsidP="000C7C0D">
            <w:pPr>
              <w:spacing w:before="0"/>
              <w:jc w:val="left"/>
              <w:rPr>
                <w:rFonts w:cs="Arial"/>
                <w:color w:val="000000"/>
                <w:sz w:val="14"/>
                <w:szCs w:val="14"/>
                <w:lang w:val="sr-Latn-RS" w:eastAsia="sr-Latn-RS"/>
              </w:rPr>
            </w:pPr>
          </w:p>
        </w:tc>
        <w:tc>
          <w:tcPr>
            <w:tcW w:w="1074" w:type="dxa"/>
            <w:vMerge/>
            <w:tcBorders>
              <w:top w:val="nil"/>
              <w:left w:val="single" w:sz="4" w:space="0" w:color="auto"/>
              <w:bottom w:val="single" w:sz="4" w:space="0" w:color="auto"/>
              <w:right w:val="single" w:sz="4" w:space="0" w:color="auto"/>
            </w:tcBorders>
            <w:vAlign w:val="center"/>
            <w:hideMark/>
          </w:tcPr>
          <w:p w14:paraId="32460B14" w14:textId="77777777" w:rsidR="000C7C0D" w:rsidRPr="000C7C0D" w:rsidRDefault="000C7C0D" w:rsidP="000C7C0D">
            <w:pPr>
              <w:spacing w:before="0"/>
              <w:jc w:val="left"/>
              <w:rPr>
                <w:rFonts w:cs="Arial"/>
                <w:color w:val="000000"/>
                <w:sz w:val="14"/>
                <w:szCs w:val="14"/>
                <w:lang w:val="sr-Latn-RS" w:eastAsia="sr-Latn-RS"/>
              </w:rPr>
            </w:pPr>
          </w:p>
        </w:tc>
        <w:tc>
          <w:tcPr>
            <w:tcW w:w="1134" w:type="dxa"/>
            <w:vMerge/>
            <w:tcBorders>
              <w:top w:val="nil"/>
              <w:left w:val="single" w:sz="4" w:space="0" w:color="auto"/>
              <w:bottom w:val="single" w:sz="4" w:space="0" w:color="auto"/>
              <w:right w:val="single" w:sz="4" w:space="0" w:color="auto"/>
            </w:tcBorders>
            <w:vAlign w:val="center"/>
            <w:hideMark/>
          </w:tcPr>
          <w:p w14:paraId="4423CEAA" w14:textId="77777777" w:rsidR="000C7C0D" w:rsidRPr="000C7C0D" w:rsidRDefault="000C7C0D" w:rsidP="000C7C0D">
            <w:pPr>
              <w:spacing w:before="0"/>
              <w:jc w:val="left"/>
              <w:rPr>
                <w:rFonts w:cs="Arial"/>
                <w:color w:val="000000"/>
                <w:sz w:val="14"/>
                <w:szCs w:val="14"/>
                <w:lang w:val="sr-Latn-RS" w:eastAsia="sr-Latn-RS"/>
              </w:rPr>
            </w:pPr>
          </w:p>
        </w:tc>
        <w:tc>
          <w:tcPr>
            <w:tcW w:w="1134" w:type="dxa"/>
            <w:vMerge/>
            <w:tcBorders>
              <w:top w:val="nil"/>
              <w:left w:val="single" w:sz="4" w:space="0" w:color="auto"/>
              <w:bottom w:val="single" w:sz="4" w:space="0" w:color="auto"/>
              <w:right w:val="single" w:sz="4" w:space="0" w:color="auto"/>
            </w:tcBorders>
            <w:vAlign w:val="center"/>
            <w:hideMark/>
          </w:tcPr>
          <w:p w14:paraId="2CBC25C7" w14:textId="77777777" w:rsidR="000C7C0D" w:rsidRPr="000C7C0D" w:rsidRDefault="000C7C0D" w:rsidP="000C7C0D">
            <w:pPr>
              <w:spacing w:before="0"/>
              <w:jc w:val="left"/>
              <w:rPr>
                <w:rFonts w:cs="Arial"/>
                <w:color w:val="000000"/>
                <w:sz w:val="14"/>
                <w:szCs w:val="14"/>
                <w:lang w:val="sr-Latn-RS" w:eastAsia="sr-Latn-RS"/>
              </w:rPr>
            </w:pPr>
          </w:p>
        </w:tc>
        <w:tc>
          <w:tcPr>
            <w:tcW w:w="993" w:type="dxa"/>
            <w:vMerge/>
            <w:tcBorders>
              <w:top w:val="nil"/>
              <w:left w:val="single" w:sz="4" w:space="0" w:color="auto"/>
              <w:bottom w:val="single" w:sz="4" w:space="0" w:color="auto"/>
              <w:right w:val="single" w:sz="4" w:space="0" w:color="auto"/>
            </w:tcBorders>
            <w:vAlign w:val="center"/>
            <w:hideMark/>
          </w:tcPr>
          <w:p w14:paraId="49020AD9" w14:textId="77777777" w:rsidR="000C7C0D" w:rsidRPr="000C7C0D" w:rsidRDefault="000C7C0D" w:rsidP="000C7C0D">
            <w:pPr>
              <w:spacing w:before="0"/>
              <w:jc w:val="left"/>
              <w:rPr>
                <w:rFonts w:cs="Arial"/>
                <w:color w:val="000000"/>
                <w:sz w:val="14"/>
                <w:szCs w:val="14"/>
                <w:lang w:val="sr-Latn-RS" w:eastAsia="sr-Latn-RS"/>
              </w:rPr>
            </w:pPr>
          </w:p>
        </w:tc>
        <w:tc>
          <w:tcPr>
            <w:tcW w:w="525" w:type="dxa"/>
            <w:tcBorders>
              <w:top w:val="nil"/>
              <w:left w:val="nil"/>
              <w:bottom w:val="single" w:sz="4" w:space="0" w:color="auto"/>
              <w:right w:val="single" w:sz="4" w:space="0" w:color="auto"/>
            </w:tcBorders>
            <w:shd w:val="clear" w:color="auto" w:fill="auto"/>
            <w:noWrap/>
            <w:vAlign w:val="bottom"/>
            <w:hideMark/>
          </w:tcPr>
          <w:p w14:paraId="6E671294"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120 </w:t>
            </w:r>
          </w:p>
        </w:tc>
        <w:tc>
          <w:tcPr>
            <w:tcW w:w="467" w:type="dxa"/>
            <w:tcBorders>
              <w:top w:val="nil"/>
              <w:left w:val="nil"/>
              <w:bottom w:val="single" w:sz="4" w:space="0" w:color="auto"/>
              <w:right w:val="single" w:sz="4" w:space="0" w:color="auto"/>
            </w:tcBorders>
            <w:shd w:val="clear" w:color="auto" w:fill="auto"/>
            <w:noWrap/>
            <w:vAlign w:val="bottom"/>
            <w:hideMark/>
          </w:tcPr>
          <w:p w14:paraId="03409940"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5 </w:t>
            </w:r>
          </w:p>
        </w:tc>
        <w:tc>
          <w:tcPr>
            <w:tcW w:w="823" w:type="dxa"/>
            <w:tcBorders>
              <w:top w:val="nil"/>
              <w:left w:val="nil"/>
              <w:bottom w:val="single" w:sz="4" w:space="0" w:color="auto"/>
              <w:right w:val="single" w:sz="4" w:space="0" w:color="auto"/>
            </w:tcBorders>
            <w:shd w:val="clear" w:color="auto" w:fill="auto"/>
            <w:noWrap/>
            <w:vAlign w:val="bottom"/>
            <w:hideMark/>
          </w:tcPr>
          <w:p w14:paraId="6043EBDD"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REMONT B2</w:t>
            </w:r>
          </w:p>
        </w:tc>
        <w:tc>
          <w:tcPr>
            <w:tcW w:w="594" w:type="dxa"/>
            <w:tcBorders>
              <w:top w:val="nil"/>
              <w:left w:val="nil"/>
              <w:bottom w:val="single" w:sz="4" w:space="0" w:color="auto"/>
              <w:right w:val="single" w:sz="4" w:space="0" w:color="auto"/>
            </w:tcBorders>
            <w:shd w:val="clear" w:color="auto" w:fill="auto"/>
            <w:noWrap/>
            <w:vAlign w:val="bottom"/>
            <w:hideMark/>
          </w:tcPr>
          <w:p w14:paraId="28BC5F4C" w14:textId="77777777" w:rsidR="000C7C0D" w:rsidRPr="000C7C0D" w:rsidRDefault="000C7C0D" w:rsidP="000C7C0D">
            <w:pPr>
              <w:spacing w:before="0"/>
              <w:jc w:val="right"/>
              <w:rPr>
                <w:rFonts w:cs="Arial"/>
                <w:color w:val="000000"/>
                <w:sz w:val="14"/>
                <w:szCs w:val="14"/>
                <w:lang w:val="sr-Latn-RS" w:eastAsia="sr-Latn-RS"/>
              </w:rPr>
            </w:pPr>
            <w:r w:rsidRPr="000C7C0D">
              <w:rPr>
                <w:rFonts w:cs="Arial"/>
                <w:color w:val="000000"/>
                <w:sz w:val="14"/>
                <w:szCs w:val="14"/>
                <w:lang w:val="sr-Latn-RS" w:eastAsia="sr-Latn-RS"/>
              </w:rPr>
              <w:t xml:space="preserve">102 </w:t>
            </w:r>
          </w:p>
        </w:tc>
        <w:tc>
          <w:tcPr>
            <w:tcW w:w="870" w:type="dxa"/>
            <w:tcBorders>
              <w:top w:val="nil"/>
              <w:left w:val="nil"/>
              <w:bottom w:val="single" w:sz="4" w:space="0" w:color="auto"/>
              <w:right w:val="single" w:sz="4" w:space="0" w:color="auto"/>
            </w:tcBorders>
            <w:shd w:val="clear" w:color="auto" w:fill="auto"/>
            <w:noWrap/>
            <w:vAlign w:val="bottom"/>
            <w:hideMark/>
          </w:tcPr>
          <w:p w14:paraId="5DA0A134" w14:textId="77777777" w:rsidR="000C7C0D" w:rsidRPr="000C7C0D" w:rsidRDefault="000C7C0D" w:rsidP="000C7C0D">
            <w:pPr>
              <w:spacing w:before="0"/>
              <w:jc w:val="left"/>
              <w:rPr>
                <w:rFonts w:cs="Arial"/>
                <w:color w:val="000000"/>
                <w:sz w:val="14"/>
                <w:szCs w:val="14"/>
                <w:lang w:val="sr-Latn-RS" w:eastAsia="sr-Latn-RS"/>
              </w:rPr>
            </w:pPr>
            <w:r w:rsidRPr="000C7C0D">
              <w:rPr>
                <w:rFonts w:cs="Arial"/>
                <w:color w:val="000000"/>
                <w:sz w:val="14"/>
                <w:szCs w:val="14"/>
                <w:lang w:val="sr-Latn-RS" w:eastAsia="sr-Latn-RS"/>
              </w:rPr>
              <w:t>MAGACIN TEKO B</w:t>
            </w:r>
          </w:p>
        </w:tc>
        <w:tc>
          <w:tcPr>
            <w:tcW w:w="2107" w:type="dxa"/>
            <w:vMerge/>
            <w:tcBorders>
              <w:top w:val="nil"/>
              <w:left w:val="single" w:sz="4" w:space="0" w:color="auto"/>
              <w:bottom w:val="single" w:sz="4" w:space="0" w:color="auto"/>
              <w:right w:val="single" w:sz="4" w:space="0" w:color="auto"/>
            </w:tcBorders>
            <w:vAlign w:val="center"/>
            <w:hideMark/>
          </w:tcPr>
          <w:p w14:paraId="76552360" w14:textId="77777777" w:rsidR="000C7C0D" w:rsidRPr="000C7C0D" w:rsidRDefault="000C7C0D" w:rsidP="000C7C0D">
            <w:pPr>
              <w:spacing w:before="0"/>
              <w:jc w:val="left"/>
              <w:rPr>
                <w:rFonts w:cs="Arial"/>
                <w:color w:val="000000"/>
                <w:sz w:val="14"/>
                <w:szCs w:val="14"/>
                <w:lang w:val="sr-Latn-RS" w:eastAsia="sr-Latn-RS"/>
              </w:rPr>
            </w:pPr>
          </w:p>
        </w:tc>
      </w:tr>
    </w:tbl>
    <w:p w14:paraId="36609726" w14:textId="77777777" w:rsidR="00634296" w:rsidRDefault="00634296" w:rsidP="00343A18">
      <w:pPr>
        <w:spacing w:before="0"/>
        <w:rPr>
          <w:rFonts w:cs="Arial"/>
          <w:lang w:val="sr-Latn-CS"/>
        </w:rPr>
      </w:pPr>
    </w:p>
    <w:p w14:paraId="32935137" w14:textId="77777777" w:rsidR="00634296" w:rsidRDefault="00634296" w:rsidP="00343A18">
      <w:pPr>
        <w:spacing w:before="0"/>
        <w:rPr>
          <w:rFonts w:cs="Arial"/>
          <w:lang w:val="sr-Latn-CS"/>
        </w:rPr>
      </w:pPr>
    </w:p>
    <w:p w14:paraId="6F19AB79" w14:textId="77777777" w:rsidR="000C7C0D" w:rsidRDefault="000C7C0D" w:rsidP="00343A18">
      <w:pPr>
        <w:spacing w:before="0"/>
        <w:rPr>
          <w:rFonts w:cs="Arial"/>
          <w:lang w:val="sr-Latn-CS"/>
        </w:rPr>
      </w:pPr>
    </w:p>
    <w:p w14:paraId="46D42CB4" w14:textId="77777777" w:rsidR="000C7C0D" w:rsidRDefault="000C7C0D" w:rsidP="00343A18">
      <w:pPr>
        <w:spacing w:before="0"/>
        <w:rPr>
          <w:rFonts w:cs="Arial"/>
          <w:lang w:val="sr-Latn-CS"/>
        </w:rPr>
      </w:pPr>
    </w:p>
    <w:p w14:paraId="54C3D705" w14:textId="77777777" w:rsidR="000C7C0D" w:rsidRDefault="000C7C0D" w:rsidP="00343A18">
      <w:pPr>
        <w:spacing w:before="0"/>
        <w:rPr>
          <w:rFonts w:cs="Arial"/>
          <w:lang w:val="sr-Latn-CS"/>
        </w:rPr>
      </w:pPr>
    </w:p>
    <w:p w14:paraId="781CCEA7" w14:textId="77777777" w:rsidR="000C7C0D" w:rsidRDefault="000C7C0D" w:rsidP="00343A18">
      <w:pPr>
        <w:spacing w:before="0"/>
        <w:rPr>
          <w:rFonts w:cs="Arial"/>
          <w:lang w:val="sr-Latn-CS"/>
        </w:rPr>
      </w:pPr>
    </w:p>
    <w:p w14:paraId="0430D5D5" w14:textId="77777777" w:rsidR="000C7C0D" w:rsidRDefault="000C7C0D" w:rsidP="00343A18">
      <w:pPr>
        <w:spacing w:before="0"/>
        <w:rPr>
          <w:rFonts w:cs="Arial"/>
          <w:lang w:val="sr-Latn-CS"/>
        </w:rPr>
      </w:pPr>
    </w:p>
    <w:p w14:paraId="6087F4EA" w14:textId="77777777" w:rsidR="000C7C0D" w:rsidRDefault="000C7C0D" w:rsidP="00343A18">
      <w:pPr>
        <w:spacing w:before="0"/>
        <w:rPr>
          <w:rFonts w:cs="Arial"/>
          <w:lang w:val="sr-Latn-CS"/>
        </w:rPr>
      </w:pPr>
    </w:p>
    <w:p w14:paraId="5ACB991C" w14:textId="77777777" w:rsidR="000C7C0D" w:rsidRDefault="000C7C0D" w:rsidP="00343A18">
      <w:pPr>
        <w:spacing w:before="0"/>
        <w:rPr>
          <w:rFonts w:cs="Arial"/>
          <w:lang w:val="sr-Latn-CS"/>
        </w:rPr>
      </w:pPr>
    </w:p>
    <w:p w14:paraId="4FBDBAC9" w14:textId="77777777" w:rsidR="000C7C0D" w:rsidRDefault="000C7C0D" w:rsidP="00343A18">
      <w:pPr>
        <w:spacing w:before="0"/>
        <w:rPr>
          <w:rFonts w:cs="Arial"/>
          <w:lang w:val="sr-Latn-CS"/>
        </w:rPr>
      </w:pPr>
    </w:p>
    <w:p w14:paraId="3CB39546" w14:textId="77777777" w:rsidR="000C7C0D" w:rsidRDefault="000C7C0D" w:rsidP="00343A18">
      <w:pPr>
        <w:spacing w:before="0"/>
        <w:rPr>
          <w:rFonts w:cs="Arial"/>
          <w:lang w:val="sr-Latn-CS"/>
        </w:rPr>
      </w:pPr>
    </w:p>
    <w:p w14:paraId="5072799E" w14:textId="77777777" w:rsidR="000C7C0D" w:rsidRDefault="000C7C0D" w:rsidP="00343A18">
      <w:pPr>
        <w:spacing w:before="0"/>
        <w:rPr>
          <w:rFonts w:cs="Arial"/>
          <w:lang w:val="sr-Latn-CS"/>
        </w:rPr>
      </w:pPr>
    </w:p>
    <w:p w14:paraId="52B07E69" w14:textId="77777777" w:rsidR="000C7C0D" w:rsidRDefault="000C7C0D" w:rsidP="00343A18">
      <w:pPr>
        <w:spacing w:before="0"/>
        <w:rPr>
          <w:rFonts w:cs="Arial"/>
          <w:lang w:val="sr-Latn-CS"/>
        </w:rPr>
      </w:pPr>
    </w:p>
    <w:p w14:paraId="57EE5E15" w14:textId="77777777" w:rsidR="000C7C0D" w:rsidRDefault="000C7C0D" w:rsidP="00343A18">
      <w:pPr>
        <w:spacing w:before="0"/>
        <w:rPr>
          <w:rFonts w:cs="Arial"/>
          <w:lang w:val="sr-Latn-CS"/>
        </w:rPr>
      </w:pPr>
    </w:p>
    <w:p w14:paraId="589F7E99" w14:textId="77777777" w:rsidR="00634296" w:rsidRPr="00634296" w:rsidRDefault="00634296" w:rsidP="00343A18">
      <w:pPr>
        <w:spacing w:before="0"/>
        <w:rPr>
          <w:rFonts w:cs="Arial"/>
          <w:lang w:val="sr-Latn-C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812CB" w14:paraId="669C8CE6" w14:textId="77777777" w:rsidTr="00BE2EA9">
        <w:trPr>
          <w:trHeight w:val="418"/>
        </w:trPr>
        <w:tc>
          <w:tcPr>
            <w:tcW w:w="568" w:type="dxa"/>
            <w:vAlign w:val="center"/>
          </w:tcPr>
          <w:p w14:paraId="00F3CD6B" w14:textId="77777777" w:rsidR="007F7D7A" w:rsidRPr="007812CB" w:rsidRDefault="007F7D7A" w:rsidP="00BE2EA9">
            <w:pPr>
              <w:spacing w:before="0"/>
              <w:jc w:val="center"/>
              <w:rPr>
                <w:rFonts w:cs="Arial"/>
                <w:b/>
                <w:lang w:val="sr-Latn-CS"/>
              </w:rPr>
            </w:pPr>
            <w:r w:rsidRPr="007812CB">
              <w:rPr>
                <w:rFonts w:cs="Arial"/>
                <w:b/>
              </w:rPr>
              <w:lastRenderedPageBreak/>
              <w:t>I</w:t>
            </w:r>
          </w:p>
        </w:tc>
        <w:tc>
          <w:tcPr>
            <w:tcW w:w="6740" w:type="dxa"/>
          </w:tcPr>
          <w:p w14:paraId="241C3C2B" w14:textId="1336EA12" w:rsidR="007F7D7A" w:rsidRPr="007812CB" w:rsidRDefault="007F7D7A" w:rsidP="00BE2EA9">
            <w:pPr>
              <w:spacing w:before="0"/>
              <w:jc w:val="center"/>
              <w:rPr>
                <w:rFonts w:cs="Arial"/>
                <w:b/>
                <w:lang w:val="ru-RU"/>
              </w:rPr>
            </w:pPr>
            <w:r w:rsidRPr="007812CB">
              <w:rPr>
                <w:rFonts w:cs="Arial"/>
                <w:b/>
                <w:lang w:val="ru-RU"/>
              </w:rPr>
              <w:t xml:space="preserve">УКУПНО ПОНУЂЕНА ЦЕНА  без ПДВ </w:t>
            </w:r>
            <w:r w:rsidR="00634296">
              <w:rPr>
                <w:rFonts w:cs="Arial"/>
                <w:b/>
                <w:lang w:val="sr-Latn-CS"/>
              </w:rPr>
              <w:t xml:space="preserve">– a </w:t>
            </w:r>
            <w:r w:rsidRPr="007812CB">
              <w:rPr>
                <w:rFonts w:cs="Arial"/>
                <w:b/>
                <w:lang w:val="ru-RU"/>
              </w:rPr>
              <w:t>динара</w:t>
            </w:r>
          </w:p>
          <w:p w14:paraId="6A3CFD3C" w14:textId="4AC5500E" w:rsidR="007F7D7A" w:rsidRPr="007812CB" w:rsidRDefault="007F7D7A" w:rsidP="00325ED6">
            <w:pPr>
              <w:spacing w:before="0"/>
              <w:jc w:val="center"/>
              <w:rPr>
                <w:rFonts w:cs="Arial"/>
                <w:b/>
              </w:rPr>
            </w:pPr>
            <w:r w:rsidRPr="007812CB">
              <w:rPr>
                <w:rFonts w:cs="Arial"/>
                <w:b/>
              </w:rPr>
              <w:t xml:space="preserve">(збир колоне бр. </w:t>
            </w:r>
            <w:r w:rsidR="00325ED6">
              <w:rPr>
                <w:rFonts w:cs="Arial"/>
                <w:b/>
                <w:lang w:val="sr-Latn-RS"/>
              </w:rPr>
              <w:t>8</w:t>
            </w:r>
            <w:r w:rsidRPr="007812CB">
              <w:rPr>
                <w:rFonts w:cs="Arial"/>
                <w:b/>
              </w:rPr>
              <w:t>)</w:t>
            </w:r>
          </w:p>
        </w:tc>
        <w:tc>
          <w:tcPr>
            <w:tcW w:w="2610" w:type="dxa"/>
          </w:tcPr>
          <w:p w14:paraId="40CBD44E" w14:textId="77777777" w:rsidR="007F7D7A" w:rsidRPr="007812CB" w:rsidRDefault="007F7D7A" w:rsidP="00BE2EA9">
            <w:pPr>
              <w:spacing w:before="0"/>
              <w:rPr>
                <w:rFonts w:cs="Arial"/>
              </w:rPr>
            </w:pPr>
          </w:p>
        </w:tc>
      </w:tr>
      <w:tr w:rsidR="007F7D7A" w:rsidRPr="008557C0" w14:paraId="06CA2F2B" w14:textId="77777777" w:rsidTr="00BE2EA9">
        <w:trPr>
          <w:trHeight w:val="610"/>
        </w:trPr>
        <w:tc>
          <w:tcPr>
            <w:tcW w:w="568" w:type="dxa"/>
            <w:tcBorders>
              <w:bottom w:val="single" w:sz="4" w:space="0" w:color="auto"/>
            </w:tcBorders>
            <w:vAlign w:val="center"/>
          </w:tcPr>
          <w:p w14:paraId="1ED64838" w14:textId="77777777" w:rsidR="007F7D7A" w:rsidRPr="007812CB" w:rsidRDefault="007F7D7A" w:rsidP="00BE2EA9">
            <w:pPr>
              <w:spacing w:before="0"/>
              <w:jc w:val="center"/>
              <w:rPr>
                <w:rFonts w:cs="Arial"/>
                <w:b/>
                <w:lang w:val="sr-Latn-CS"/>
              </w:rPr>
            </w:pPr>
            <w:r w:rsidRPr="007812CB">
              <w:rPr>
                <w:rFonts w:cs="Arial"/>
                <w:b/>
                <w:lang w:val="sr-Latn-CS"/>
              </w:rPr>
              <w:t>II</w:t>
            </w:r>
          </w:p>
        </w:tc>
        <w:tc>
          <w:tcPr>
            <w:tcW w:w="6740" w:type="dxa"/>
            <w:tcBorders>
              <w:bottom w:val="single" w:sz="4" w:space="0" w:color="auto"/>
              <w:right w:val="single" w:sz="4" w:space="0" w:color="auto"/>
            </w:tcBorders>
          </w:tcPr>
          <w:p w14:paraId="3A9B022F" w14:textId="77777777" w:rsidR="005A6627" w:rsidRDefault="005A6627" w:rsidP="00BE2EA9">
            <w:pPr>
              <w:spacing w:before="0"/>
              <w:jc w:val="center"/>
              <w:rPr>
                <w:rFonts w:cs="Arial"/>
                <w:b/>
                <w:lang w:val="ru-RU"/>
              </w:rPr>
            </w:pPr>
          </w:p>
          <w:p w14:paraId="1D9D5F11" w14:textId="3CBE7AD3" w:rsidR="007F7D7A" w:rsidRPr="007812CB" w:rsidRDefault="007F7D7A" w:rsidP="00BE2EA9">
            <w:pPr>
              <w:spacing w:before="0"/>
              <w:jc w:val="center"/>
              <w:rPr>
                <w:rFonts w:cs="Arial"/>
                <w:b/>
                <w:lang w:val="sr-Cyrl-RS"/>
              </w:rPr>
            </w:pPr>
            <w:r w:rsidRPr="007812CB">
              <w:rPr>
                <w:rFonts w:cs="Arial"/>
                <w:b/>
                <w:lang w:val="ru-RU"/>
              </w:rPr>
              <w:t>УКУПАН ИЗНОС  ПДВ</w:t>
            </w:r>
            <w:r w:rsidR="00634296">
              <w:rPr>
                <w:rFonts w:cs="Arial"/>
                <w:b/>
                <w:lang w:val="sr-Latn-CS"/>
              </w:rPr>
              <w:t xml:space="preserve"> - a</w:t>
            </w:r>
            <w:r w:rsidRPr="007812CB">
              <w:rPr>
                <w:rFonts w:cs="Arial"/>
                <w:b/>
                <w:lang w:val="ru-RU"/>
              </w:rPr>
              <w:t xml:space="preserve"> динара</w:t>
            </w:r>
          </w:p>
        </w:tc>
        <w:tc>
          <w:tcPr>
            <w:tcW w:w="2610" w:type="dxa"/>
            <w:tcBorders>
              <w:bottom w:val="single" w:sz="4" w:space="0" w:color="auto"/>
              <w:right w:val="single" w:sz="4" w:space="0" w:color="auto"/>
            </w:tcBorders>
          </w:tcPr>
          <w:p w14:paraId="3954D708" w14:textId="77777777" w:rsidR="007F7D7A" w:rsidRPr="007812CB" w:rsidRDefault="007F7D7A" w:rsidP="00BE2EA9">
            <w:pPr>
              <w:spacing w:before="0"/>
              <w:rPr>
                <w:rFonts w:cs="Arial"/>
                <w:lang w:val="ru-RU"/>
              </w:rPr>
            </w:pPr>
          </w:p>
        </w:tc>
      </w:tr>
      <w:tr w:rsidR="007F7D7A" w:rsidRPr="008557C0" w14:paraId="1E13C471" w14:textId="77777777" w:rsidTr="00F12A29">
        <w:trPr>
          <w:trHeight w:val="562"/>
        </w:trPr>
        <w:tc>
          <w:tcPr>
            <w:tcW w:w="568" w:type="dxa"/>
            <w:vAlign w:val="center"/>
          </w:tcPr>
          <w:p w14:paraId="15802F42" w14:textId="77777777" w:rsidR="007F7D7A" w:rsidRPr="007812CB" w:rsidRDefault="007F7D7A" w:rsidP="00BE2EA9">
            <w:pPr>
              <w:spacing w:before="0"/>
              <w:jc w:val="center"/>
              <w:rPr>
                <w:rFonts w:cs="Arial"/>
                <w:b/>
                <w:lang w:val="sr-Latn-CS"/>
              </w:rPr>
            </w:pPr>
            <w:r w:rsidRPr="007812CB">
              <w:rPr>
                <w:rFonts w:cs="Arial"/>
                <w:b/>
                <w:lang w:val="sr-Latn-CS"/>
              </w:rPr>
              <w:t>III</w:t>
            </w:r>
          </w:p>
        </w:tc>
        <w:tc>
          <w:tcPr>
            <w:tcW w:w="6740" w:type="dxa"/>
            <w:tcBorders>
              <w:right w:val="single" w:sz="4" w:space="0" w:color="auto"/>
            </w:tcBorders>
          </w:tcPr>
          <w:p w14:paraId="71A1B803" w14:textId="727AB2A9" w:rsidR="007F7D7A" w:rsidRPr="00634296" w:rsidRDefault="007F7D7A" w:rsidP="00BE2EA9">
            <w:pPr>
              <w:spacing w:before="0"/>
              <w:jc w:val="center"/>
              <w:rPr>
                <w:rFonts w:cs="Arial"/>
                <w:b/>
                <w:lang w:val="sr-Latn-CS"/>
              </w:rPr>
            </w:pPr>
            <w:r w:rsidRPr="007812CB">
              <w:rPr>
                <w:rFonts w:cs="Arial"/>
                <w:b/>
                <w:lang w:val="ru-RU"/>
              </w:rPr>
              <w:t>УКУПНО ПОНУЂЕНА ЦЕНА  са ПДВ</w:t>
            </w:r>
            <w:r w:rsidR="00634296">
              <w:rPr>
                <w:rFonts w:cs="Arial"/>
                <w:b/>
                <w:lang w:val="sr-Latn-CS"/>
              </w:rPr>
              <w:t>- om</w:t>
            </w:r>
          </w:p>
          <w:p w14:paraId="641D3E67" w14:textId="09C74736" w:rsidR="007F7D7A" w:rsidRPr="007812CB" w:rsidRDefault="007F7D7A" w:rsidP="00BE2EA9">
            <w:pPr>
              <w:spacing w:before="0"/>
              <w:jc w:val="center"/>
              <w:rPr>
                <w:rFonts w:cs="Arial"/>
                <w:b/>
                <w:lang w:val="sr-Cyrl-RS"/>
              </w:rPr>
            </w:pPr>
            <w:r w:rsidRPr="007812CB">
              <w:rPr>
                <w:rFonts w:cs="Arial"/>
                <w:b/>
                <w:lang w:val="ru-RU"/>
              </w:rPr>
              <w:t>(ред. бр.</w:t>
            </w:r>
            <w:r w:rsidRPr="007812CB">
              <w:rPr>
                <w:rFonts w:cs="Arial"/>
                <w:b/>
                <w:lang w:val="sr-Latn-CS"/>
              </w:rPr>
              <w:t>I</w:t>
            </w:r>
            <w:r w:rsidRPr="007812CB">
              <w:rPr>
                <w:rFonts w:cs="Arial"/>
                <w:b/>
                <w:lang w:val="ru-RU"/>
              </w:rPr>
              <w:t>+ред.бр.</w:t>
            </w:r>
            <w:r w:rsidRPr="007812CB">
              <w:rPr>
                <w:rFonts w:cs="Arial"/>
                <w:b/>
                <w:lang w:val="sr-Latn-CS"/>
              </w:rPr>
              <w:t>II</w:t>
            </w:r>
            <w:r w:rsidRPr="007812CB">
              <w:rPr>
                <w:rFonts w:cs="Arial"/>
                <w:b/>
                <w:lang w:val="ru-RU"/>
              </w:rPr>
              <w:t>) динара</w:t>
            </w:r>
          </w:p>
        </w:tc>
        <w:tc>
          <w:tcPr>
            <w:tcW w:w="2610" w:type="dxa"/>
            <w:tcBorders>
              <w:right w:val="single" w:sz="4" w:space="0" w:color="auto"/>
            </w:tcBorders>
          </w:tcPr>
          <w:p w14:paraId="50EFE43C" w14:textId="77777777" w:rsidR="007F7D7A" w:rsidRPr="007812CB" w:rsidRDefault="007F7D7A" w:rsidP="00BE2EA9">
            <w:pPr>
              <w:spacing w:before="0"/>
              <w:rPr>
                <w:rFonts w:cs="Arial"/>
                <w:lang w:val="ru-RU"/>
              </w:rPr>
            </w:pPr>
          </w:p>
        </w:tc>
      </w:tr>
      <w:tr w:rsidR="00F12A29" w:rsidRPr="007812CB" w14:paraId="41AFDCCC" w14:textId="77777777" w:rsidTr="00F12A29">
        <w:trPr>
          <w:trHeight w:val="562"/>
        </w:trPr>
        <w:tc>
          <w:tcPr>
            <w:tcW w:w="9918" w:type="dxa"/>
            <w:gridSpan w:val="3"/>
            <w:tcBorders>
              <w:left w:val="nil"/>
              <w:bottom w:val="single" w:sz="4" w:space="0" w:color="auto"/>
              <w:right w:val="nil"/>
            </w:tcBorders>
            <w:vAlign w:val="center"/>
          </w:tcPr>
          <w:p w14:paraId="29A1DD34" w14:textId="4537735B" w:rsidR="00F12A29" w:rsidRPr="007812CB" w:rsidRDefault="00F12A29" w:rsidP="00BE2EA9">
            <w:pPr>
              <w:spacing w:before="0"/>
              <w:rPr>
                <w:rFonts w:cs="Arial"/>
                <w:lang w:val="ru-RU"/>
              </w:rPr>
            </w:pPr>
            <w:r>
              <w:rPr>
                <w:rFonts w:cs="Arial"/>
                <w:lang w:val="ru-RU"/>
              </w:rPr>
              <w:t xml:space="preserve">Табела 3. </w:t>
            </w:r>
          </w:p>
        </w:tc>
      </w:tr>
    </w:tbl>
    <w:p w14:paraId="7763D314" w14:textId="64E94A09" w:rsidR="00343A18" w:rsidRPr="007812CB" w:rsidRDefault="005A6627" w:rsidP="00343A18">
      <w:pPr>
        <w:spacing w:before="0"/>
        <w:rPr>
          <w:rFonts w:cs="Arial"/>
          <w:lang w:val="ru-RU"/>
        </w:rPr>
      </w:pPr>
      <w:r>
        <w:rPr>
          <w:rFonts w:cs="Arial"/>
          <w:lang w:val="ru-RU"/>
        </w:rPr>
        <w:t>Табела 2.</w:t>
      </w:r>
    </w:p>
    <w:p w14:paraId="4BA590AA" w14:textId="3D039053" w:rsidR="00343A18" w:rsidRPr="007812CB" w:rsidRDefault="00343A18" w:rsidP="00343A18">
      <w:pPr>
        <w:spacing w:before="0"/>
        <w:rPr>
          <w:rFonts w:cs="Arial"/>
          <w:i/>
          <w:lang w:val="ru-RU"/>
        </w:rPr>
      </w:pPr>
    </w:p>
    <w:p w14:paraId="4CC49259" w14:textId="77777777" w:rsidR="00AC154B" w:rsidRPr="007812CB" w:rsidRDefault="00AC154B" w:rsidP="00343A18">
      <w:pPr>
        <w:spacing w:before="0"/>
        <w:rPr>
          <w:rFonts w:cs="Arial"/>
          <w:i/>
          <w:lang w:val="ru-RU"/>
        </w:rPr>
      </w:pPr>
    </w:p>
    <w:p w14:paraId="2C2F4423" w14:textId="77777777" w:rsidR="00AC154B" w:rsidRPr="007812CB" w:rsidRDefault="00AC154B" w:rsidP="00343A18">
      <w:pPr>
        <w:spacing w:before="0"/>
        <w:rPr>
          <w:rFonts w:cs="Arial"/>
          <w:i/>
          <w:lang w:val="ru-RU"/>
        </w:rPr>
      </w:pPr>
    </w:p>
    <w:p w14:paraId="29ABA0E7" w14:textId="77777777" w:rsidR="00343A18" w:rsidRPr="007812CB" w:rsidRDefault="00343A18" w:rsidP="00343A18">
      <w:pPr>
        <w:widowControl w:val="0"/>
        <w:spacing w:before="0"/>
        <w:rPr>
          <w:rFonts w:eastAsia="Arial Unicode MS" w:cs="Arial"/>
          <w:lang w:val="ru-RU"/>
        </w:rPr>
      </w:pPr>
    </w:p>
    <w:p w14:paraId="38487AE9" w14:textId="64CA2930" w:rsidR="00343A18" w:rsidRPr="007812CB" w:rsidRDefault="00343A18" w:rsidP="00343A18">
      <w:pPr>
        <w:widowControl w:val="0"/>
        <w:spacing w:before="0"/>
        <w:rPr>
          <w:rFonts w:eastAsia="Arial Unicode MS" w:cs="Arial"/>
        </w:rPr>
      </w:pPr>
    </w:p>
    <w:tbl>
      <w:tblPr>
        <w:tblW w:w="12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828"/>
        <w:gridCol w:w="2976"/>
      </w:tblGrid>
      <w:tr w:rsidR="00AC154B" w:rsidRPr="007812CB" w14:paraId="4E144CA0" w14:textId="77777777" w:rsidTr="00F12A29">
        <w:trPr>
          <w:trHeight w:val="588"/>
        </w:trPr>
        <w:tc>
          <w:tcPr>
            <w:tcW w:w="5245" w:type="dxa"/>
            <w:vMerge w:val="restart"/>
            <w:shd w:val="clear" w:color="auto" w:fill="auto"/>
            <w:vAlign w:val="center"/>
          </w:tcPr>
          <w:p w14:paraId="4FA010F0" w14:textId="77777777" w:rsidR="00AC154B" w:rsidRPr="007812CB" w:rsidRDefault="00AC154B" w:rsidP="00BC01DC">
            <w:pPr>
              <w:spacing w:before="0"/>
              <w:rPr>
                <w:rFonts w:cs="Arial"/>
                <w:lang w:val="ru-RU"/>
              </w:rPr>
            </w:pPr>
            <w:r w:rsidRPr="007812CB">
              <w:rPr>
                <w:rFonts w:cs="Arial"/>
                <w:lang w:val="ru-RU"/>
              </w:rPr>
              <w:t>Посебно исказани трошкови који су укључени у укупно понуђену цену без ПДВ-а</w:t>
            </w:r>
          </w:p>
          <w:p w14:paraId="4AB6AE4A" w14:textId="77777777" w:rsidR="00AC154B" w:rsidRPr="007812CB" w:rsidRDefault="00AC154B" w:rsidP="007F7D7A">
            <w:pPr>
              <w:spacing w:before="0"/>
              <w:rPr>
                <w:rFonts w:cs="Arial"/>
                <w:lang w:val="sr-Latn-CS"/>
              </w:rPr>
            </w:pPr>
            <w:r w:rsidRPr="007812CB">
              <w:rPr>
                <w:rFonts w:cs="Arial"/>
                <w:lang w:val="ru-RU"/>
              </w:rPr>
              <w:t xml:space="preserve">(цена из реда бр. </w:t>
            </w:r>
            <w:r w:rsidRPr="007812CB">
              <w:rPr>
                <w:rFonts w:cs="Arial"/>
                <w:lang w:val="sr-Latn-CS"/>
              </w:rPr>
              <w:t>I</w:t>
            </w:r>
            <w:r w:rsidRPr="007812CB">
              <w:rPr>
                <w:rFonts w:cs="Arial"/>
                <w:lang w:val="sr-Cyrl-RS"/>
              </w:rPr>
              <w:t>) уколико исти постоје као засебни трошкови</w:t>
            </w:r>
            <w:r w:rsidRPr="007812CB">
              <w:rPr>
                <w:rFonts w:cs="Arial"/>
                <w:lang w:val="sr-Latn-CS"/>
              </w:rPr>
              <w:t>)</w:t>
            </w:r>
          </w:p>
        </w:tc>
        <w:tc>
          <w:tcPr>
            <w:tcW w:w="3828" w:type="dxa"/>
            <w:shd w:val="clear" w:color="auto" w:fill="auto"/>
            <w:vAlign w:val="center"/>
          </w:tcPr>
          <w:p w14:paraId="4BFAAD8A" w14:textId="6AE0622B" w:rsidR="00AC154B" w:rsidRPr="00F12A29" w:rsidRDefault="00AC154B" w:rsidP="00F12A29">
            <w:pPr>
              <w:spacing w:before="0"/>
              <w:rPr>
                <w:rFonts w:cs="Arial"/>
              </w:rPr>
            </w:pPr>
            <w:r w:rsidRPr="007812CB">
              <w:rPr>
                <w:rFonts w:cs="Arial"/>
              </w:rPr>
              <w:t>Трошкови превоза</w:t>
            </w:r>
          </w:p>
        </w:tc>
        <w:tc>
          <w:tcPr>
            <w:tcW w:w="2976" w:type="dxa"/>
          </w:tcPr>
          <w:p w14:paraId="7DD3575A" w14:textId="77777777" w:rsidR="00F12A29" w:rsidRDefault="00F12A29" w:rsidP="00F12A29">
            <w:pPr>
              <w:spacing w:before="0"/>
              <w:jc w:val="right"/>
              <w:rPr>
                <w:rFonts w:cs="Arial"/>
              </w:rPr>
            </w:pPr>
          </w:p>
          <w:p w14:paraId="62C1F2AB" w14:textId="2C3368A9" w:rsidR="00AC154B" w:rsidRPr="00F12A29" w:rsidRDefault="00AC154B" w:rsidP="00F12A29">
            <w:pPr>
              <w:spacing w:before="0"/>
              <w:jc w:val="right"/>
              <w:rPr>
                <w:rFonts w:cs="Arial"/>
                <w:lang w:val="sr-Cyrl-RS"/>
              </w:rPr>
            </w:pPr>
            <w:r w:rsidRPr="007812CB">
              <w:rPr>
                <w:rFonts w:cs="Arial"/>
              </w:rPr>
              <w:t>динар</w:t>
            </w:r>
            <w:r w:rsidR="00F12A29">
              <w:rPr>
                <w:rFonts w:cs="Arial"/>
              </w:rPr>
              <w:t>а</w:t>
            </w:r>
          </w:p>
        </w:tc>
      </w:tr>
      <w:tr w:rsidR="007F7D7A" w:rsidRPr="007812CB" w14:paraId="34D9C1CC" w14:textId="77777777" w:rsidTr="00F12A29">
        <w:trPr>
          <w:trHeight w:val="70"/>
        </w:trPr>
        <w:tc>
          <w:tcPr>
            <w:tcW w:w="5245" w:type="dxa"/>
            <w:vMerge/>
            <w:shd w:val="clear" w:color="auto" w:fill="auto"/>
          </w:tcPr>
          <w:p w14:paraId="1DB71DCE" w14:textId="77777777" w:rsidR="007F7D7A" w:rsidRPr="007812CB" w:rsidRDefault="007F7D7A" w:rsidP="007F7D7A">
            <w:pPr>
              <w:spacing w:before="0"/>
              <w:rPr>
                <w:rFonts w:cs="Arial"/>
              </w:rPr>
            </w:pPr>
          </w:p>
        </w:tc>
        <w:tc>
          <w:tcPr>
            <w:tcW w:w="3828" w:type="dxa"/>
            <w:shd w:val="clear" w:color="auto" w:fill="auto"/>
            <w:vAlign w:val="center"/>
          </w:tcPr>
          <w:p w14:paraId="14FF3756" w14:textId="77777777" w:rsidR="007F7D7A" w:rsidRPr="007812CB" w:rsidRDefault="007F7D7A" w:rsidP="007F7D7A">
            <w:pPr>
              <w:spacing w:before="0"/>
              <w:rPr>
                <w:rFonts w:cs="Arial"/>
                <w:lang w:val="sr-Cyrl-CS"/>
              </w:rPr>
            </w:pPr>
            <w:r w:rsidRPr="007812CB">
              <w:rPr>
                <w:rFonts w:cs="Arial"/>
              </w:rPr>
              <w:t>Остали трошкови</w:t>
            </w:r>
            <w:r w:rsidRPr="007812CB">
              <w:rPr>
                <w:rFonts w:cs="Arial"/>
                <w:lang w:val="sr-Cyrl-CS"/>
              </w:rPr>
              <w:t xml:space="preserve"> (</w:t>
            </w:r>
            <w:r w:rsidRPr="007812CB">
              <w:rPr>
                <w:rFonts w:cs="Arial"/>
                <w:i/>
                <w:lang w:val="sr-Cyrl-CS"/>
              </w:rPr>
              <w:t>навести</w:t>
            </w:r>
            <w:r w:rsidRPr="007812CB">
              <w:rPr>
                <w:rFonts w:cs="Arial"/>
                <w:lang w:val="sr-Cyrl-CS"/>
              </w:rPr>
              <w:t>)</w:t>
            </w:r>
          </w:p>
        </w:tc>
        <w:tc>
          <w:tcPr>
            <w:tcW w:w="2976" w:type="dxa"/>
          </w:tcPr>
          <w:p w14:paraId="1DFAAD5E" w14:textId="211F7744" w:rsidR="007F7D7A" w:rsidRPr="007812CB" w:rsidRDefault="007F7D7A" w:rsidP="00F12A29">
            <w:pPr>
              <w:spacing w:before="0"/>
              <w:jc w:val="right"/>
              <w:rPr>
                <w:rFonts w:cs="Arial"/>
              </w:rPr>
            </w:pPr>
            <w:r w:rsidRPr="007812CB">
              <w:rPr>
                <w:rFonts w:cs="Arial"/>
              </w:rPr>
              <w:t>динара</w:t>
            </w:r>
          </w:p>
        </w:tc>
      </w:tr>
    </w:tbl>
    <w:p w14:paraId="20EC7000" w14:textId="77777777" w:rsidR="00343A18" w:rsidRPr="007812CB" w:rsidRDefault="00343A18" w:rsidP="00343A18">
      <w:pPr>
        <w:widowControl w:val="0"/>
        <w:spacing w:before="0"/>
        <w:rPr>
          <w:rFonts w:eastAsia="Arial Unicode MS" w:cs="Arial"/>
        </w:rPr>
      </w:pPr>
    </w:p>
    <w:p w14:paraId="114EC368" w14:textId="47883FF4" w:rsidR="005F2549" w:rsidRPr="00F12A29" w:rsidRDefault="005F2549" w:rsidP="005F2549">
      <w:pPr>
        <w:pBdr>
          <w:top w:val="single" w:sz="4" w:space="1" w:color="auto"/>
          <w:left w:val="single" w:sz="4" w:space="4" w:color="auto"/>
          <w:bottom w:val="single" w:sz="4" w:space="1" w:color="auto"/>
          <w:right w:val="single" w:sz="4" w:space="4" w:color="auto"/>
        </w:pBdr>
        <w:tabs>
          <w:tab w:val="left" w:pos="-1701"/>
        </w:tabs>
        <w:rPr>
          <w:rFonts w:eastAsia="TimesNewRomanPS-BoldMT" w:cs="Arial"/>
          <w:bCs/>
          <w:iCs/>
          <w:lang w:val="ru-RU"/>
        </w:rPr>
      </w:pPr>
      <w:r w:rsidRPr="00F12A29">
        <w:rPr>
          <w:rFonts w:eastAsia="Calibri" w:cs="Arial"/>
          <w:lang w:val="sr-Cyrl-RS"/>
        </w:rPr>
        <w:t xml:space="preserve">Н А П О М Е Н А: </w:t>
      </w:r>
      <w:r w:rsidRPr="00F12A29">
        <w:rPr>
          <w:rFonts w:eastAsia="Calibri" w:cs="Arial"/>
          <w:bCs/>
          <w:lang w:val="sr-Cyrl-RS"/>
        </w:rPr>
        <w:t>Укупна понуђена цена</w:t>
      </w:r>
      <w:r w:rsidRPr="00F12A29">
        <w:rPr>
          <w:rFonts w:cs="Arial"/>
          <w:noProof/>
          <w:lang w:val="sr-Cyrl-CS"/>
        </w:rPr>
        <w:t xml:space="preserve"> у табели служи за оцену</w:t>
      </w:r>
      <w:r w:rsidRPr="00F12A29">
        <w:rPr>
          <w:rFonts w:cs="Arial"/>
          <w:noProof/>
          <w:lang w:val="ru-RU"/>
        </w:rPr>
        <w:t xml:space="preserve"> </w:t>
      </w:r>
      <w:r w:rsidRPr="00F12A29">
        <w:rPr>
          <w:rFonts w:cs="Arial"/>
          <w:noProof/>
          <w:lang w:val="sr-Cyrl-CS"/>
        </w:rPr>
        <w:t xml:space="preserve">прихватљивости понуда, а прихватљиве понуде  се рангирају применом критеријума, "најнижа понуђена цена". Оквирни споразум, закључује се на износ процењене вредности јавне набавке, а реализација се врши </w:t>
      </w:r>
      <w:r w:rsidR="00F12A29" w:rsidRPr="00F12A29">
        <w:rPr>
          <w:rFonts w:cs="Arial"/>
          <w:noProof/>
          <w:lang w:val="sr-Cyrl-CS"/>
        </w:rPr>
        <w:t xml:space="preserve">у складу са стварним </w:t>
      </w:r>
      <w:r w:rsidRPr="00F12A29">
        <w:rPr>
          <w:rFonts w:cs="Arial"/>
          <w:noProof/>
          <w:lang w:val="sr-Cyrl-CS"/>
        </w:rPr>
        <w:t>потреба</w:t>
      </w:r>
      <w:r w:rsidR="00F12A29" w:rsidRPr="00F12A29">
        <w:rPr>
          <w:rFonts w:cs="Arial"/>
          <w:noProof/>
          <w:lang w:val="sr-Cyrl-CS"/>
        </w:rPr>
        <w:t>ма наручиоца, по јединичним</w:t>
      </w:r>
      <w:r w:rsidRPr="00F12A29">
        <w:rPr>
          <w:rFonts w:cs="Arial"/>
          <w:noProof/>
          <w:lang w:val="sr-Cyrl-CS"/>
        </w:rPr>
        <w:t xml:space="preserve"> цена</w:t>
      </w:r>
      <w:r w:rsidR="00F12A29" w:rsidRPr="00F12A29">
        <w:rPr>
          <w:rFonts w:cs="Arial"/>
          <w:noProof/>
          <w:lang w:val="sr-Cyrl-CS"/>
        </w:rPr>
        <w:t>ма</w:t>
      </w:r>
      <w:r w:rsidRPr="00F12A29">
        <w:rPr>
          <w:rFonts w:cs="Arial"/>
          <w:noProof/>
          <w:lang w:val="sr-Cyrl-CS"/>
        </w:rPr>
        <w:t xml:space="preserve"> из усвојене понуде.   </w:t>
      </w:r>
    </w:p>
    <w:p w14:paraId="4B5CBD13" w14:textId="77777777" w:rsidR="00343A18" w:rsidRPr="007812CB" w:rsidRDefault="00343A18" w:rsidP="00343A18">
      <w:pPr>
        <w:widowControl w:val="0"/>
        <w:spacing w:before="0"/>
        <w:rPr>
          <w:rFonts w:eastAsia="Arial Unicode M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812CB" w14:paraId="4272E49E" w14:textId="77777777" w:rsidTr="00BC01DC">
        <w:trPr>
          <w:jc w:val="center"/>
        </w:trPr>
        <w:tc>
          <w:tcPr>
            <w:tcW w:w="3882" w:type="dxa"/>
          </w:tcPr>
          <w:p w14:paraId="3FCE6CD3" w14:textId="77777777" w:rsidR="00343A18" w:rsidRPr="007812CB" w:rsidRDefault="00343A18" w:rsidP="00BC01DC">
            <w:pPr>
              <w:spacing w:before="0"/>
              <w:jc w:val="center"/>
              <w:rPr>
                <w:rFonts w:cs="Arial"/>
              </w:rPr>
            </w:pPr>
            <w:r w:rsidRPr="007812CB">
              <w:rPr>
                <w:rFonts w:cs="Arial"/>
              </w:rPr>
              <w:t>Датум:</w:t>
            </w:r>
          </w:p>
        </w:tc>
        <w:tc>
          <w:tcPr>
            <w:tcW w:w="2127" w:type="dxa"/>
          </w:tcPr>
          <w:p w14:paraId="6D31BC35" w14:textId="77777777" w:rsidR="00343A18" w:rsidRPr="007812CB" w:rsidRDefault="00343A18" w:rsidP="00BC01DC">
            <w:pPr>
              <w:spacing w:before="0"/>
              <w:jc w:val="center"/>
              <w:rPr>
                <w:rFonts w:cs="Arial"/>
                <w:lang w:val="ru-RU"/>
              </w:rPr>
            </w:pPr>
          </w:p>
        </w:tc>
        <w:tc>
          <w:tcPr>
            <w:tcW w:w="4022" w:type="dxa"/>
          </w:tcPr>
          <w:p w14:paraId="280E2A20" w14:textId="77777777" w:rsidR="00343A18" w:rsidRPr="007812CB" w:rsidRDefault="00343A18" w:rsidP="00BC01DC">
            <w:pPr>
              <w:spacing w:before="0"/>
              <w:jc w:val="center"/>
              <w:rPr>
                <w:rFonts w:cs="Arial"/>
                <w:lang w:val="sr-Cyrl-CS"/>
              </w:rPr>
            </w:pPr>
            <w:r w:rsidRPr="007812CB">
              <w:rPr>
                <w:rFonts w:cs="Arial"/>
                <w:lang w:val="sr-Cyrl-CS"/>
              </w:rPr>
              <w:t>П</w:t>
            </w:r>
            <w:r w:rsidRPr="007812CB">
              <w:rPr>
                <w:rFonts w:cs="Arial"/>
              </w:rPr>
              <w:t>онуђач</w:t>
            </w:r>
          </w:p>
        </w:tc>
      </w:tr>
      <w:tr w:rsidR="00343A18" w:rsidRPr="007812CB" w14:paraId="71C42FFA" w14:textId="77777777" w:rsidTr="00BC01DC">
        <w:trPr>
          <w:jc w:val="center"/>
        </w:trPr>
        <w:tc>
          <w:tcPr>
            <w:tcW w:w="3882" w:type="dxa"/>
          </w:tcPr>
          <w:p w14:paraId="4CB956D1" w14:textId="77777777" w:rsidR="00343A18" w:rsidRPr="007812CB" w:rsidRDefault="00343A18" w:rsidP="00BC01DC">
            <w:pPr>
              <w:spacing w:before="0"/>
              <w:jc w:val="center"/>
              <w:rPr>
                <w:rFonts w:cs="Arial"/>
              </w:rPr>
            </w:pPr>
          </w:p>
        </w:tc>
        <w:tc>
          <w:tcPr>
            <w:tcW w:w="2127" w:type="dxa"/>
          </w:tcPr>
          <w:p w14:paraId="7D446C75" w14:textId="77777777" w:rsidR="00343A18" w:rsidRPr="007812CB" w:rsidRDefault="00343A18" w:rsidP="00BC01DC">
            <w:pPr>
              <w:spacing w:before="0"/>
              <w:jc w:val="center"/>
              <w:rPr>
                <w:rFonts w:cs="Arial"/>
              </w:rPr>
            </w:pPr>
            <w:r w:rsidRPr="007812CB">
              <w:rPr>
                <w:rFonts w:cs="Arial"/>
              </w:rPr>
              <w:t>М.П.</w:t>
            </w:r>
          </w:p>
        </w:tc>
        <w:tc>
          <w:tcPr>
            <w:tcW w:w="4022" w:type="dxa"/>
          </w:tcPr>
          <w:p w14:paraId="4501D138" w14:textId="77777777" w:rsidR="00343A18" w:rsidRPr="007812CB" w:rsidRDefault="00343A18" w:rsidP="00BC01DC">
            <w:pPr>
              <w:spacing w:before="0"/>
              <w:jc w:val="center"/>
              <w:rPr>
                <w:rFonts w:cs="Arial"/>
                <w:lang w:val="ru-RU"/>
              </w:rPr>
            </w:pPr>
          </w:p>
        </w:tc>
      </w:tr>
      <w:tr w:rsidR="00343A18" w:rsidRPr="007812CB" w14:paraId="58FE2477" w14:textId="77777777" w:rsidTr="00BC01DC">
        <w:trPr>
          <w:jc w:val="center"/>
        </w:trPr>
        <w:tc>
          <w:tcPr>
            <w:tcW w:w="3882" w:type="dxa"/>
            <w:tcBorders>
              <w:bottom w:val="single" w:sz="4" w:space="0" w:color="auto"/>
            </w:tcBorders>
          </w:tcPr>
          <w:p w14:paraId="0E717379" w14:textId="77777777" w:rsidR="00343A18" w:rsidRPr="007812CB" w:rsidRDefault="00343A18" w:rsidP="00BC01DC">
            <w:pPr>
              <w:spacing w:before="0"/>
              <w:jc w:val="center"/>
              <w:rPr>
                <w:rFonts w:cs="Arial"/>
              </w:rPr>
            </w:pPr>
          </w:p>
        </w:tc>
        <w:tc>
          <w:tcPr>
            <w:tcW w:w="2127" w:type="dxa"/>
          </w:tcPr>
          <w:p w14:paraId="3167A0EE" w14:textId="77777777" w:rsidR="00343A18" w:rsidRPr="007812CB" w:rsidRDefault="00343A18" w:rsidP="00BC01DC">
            <w:pPr>
              <w:spacing w:before="0"/>
              <w:jc w:val="center"/>
              <w:rPr>
                <w:rFonts w:cs="Arial"/>
                <w:lang w:val="ru-RU"/>
              </w:rPr>
            </w:pPr>
          </w:p>
        </w:tc>
        <w:tc>
          <w:tcPr>
            <w:tcW w:w="4022" w:type="dxa"/>
            <w:tcBorders>
              <w:bottom w:val="single" w:sz="4" w:space="0" w:color="auto"/>
            </w:tcBorders>
          </w:tcPr>
          <w:p w14:paraId="6F95983C" w14:textId="77777777" w:rsidR="00343A18" w:rsidRPr="007812CB" w:rsidRDefault="00343A18" w:rsidP="00BC01DC">
            <w:pPr>
              <w:spacing w:before="0"/>
              <w:jc w:val="center"/>
              <w:rPr>
                <w:rFonts w:cs="Arial"/>
                <w:lang w:val="ru-RU"/>
              </w:rPr>
            </w:pPr>
          </w:p>
        </w:tc>
      </w:tr>
      <w:tr w:rsidR="00343A18" w:rsidRPr="007812CB" w14:paraId="43DFD88E" w14:textId="77777777" w:rsidTr="00BC01DC">
        <w:trPr>
          <w:trHeight w:val="389"/>
          <w:jc w:val="center"/>
        </w:trPr>
        <w:tc>
          <w:tcPr>
            <w:tcW w:w="3882" w:type="dxa"/>
            <w:tcBorders>
              <w:top w:val="single" w:sz="4" w:space="0" w:color="auto"/>
            </w:tcBorders>
          </w:tcPr>
          <w:p w14:paraId="28C9CE03" w14:textId="77777777" w:rsidR="00343A18" w:rsidRPr="007812CB" w:rsidRDefault="00343A18" w:rsidP="00BC01DC">
            <w:pPr>
              <w:spacing w:before="0"/>
              <w:jc w:val="center"/>
              <w:rPr>
                <w:rFonts w:cs="Arial"/>
              </w:rPr>
            </w:pPr>
          </w:p>
        </w:tc>
        <w:tc>
          <w:tcPr>
            <w:tcW w:w="2127" w:type="dxa"/>
          </w:tcPr>
          <w:p w14:paraId="60F10854" w14:textId="77777777" w:rsidR="00343A18" w:rsidRPr="007812CB" w:rsidRDefault="00343A18" w:rsidP="00BC01DC">
            <w:pPr>
              <w:spacing w:before="0"/>
              <w:jc w:val="center"/>
              <w:rPr>
                <w:rFonts w:cs="Arial"/>
                <w:lang w:val="ru-RU"/>
              </w:rPr>
            </w:pPr>
          </w:p>
        </w:tc>
        <w:tc>
          <w:tcPr>
            <w:tcW w:w="4022" w:type="dxa"/>
            <w:tcBorders>
              <w:top w:val="single" w:sz="4" w:space="0" w:color="auto"/>
            </w:tcBorders>
          </w:tcPr>
          <w:p w14:paraId="19D9640C" w14:textId="77777777" w:rsidR="00343A18" w:rsidRPr="007812CB" w:rsidRDefault="00343A18" w:rsidP="00BC01DC">
            <w:pPr>
              <w:spacing w:before="0"/>
              <w:jc w:val="center"/>
              <w:rPr>
                <w:rFonts w:cs="Arial"/>
                <w:lang w:val="ru-RU"/>
              </w:rPr>
            </w:pPr>
          </w:p>
        </w:tc>
      </w:tr>
    </w:tbl>
    <w:p w14:paraId="3DF4ED02" w14:textId="77777777" w:rsidR="00343A18" w:rsidRPr="00F12A29" w:rsidRDefault="00343A18" w:rsidP="00343A18">
      <w:pPr>
        <w:spacing w:before="0"/>
        <w:rPr>
          <w:rFonts w:cs="Arial"/>
          <w:b/>
          <w:i/>
          <w:sz w:val="20"/>
          <w:szCs w:val="20"/>
          <w:lang w:val="sr-Cyrl-CS"/>
        </w:rPr>
      </w:pPr>
      <w:r w:rsidRPr="00F12A29">
        <w:rPr>
          <w:rFonts w:cs="Arial"/>
          <w:b/>
          <w:i/>
          <w:sz w:val="20"/>
          <w:szCs w:val="20"/>
          <w:lang w:val="sr-Cyrl-CS"/>
        </w:rPr>
        <w:t>Напомена:</w:t>
      </w:r>
    </w:p>
    <w:p w14:paraId="78354B8D" w14:textId="77777777" w:rsidR="00343A18" w:rsidRPr="00F12A29" w:rsidRDefault="00343A18" w:rsidP="00343A18">
      <w:pPr>
        <w:pStyle w:val="KDKomentar"/>
        <w:spacing w:before="0"/>
        <w:rPr>
          <w:rFonts w:eastAsia="TimesNewRomanPS-BoldMT" w:cs="Arial"/>
          <w:color w:val="auto"/>
        </w:rPr>
      </w:pPr>
      <w:r w:rsidRPr="00F12A29">
        <w:rPr>
          <w:rFonts w:eastAsia="TimesNewRomanPS-BoldMT" w:cs="Arial"/>
          <w:color w:val="auto"/>
        </w:rPr>
        <w:t xml:space="preserve">-Уколико </w:t>
      </w:r>
      <w:r w:rsidRPr="00F12A29">
        <w:rPr>
          <w:rFonts w:eastAsia="TimesNewRomanPS-BoldMT" w:cs="Arial"/>
          <w:color w:val="auto"/>
          <w:lang w:val="sr-Cyrl-CS"/>
        </w:rPr>
        <w:t>група понуђача подноси заједничку понуду овај образац потписује и оверава Носилац посла</w:t>
      </w:r>
      <w:r w:rsidRPr="00F12A29">
        <w:rPr>
          <w:rFonts w:eastAsia="TimesNewRomanPS-BoldMT" w:cs="Arial"/>
          <w:color w:val="auto"/>
        </w:rPr>
        <w:t>.</w:t>
      </w:r>
    </w:p>
    <w:p w14:paraId="2FA05AA8" w14:textId="77777777" w:rsidR="00343A18" w:rsidRPr="00F12A29" w:rsidRDefault="00343A18" w:rsidP="00343A18">
      <w:pPr>
        <w:pStyle w:val="KDKomentar"/>
        <w:spacing w:before="0"/>
        <w:rPr>
          <w:rFonts w:eastAsia="TimesNewRomanPS-BoldMT" w:cs="Arial"/>
          <w:color w:val="auto"/>
        </w:rPr>
      </w:pPr>
      <w:r w:rsidRPr="00F12A29">
        <w:rPr>
          <w:rFonts w:eastAsia="TimesNewRomanPS-BoldMT" w:cs="Arial"/>
          <w:color w:val="auto"/>
          <w:lang w:val="sr-Cyrl-CS"/>
        </w:rPr>
        <w:t xml:space="preserve">- </w:t>
      </w:r>
      <w:r w:rsidRPr="00F12A29">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397C49FC" w14:textId="77777777" w:rsidR="00325ED6" w:rsidRDefault="00325ED6" w:rsidP="00343A18">
      <w:pPr>
        <w:spacing w:before="0"/>
        <w:rPr>
          <w:rFonts w:cs="Arial"/>
          <w:lang w:val="sr-Latn-CS"/>
        </w:rPr>
        <w:sectPr w:rsidR="00325ED6" w:rsidSect="00325ED6">
          <w:pgSz w:w="16834" w:h="11909" w:orient="landscape" w:code="9"/>
          <w:pgMar w:top="1440" w:right="1440" w:bottom="1440" w:left="1440" w:header="720" w:footer="476" w:gutter="0"/>
          <w:cols w:space="720"/>
          <w:docGrid w:linePitch="360"/>
        </w:sectPr>
      </w:pPr>
    </w:p>
    <w:p w14:paraId="35C2B161" w14:textId="510A423D" w:rsidR="00343A18" w:rsidRPr="007812CB" w:rsidRDefault="00343A18" w:rsidP="00343A18">
      <w:pPr>
        <w:spacing w:before="0"/>
        <w:rPr>
          <w:rFonts w:cs="Arial"/>
          <w:b/>
          <w:lang w:val="ru-RU"/>
        </w:rPr>
      </w:pPr>
      <w:r w:rsidRPr="007812CB">
        <w:rPr>
          <w:rFonts w:cs="Arial"/>
          <w:b/>
          <w:lang w:val="sr-Latn-CS"/>
        </w:rPr>
        <w:lastRenderedPageBreak/>
        <w:t>Упутство</w:t>
      </w:r>
      <w:r w:rsidR="00F12A29">
        <w:rPr>
          <w:rFonts w:cs="Arial"/>
          <w:b/>
          <w:lang w:val="sr-Cyrl-CS"/>
        </w:rPr>
        <w:t xml:space="preserve"> </w:t>
      </w:r>
      <w:r w:rsidRPr="007812CB">
        <w:rPr>
          <w:rFonts w:cs="Arial"/>
          <w:b/>
          <w:lang w:val="sr-Latn-CS"/>
        </w:rPr>
        <w:t>за попуњавањ</w:t>
      </w:r>
      <w:r w:rsidRPr="007812CB">
        <w:rPr>
          <w:rFonts w:cs="Arial"/>
          <w:b/>
          <w:lang w:val="ru-RU"/>
        </w:rPr>
        <w:t>е</w:t>
      </w:r>
      <w:r w:rsidR="007E7BB8" w:rsidRPr="007812CB">
        <w:rPr>
          <w:rFonts w:cs="Arial"/>
          <w:b/>
          <w:lang w:val="ru-RU"/>
        </w:rPr>
        <w:t xml:space="preserve"> О</w:t>
      </w:r>
      <w:r w:rsidRPr="007812CB">
        <w:rPr>
          <w:rFonts w:cs="Arial"/>
          <w:b/>
          <w:lang w:val="ru-RU"/>
        </w:rPr>
        <w:t>брасца структуре цене</w:t>
      </w:r>
    </w:p>
    <w:p w14:paraId="091BA19F" w14:textId="77777777" w:rsidR="00343A18" w:rsidRPr="007812CB" w:rsidRDefault="00343A18" w:rsidP="00343A18">
      <w:pPr>
        <w:spacing w:before="0"/>
        <w:rPr>
          <w:rFonts w:cs="Arial"/>
          <w:b/>
          <w:lang w:val="ru-RU"/>
        </w:rPr>
      </w:pPr>
    </w:p>
    <w:p w14:paraId="0413F9E7" w14:textId="77777777" w:rsidR="00343A18" w:rsidRPr="007812CB" w:rsidRDefault="00343A18" w:rsidP="00343A18">
      <w:pPr>
        <w:pStyle w:val="ListParagraph"/>
        <w:tabs>
          <w:tab w:val="left" w:pos="90"/>
        </w:tabs>
        <w:spacing w:before="0" w:after="0" w:line="240" w:lineRule="auto"/>
        <w:ind w:left="0"/>
        <w:rPr>
          <w:rFonts w:ascii="Arial" w:hAnsi="Arial" w:cs="Arial"/>
          <w:bCs/>
          <w:iCs/>
          <w:lang w:val="ru-RU"/>
        </w:rPr>
      </w:pPr>
      <w:r w:rsidRPr="007812CB">
        <w:rPr>
          <w:rFonts w:ascii="Arial" w:hAnsi="Arial" w:cs="Arial"/>
          <w:bCs/>
          <w:iCs/>
          <w:lang w:val="ru-RU"/>
        </w:rPr>
        <w:t>Понуђач треба да попун</w:t>
      </w:r>
      <w:r w:rsidRPr="007812CB">
        <w:rPr>
          <w:rFonts w:ascii="Arial" w:hAnsi="Arial" w:cs="Arial"/>
          <w:bCs/>
          <w:iCs/>
          <w:lang w:val="sr-Cyrl-CS"/>
        </w:rPr>
        <w:t>и</w:t>
      </w:r>
      <w:r w:rsidRPr="007812CB">
        <w:rPr>
          <w:rFonts w:ascii="Arial" w:hAnsi="Arial" w:cs="Arial"/>
          <w:bCs/>
          <w:iCs/>
          <w:lang w:val="ru-RU"/>
        </w:rPr>
        <w:t xml:space="preserve"> образац структуре цене </w:t>
      </w:r>
      <w:r w:rsidRPr="007812CB">
        <w:rPr>
          <w:rFonts w:ascii="Arial" w:hAnsi="Arial" w:cs="Arial"/>
          <w:bCs/>
          <w:iCs/>
          <w:lang w:val="sr-Cyrl-CS"/>
        </w:rPr>
        <w:t>Табела 1. на следећи начин</w:t>
      </w:r>
      <w:r w:rsidRPr="007812CB">
        <w:rPr>
          <w:rFonts w:ascii="Arial" w:hAnsi="Arial" w:cs="Arial"/>
          <w:bCs/>
          <w:iCs/>
          <w:lang w:val="ru-RU"/>
        </w:rPr>
        <w:t>:</w:t>
      </w:r>
    </w:p>
    <w:p w14:paraId="0D66BBAF" w14:textId="77777777" w:rsidR="000F683D" w:rsidRPr="007812CB" w:rsidRDefault="000F683D" w:rsidP="00343A18">
      <w:pPr>
        <w:pStyle w:val="ListParagraph"/>
        <w:tabs>
          <w:tab w:val="left" w:pos="90"/>
        </w:tabs>
        <w:spacing w:before="0" w:after="0" w:line="240" w:lineRule="auto"/>
        <w:ind w:left="0"/>
        <w:rPr>
          <w:rFonts w:ascii="Arial" w:hAnsi="Arial" w:cs="Arial"/>
          <w:bCs/>
          <w:iCs/>
          <w:lang w:val="ru-RU"/>
        </w:rPr>
      </w:pPr>
    </w:p>
    <w:p w14:paraId="393AD4DC" w14:textId="79C8A8B1" w:rsidR="00343A18" w:rsidRDefault="00AC154B" w:rsidP="00DE2BE2">
      <w:pPr>
        <w:pStyle w:val="ListParagraph"/>
        <w:numPr>
          <w:ilvl w:val="0"/>
          <w:numId w:val="12"/>
        </w:numPr>
        <w:tabs>
          <w:tab w:val="left" w:pos="90"/>
        </w:tabs>
        <w:suppressAutoHyphens/>
        <w:spacing w:before="0" w:after="0" w:line="240" w:lineRule="auto"/>
        <w:contextualSpacing w:val="0"/>
        <w:rPr>
          <w:rFonts w:ascii="Arial" w:hAnsi="Arial" w:cs="Arial"/>
          <w:bCs/>
          <w:iCs/>
          <w:lang w:val="ru-RU"/>
        </w:rPr>
      </w:pPr>
      <w:r w:rsidRPr="007812CB">
        <w:rPr>
          <w:rFonts w:ascii="Arial" w:hAnsi="Arial" w:cs="Arial"/>
          <w:bCs/>
          <w:iCs/>
          <w:lang w:val="sr-Cyrl-CS"/>
        </w:rPr>
        <w:t xml:space="preserve">у колону </w:t>
      </w:r>
      <w:r w:rsidR="00325ED6">
        <w:rPr>
          <w:rFonts w:ascii="Arial" w:hAnsi="Arial" w:cs="Arial"/>
          <w:bCs/>
          <w:iCs/>
          <w:lang w:val="sr-Latn-RS"/>
        </w:rPr>
        <w:t>6</w:t>
      </w:r>
      <w:r w:rsidR="00343A18" w:rsidRPr="007812CB">
        <w:rPr>
          <w:rFonts w:ascii="Arial" w:hAnsi="Arial" w:cs="Arial"/>
          <w:bCs/>
          <w:iCs/>
          <w:lang w:val="sr-Cyrl-CS"/>
        </w:rPr>
        <w:t xml:space="preserve"> </w:t>
      </w:r>
      <w:r w:rsidR="00343A18" w:rsidRPr="007812CB">
        <w:rPr>
          <w:rFonts w:ascii="Arial" w:hAnsi="Arial" w:cs="Arial"/>
          <w:bCs/>
          <w:iCs/>
          <w:lang w:val="ru-RU"/>
        </w:rPr>
        <w:t>уписати колико износи јединична цена без ПДВ</w:t>
      </w:r>
      <w:r w:rsidR="00634296">
        <w:rPr>
          <w:rFonts w:ascii="Arial" w:hAnsi="Arial" w:cs="Arial"/>
          <w:bCs/>
          <w:iCs/>
          <w:lang w:val="sr-Latn-CS"/>
        </w:rPr>
        <w:t xml:space="preserve"> - a</w:t>
      </w:r>
      <w:r w:rsidR="00343A18" w:rsidRPr="007812CB">
        <w:rPr>
          <w:rFonts w:ascii="Arial" w:hAnsi="Arial" w:cs="Arial"/>
          <w:bCs/>
          <w:iCs/>
          <w:lang w:val="ru-RU"/>
        </w:rPr>
        <w:t xml:space="preserve"> за </w:t>
      </w:r>
      <w:r w:rsidR="00F12A29">
        <w:rPr>
          <w:rFonts w:ascii="Arial" w:hAnsi="Arial" w:cs="Arial"/>
          <w:bCs/>
          <w:iCs/>
          <w:lang w:val="ru-RU"/>
        </w:rPr>
        <w:t xml:space="preserve">сваку позицију из обрасца Структуре цене, тј. за свако </w:t>
      </w:r>
      <w:r w:rsidR="00343A18" w:rsidRPr="007812CB">
        <w:rPr>
          <w:rFonts w:ascii="Arial" w:hAnsi="Arial" w:cs="Arial"/>
          <w:bCs/>
          <w:iCs/>
          <w:lang w:val="ru-RU"/>
        </w:rPr>
        <w:t>испоручено добро;</w:t>
      </w:r>
    </w:p>
    <w:p w14:paraId="0EC11E6C" w14:textId="7066E305" w:rsidR="00F12A29" w:rsidRDefault="00F12A29" w:rsidP="00DE2BE2">
      <w:pPr>
        <w:pStyle w:val="ListParagraph"/>
        <w:numPr>
          <w:ilvl w:val="0"/>
          <w:numId w:val="12"/>
        </w:numPr>
        <w:tabs>
          <w:tab w:val="left" w:pos="90"/>
        </w:tabs>
        <w:suppressAutoHyphens/>
        <w:spacing w:before="0" w:after="0" w:line="240" w:lineRule="auto"/>
        <w:contextualSpacing w:val="0"/>
        <w:rPr>
          <w:rFonts w:ascii="Arial" w:hAnsi="Arial" w:cs="Arial"/>
          <w:bCs/>
          <w:iCs/>
          <w:lang w:val="ru-RU"/>
        </w:rPr>
      </w:pPr>
      <w:r w:rsidRPr="007812CB">
        <w:rPr>
          <w:rFonts w:ascii="Arial" w:hAnsi="Arial" w:cs="Arial"/>
          <w:bCs/>
          <w:iCs/>
          <w:lang w:val="sr-Cyrl-CS"/>
        </w:rPr>
        <w:t xml:space="preserve">у колону </w:t>
      </w:r>
      <w:r>
        <w:rPr>
          <w:rFonts w:ascii="Arial" w:hAnsi="Arial" w:cs="Arial"/>
          <w:bCs/>
          <w:iCs/>
          <w:lang w:val="sr-Latn-RS"/>
        </w:rPr>
        <w:t>7</w:t>
      </w:r>
      <w:r w:rsidRPr="007812CB">
        <w:rPr>
          <w:rFonts w:ascii="Arial" w:hAnsi="Arial" w:cs="Arial"/>
          <w:bCs/>
          <w:iCs/>
          <w:lang w:val="sr-Cyrl-CS"/>
        </w:rPr>
        <w:t xml:space="preserve"> </w:t>
      </w:r>
      <w:r w:rsidRPr="007812CB">
        <w:rPr>
          <w:rFonts w:ascii="Arial" w:hAnsi="Arial" w:cs="Arial"/>
          <w:bCs/>
          <w:iCs/>
          <w:lang w:val="ru-RU"/>
        </w:rPr>
        <w:t xml:space="preserve">уписати колико износи јединична цена </w:t>
      </w:r>
      <w:r>
        <w:rPr>
          <w:rFonts w:ascii="Arial" w:hAnsi="Arial" w:cs="Arial"/>
          <w:bCs/>
          <w:iCs/>
          <w:lang w:val="ru-RU"/>
        </w:rPr>
        <w:t>са</w:t>
      </w:r>
      <w:r w:rsidRPr="007812CB">
        <w:rPr>
          <w:rFonts w:ascii="Arial" w:hAnsi="Arial" w:cs="Arial"/>
          <w:bCs/>
          <w:iCs/>
          <w:lang w:val="ru-RU"/>
        </w:rPr>
        <w:t xml:space="preserve"> ПДВ</w:t>
      </w:r>
      <w:r w:rsidR="00634296">
        <w:rPr>
          <w:rFonts w:ascii="Arial" w:hAnsi="Arial" w:cs="Arial"/>
          <w:bCs/>
          <w:iCs/>
          <w:lang w:val="sr-Latn-CS"/>
        </w:rPr>
        <w:t xml:space="preserve"> - o</w:t>
      </w:r>
      <w:r w:rsidR="00634296">
        <w:rPr>
          <w:rFonts w:ascii="Arial" w:hAnsi="Arial" w:cs="Arial"/>
          <w:bCs/>
          <w:iCs/>
          <w:lang w:val="sr-Cyrl-CS"/>
        </w:rPr>
        <w:t>м</w:t>
      </w:r>
      <w:r w:rsidRPr="007812CB">
        <w:rPr>
          <w:rFonts w:ascii="Arial" w:hAnsi="Arial" w:cs="Arial"/>
          <w:bCs/>
          <w:iCs/>
          <w:lang w:val="ru-RU"/>
        </w:rPr>
        <w:t xml:space="preserve"> за </w:t>
      </w:r>
      <w:r>
        <w:rPr>
          <w:rFonts w:ascii="Arial" w:hAnsi="Arial" w:cs="Arial"/>
          <w:bCs/>
          <w:iCs/>
          <w:lang w:val="ru-RU"/>
        </w:rPr>
        <w:t xml:space="preserve">сваку позицију из обрасца Структуре цене, тј. за свако </w:t>
      </w:r>
      <w:r w:rsidRPr="007812CB">
        <w:rPr>
          <w:rFonts w:ascii="Arial" w:hAnsi="Arial" w:cs="Arial"/>
          <w:bCs/>
          <w:iCs/>
          <w:lang w:val="ru-RU"/>
        </w:rPr>
        <w:t>испоручено добро;</w:t>
      </w:r>
    </w:p>
    <w:p w14:paraId="0C8C5358" w14:textId="77BC5288" w:rsidR="00F12A29" w:rsidRDefault="00F12A29" w:rsidP="00DE2BE2">
      <w:pPr>
        <w:pStyle w:val="ListParagraph"/>
        <w:numPr>
          <w:ilvl w:val="0"/>
          <w:numId w:val="12"/>
        </w:numPr>
        <w:tabs>
          <w:tab w:val="left" w:pos="90"/>
        </w:tabs>
        <w:suppressAutoHyphens/>
        <w:spacing w:before="0" w:after="0" w:line="240" w:lineRule="auto"/>
        <w:contextualSpacing w:val="0"/>
        <w:rPr>
          <w:rFonts w:ascii="Arial" w:hAnsi="Arial" w:cs="Arial"/>
          <w:bCs/>
          <w:iCs/>
          <w:lang w:val="ru-RU"/>
        </w:rPr>
      </w:pPr>
      <w:r w:rsidRPr="007812CB">
        <w:rPr>
          <w:rFonts w:ascii="Arial" w:hAnsi="Arial" w:cs="Arial"/>
          <w:bCs/>
          <w:iCs/>
          <w:lang w:val="sr-Cyrl-CS"/>
        </w:rPr>
        <w:t xml:space="preserve">у колону </w:t>
      </w:r>
      <w:r>
        <w:rPr>
          <w:rFonts w:ascii="Arial" w:hAnsi="Arial" w:cs="Arial"/>
          <w:bCs/>
          <w:iCs/>
          <w:lang w:val="sr-Latn-RS"/>
        </w:rPr>
        <w:t>8</w:t>
      </w:r>
      <w:r w:rsidRPr="007812CB">
        <w:rPr>
          <w:rFonts w:ascii="Arial" w:hAnsi="Arial" w:cs="Arial"/>
          <w:bCs/>
          <w:iCs/>
          <w:lang w:val="sr-Cyrl-CS"/>
        </w:rPr>
        <w:t xml:space="preserve"> </w:t>
      </w:r>
      <w:r w:rsidRPr="007812CB">
        <w:rPr>
          <w:rFonts w:ascii="Arial" w:hAnsi="Arial" w:cs="Arial"/>
          <w:bCs/>
          <w:iCs/>
          <w:lang w:val="ru-RU"/>
        </w:rPr>
        <w:t xml:space="preserve">уписати колико износи </w:t>
      </w:r>
      <w:r>
        <w:rPr>
          <w:rFonts w:ascii="Arial" w:hAnsi="Arial" w:cs="Arial"/>
          <w:bCs/>
          <w:iCs/>
          <w:lang w:val="ru-RU"/>
        </w:rPr>
        <w:t xml:space="preserve">укупна </w:t>
      </w:r>
      <w:r w:rsidRPr="007812CB">
        <w:rPr>
          <w:rFonts w:ascii="Arial" w:hAnsi="Arial" w:cs="Arial"/>
          <w:bCs/>
          <w:iCs/>
          <w:lang w:val="ru-RU"/>
        </w:rPr>
        <w:t xml:space="preserve">цена </w:t>
      </w:r>
      <w:r>
        <w:rPr>
          <w:rFonts w:ascii="Arial" w:hAnsi="Arial" w:cs="Arial"/>
          <w:bCs/>
          <w:iCs/>
          <w:lang w:val="ru-RU"/>
        </w:rPr>
        <w:t>без</w:t>
      </w:r>
      <w:r w:rsidRPr="007812CB">
        <w:rPr>
          <w:rFonts w:ascii="Arial" w:hAnsi="Arial" w:cs="Arial"/>
          <w:bCs/>
          <w:iCs/>
          <w:lang w:val="ru-RU"/>
        </w:rPr>
        <w:t xml:space="preserve"> ПДВ</w:t>
      </w:r>
      <w:r w:rsidR="00634296">
        <w:rPr>
          <w:rFonts w:ascii="Arial" w:hAnsi="Arial" w:cs="Arial"/>
          <w:bCs/>
          <w:iCs/>
          <w:lang w:val="ru-RU"/>
        </w:rPr>
        <w:t xml:space="preserve"> - а</w:t>
      </w:r>
      <w:r w:rsidRPr="007812CB">
        <w:rPr>
          <w:rFonts w:ascii="Arial" w:hAnsi="Arial" w:cs="Arial"/>
          <w:bCs/>
          <w:iCs/>
          <w:lang w:val="ru-RU"/>
        </w:rPr>
        <w:t xml:space="preserve"> за </w:t>
      </w:r>
      <w:r>
        <w:rPr>
          <w:rFonts w:ascii="Arial" w:hAnsi="Arial" w:cs="Arial"/>
          <w:bCs/>
          <w:iCs/>
          <w:lang w:val="ru-RU"/>
        </w:rPr>
        <w:t xml:space="preserve">сваку позицију из обрасца Структуре цене, </w:t>
      </w:r>
      <w:r w:rsidRPr="007812CB">
        <w:rPr>
          <w:rFonts w:ascii="Arial" w:hAnsi="Arial" w:cs="Arial"/>
          <w:bCs/>
          <w:iCs/>
          <w:lang w:val="ru-RU"/>
        </w:rPr>
        <w:t xml:space="preserve">тако што ће помножити јединичну цену без ПДВ </w:t>
      </w:r>
      <w:r w:rsidR="00634296">
        <w:rPr>
          <w:rFonts w:ascii="Arial" w:hAnsi="Arial" w:cs="Arial"/>
          <w:bCs/>
          <w:iCs/>
          <w:lang w:val="ru-RU"/>
        </w:rPr>
        <w:t xml:space="preserve">–а </w:t>
      </w:r>
      <w:r w:rsidRPr="007812CB">
        <w:rPr>
          <w:rFonts w:ascii="Arial" w:hAnsi="Arial" w:cs="Arial"/>
          <w:bCs/>
          <w:iCs/>
          <w:lang w:val="ru-RU"/>
        </w:rPr>
        <w:t xml:space="preserve">(наведену у колони </w:t>
      </w:r>
      <w:r w:rsidRPr="007812CB">
        <w:rPr>
          <w:rFonts w:ascii="Arial" w:hAnsi="Arial" w:cs="Arial"/>
          <w:bCs/>
          <w:iCs/>
          <w:lang w:val="sr-Cyrl-CS"/>
        </w:rPr>
        <w:t>6</w:t>
      </w:r>
      <w:r w:rsidRPr="007812CB">
        <w:rPr>
          <w:rFonts w:ascii="Arial" w:hAnsi="Arial" w:cs="Arial"/>
          <w:bCs/>
          <w:iCs/>
          <w:lang w:val="ru-RU"/>
        </w:rPr>
        <w:t xml:space="preserve">.) са траженом количином (која је наведена у колони </w:t>
      </w:r>
      <w:r w:rsidRPr="007812CB">
        <w:rPr>
          <w:rFonts w:ascii="Arial" w:hAnsi="Arial" w:cs="Arial"/>
          <w:bCs/>
          <w:iCs/>
          <w:lang w:val="sr-Cyrl-CS"/>
        </w:rPr>
        <w:t>5</w:t>
      </w:r>
      <w:r>
        <w:rPr>
          <w:rFonts w:ascii="Arial" w:hAnsi="Arial" w:cs="Arial"/>
          <w:bCs/>
          <w:iCs/>
          <w:lang w:val="ru-RU"/>
        </w:rPr>
        <w:t>.)</w:t>
      </w:r>
      <w:r w:rsidRPr="007812CB">
        <w:rPr>
          <w:rFonts w:ascii="Arial" w:hAnsi="Arial" w:cs="Arial"/>
          <w:bCs/>
          <w:iCs/>
          <w:lang w:val="ru-RU"/>
        </w:rPr>
        <w:t>;</w:t>
      </w:r>
    </w:p>
    <w:p w14:paraId="643955E9" w14:textId="228CC2CE" w:rsidR="00F12A29" w:rsidRDefault="00F12A29" w:rsidP="00DE2BE2">
      <w:pPr>
        <w:pStyle w:val="ListParagraph"/>
        <w:numPr>
          <w:ilvl w:val="0"/>
          <w:numId w:val="12"/>
        </w:numPr>
        <w:tabs>
          <w:tab w:val="left" w:pos="90"/>
        </w:tabs>
        <w:suppressAutoHyphens/>
        <w:spacing w:before="0" w:after="0" w:line="240" w:lineRule="auto"/>
        <w:contextualSpacing w:val="0"/>
        <w:rPr>
          <w:rFonts w:ascii="Arial" w:hAnsi="Arial" w:cs="Arial"/>
          <w:bCs/>
          <w:iCs/>
          <w:lang w:val="ru-RU"/>
        </w:rPr>
      </w:pPr>
      <w:r w:rsidRPr="007812CB">
        <w:rPr>
          <w:rFonts w:ascii="Arial" w:hAnsi="Arial" w:cs="Arial"/>
          <w:bCs/>
          <w:iCs/>
          <w:lang w:val="sr-Cyrl-CS"/>
        </w:rPr>
        <w:t xml:space="preserve">у колону </w:t>
      </w:r>
      <w:r>
        <w:rPr>
          <w:rFonts w:ascii="Arial" w:hAnsi="Arial" w:cs="Arial"/>
          <w:bCs/>
          <w:iCs/>
          <w:lang w:val="sr-Latn-RS"/>
        </w:rPr>
        <w:t>9</w:t>
      </w:r>
      <w:r w:rsidRPr="007812CB">
        <w:rPr>
          <w:rFonts w:ascii="Arial" w:hAnsi="Arial" w:cs="Arial"/>
          <w:bCs/>
          <w:iCs/>
          <w:lang w:val="sr-Cyrl-CS"/>
        </w:rPr>
        <w:t xml:space="preserve"> </w:t>
      </w:r>
      <w:r w:rsidRPr="007812CB">
        <w:rPr>
          <w:rFonts w:ascii="Arial" w:hAnsi="Arial" w:cs="Arial"/>
          <w:bCs/>
          <w:iCs/>
          <w:lang w:val="ru-RU"/>
        </w:rPr>
        <w:t xml:space="preserve">уписати колико износи </w:t>
      </w:r>
      <w:r>
        <w:rPr>
          <w:rFonts w:ascii="Arial" w:hAnsi="Arial" w:cs="Arial"/>
          <w:bCs/>
          <w:iCs/>
          <w:lang w:val="ru-RU"/>
        </w:rPr>
        <w:t xml:space="preserve">укупна </w:t>
      </w:r>
      <w:r w:rsidRPr="007812CB">
        <w:rPr>
          <w:rFonts w:ascii="Arial" w:hAnsi="Arial" w:cs="Arial"/>
          <w:bCs/>
          <w:iCs/>
          <w:lang w:val="ru-RU"/>
        </w:rPr>
        <w:t xml:space="preserve">цена </w:t>
      </w:r>
      <w:r>
        <w:rPr>
          <w:rFonts w:ascii="Arial" w:hAnsi="Arial" w:cs="Arial"/>
          <w:bCs/>
          <w:iCs/>
          <w:lang w:val="ru-RU"/>
        </w:rPr>
        <w:t>са</w:t>
      </w:r>
      <w:r w:rsidRPr="007812CB">
        <w:rPr>
          <w:rFonts w:ascii="Arial" w:hAnsi="Arial" w:cs="Arial"/>
          <w:bCs/>
          <w:iCs/>
          <w:lang w:val="ru-RU"/>
        </w:rPr>
        <w:t xml:space="preserve"> ПДВ</w:t>
      </w:r>
      <w:r w:rsidR="00634296">
        <w:rPr>
          <w:rFonts w:ascii="Arial" w:hAnsi="Arial" w:cs="Arial"/>
          <w:bCs/>
          <w:iCs/>
          <w:lang w:val="ru-RU"/>
        </w:rPr>
        <w:t xml:space="preserve"> - ом</w:t>
      </w:r>
      <w:r w:rsidRPr="007812CB">
        <w:rPr>
          <w:rFonts w:ascii="Arial" w:hAnsi="Arial" w:cs="Arial"/>
          <w:bCs/>
          <w:iCs/>
          <w:lang w:val="ru-RU"/>
        </w:rPr>
        <w:t xml:space="preserve"> за </w:t>
      </w:r>
      <w:r>
        <w:rPr>
          <w:rFonts w:ascii="Arial" w:hAnsi="Arial" w:cs="Arial"/>
          <w:bCs/>
          <w:iCs/>
          <w:lang w:val="ru-RU"/>
        </w:rPr>
        <w:t xml:space="preserve">сваку позицију из обрасца Структуре цене, </w:t>
      </w:r>
      <w:r w:rsidRPr="007812CB">
        <w:rPr>
          <w:rFonts w:ascii="Arial" w:hAnsi="Arial" w:cs="Arial"/>
          <w:bCs/>
          <w:iCs/>
          <w:lang w:val="ru-RU"/>
        </w:rPr>
        <w:t>тако што</w:t>
      </w:r>
      <w:r>
        <w:rPr>
          <w:rFonts w:ascii="Arial" w:hAnsi="Arial" w:cs="Arial"/>
          <w:bCs/>
          <w:iCs/>
          <w:lang w:val="ru-RU"/>
        </w:rPr>
        <w:t xml:space="preserve"> ће помножити јединичну цену са</w:t>
      </w:r>
      <w:r w:rsidRPr="007812CB">
        <w:rPr>
          <w:rFonts w:ascii="Arial" w:hAnsi="Arial" w:cs="Arial"/>
          <w:bCs/>
          <w:iCs/>
          <w:lang w:val="ru-RU"/>
        </w:rPr>
        <w:t xml:space="preserve"> ПДВ</w:t>
      </w:r>
      <w:r w:rsidR="00634296">
        <w:rPr>
          <w:rFonts w:ascii="Arial" w:hAnsi="Arial" w:cs="Arial"/>
          <w:bCs/>
          <w:iCs/>
          <w:lang w:val="ru-RU"/>
        </w:rPr>
        <w:t xml:space="preserve"> - ом</w:t>
      </w:r>
      <w:r w:rsidRPr="007812CB">
        <w:rPr>
          <w:rFonts w:ascii="Arial" w:hAnsi="Arial" w:cs="Arial"/>
          <w:bCs/>
          <w:iCs/>
          <w:lang w:val="ru-RU"/>
        </w:rPr>
        <w:t xml:space="preserve"> (наведену у колони </w:t>
      </w:r>
      <w:r>
        <w:rPr>
          <w:rFonts w:ascii="Arial" w:hAnsi="Arial" w:cs="Arial"/>
          <w:bCs/>
          <w:iCs/>
          <w:lang w:val="sr-Cyrl-CS"/>
        </w:rPr>
        <w:t>7</w:t>
      </w:r>
      <w:r w:rsidRPr="007812CB">
        <w:rPr>
          <w:rFonts w:ascii="Arial" w:hAnsi="Arial" w:cs="Arial"/>
          <w:bCs/>
          <w:iCs/>
          <w:lang w:val="ru-RU"/>
        </w:rPr>
        <w:t xml:space="preserve">.) са траженом количином (која је наведена у колони </w:t>
      </w:r>
      <w:r w:rsidRPr="007812CB">
        <w:rPr>
          <w:rFonts w:ascii="Arial" w:hAnsi="Arial" w:cs="Arial"/>
          <w:bCs/>
          <w:iCs/>
          <w:lang w:val="sr-Cyrl-CS"/>
        </w:rPr>
        <w:t>5</w:t>
      </w:r>
      <w:r>
        <w:rPr>
          <w:rFonts w:ascii="Arial" w:hAnsi="Arial" w:cs="Arial"/>
          <w:bCs/>
          <w:iCs/>
          <w:lang w:val="ru-RU"/>
        </w:rPr>
        <w:t>.)</w:t>
      </w:r>
      <w:r w:rsidRPr="007812CB">
        <w:rPr>
          <w:rFonts w:ascii="Arial" w:hAnsi="Arial" w:cs="Arial"/>
          <w:bCs/>
          <w:iCs/>
          <w:lang w:val="ru-RU"/>
        </w:rPr>
        <w:t>;</w:t>
      </w:r>
    </w:p>
    <w:p w14:paraId="095AF669" w14:textId="6A354648" w:rsidR="00F12A29" w:rsidRDefault="00F12A29" w:rsidP="00DE2BE2">
      <w:pPr>
        <w:pStyle w:val="ListParagraph"/>
        <w:numPr>
          <w:ilvl w:val="0"/>
          <w:numId w:val="12"/>
        </w:numPr>
        <w:tabs>
          <w:tab w:val="left" w:pos="90"/>
        </w:tabs>
        <w:suppressAutoHyphens/>
        <w:spacing w:before="0" w:after="0" w:line="240" w:lineRule="auto"/>
        <w:contextualSpacing w:val="0"/>
        <w:rPr>
          <w:rFonts w:ascii="Arial" w:hAnsi="Arial" w:cs="Arial"/>
          <w:bCs/>
          <w:iCs/>
          <w:lang w:val="ru-RU"/>
        </w:rPr>
      </w:pPr>
      <w:r>
        <w:rPr>
          <w:rFonts w:ascii="Arial" w:hAnsi="Arial" w:cs="Arial"/>
          <w:bCs/>
          <w:iCs/>
          <w:lang w:val="ru-RU"/>
        </w:rPr>
        <w:t xml:space="preserve">у колону </w:t>
      </w:r>
      <w:r w:rsidR="009E523C">
        <w:rPr>
          <w:rFonts w:ascii="Arial" w:hAnsi="Arial" w:cs="Arial"/>
          <w:bCs/>
          <w:iCs/>
          <w:lang w:val="ru-RU"/>
        </w:rPr>
        <w:t>11</w:t>
      </w:r>
      <w:r>
        <w:rPr>
          <w:rFonts w:ascii="Arial" w:hAnsi="Arial" w:cs="Arial"/>
          <w:bCs/>
          <w:iCs/>
          <w:lang w:val="ru-RU"/>
        </w:rPr>
        <w:t xml:space="preserve"> уписати назив произвођача добара, модел и ознаку за сваку позицију из обрасца структуре цене, тј. за свако понуђено добро</w:t>
      </w:r>
    </w:p>
    <w:p w14:paraId="4DCC3694" w14:textId="3B78D11E" w:rsidR="00343A18" w:rsidRPr="00F12A29" w:rsidRDefault="00343A18" w:rsidP="00F12A29">
      <w:pPr>
        <w:pStyle w:val="ListParagraph"/>
        <w:tabs>
          <w:tab w:val="left" w:pos="90"/>
        </w:tabs>
        <w:suppressAutoHyphens/>
        <w:spacing w:before="0" w:after="0" w:line="240" w:lineRule="auto"/>
        <w:contextualSpacing w:val="0"/>
        <w:rPr>
          <w:rFonts w:ascii="Arial" w:hAnsi="Arial" w:cs="Arial"/>
          <w:bCs/>
          <w:iCs/>
          <w:lang w:val="ru-RU"/>
        </w:rPr>
      </w:pPr>
    </w:p>
    <w:p w14:paraId="49F02205" w14:textId="77777777" w:rsidR="007E7BB8" w:rsidRPr="007812CB"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0668F403" w14:textId="49440728" w:rsidR="00343A18" w:rsidRPr="00F37D15" w:rsidRDefault="00F12A29" w:rsidP="00343A18">
      <w:pPr>
        <w:tabs>
          <w:tab w:val="left" w:pos="992"/>
        </w:tabs>
        <w:spacing w:before="0"/>
        <w:rPr>
          <w:rFonts w:cs="Arial"/>
          <w:lang w:val="ru-RU"/>
        </w:rPr>
      </w:pPr>
      <w:r>
        <w:rPr>
          <w:rFonts w:cs="Arial"/>
          <w:lang w:val="ru-RU"/>
        </w:rPr>
        <w:t xml:space="preserve">У </w:t>
      </w:r>
      <w:r w:rsidR="00343A18" w:rsidRPr="007812CB">
        <w:rPr>
          <w:rFonts w:cs="Arial"/>
          <w:lang w:val="ru-RU"/>
        </w:rPr>
        <w:t>Таб</w:t>
      </w:r>
      <w:r w:rsidR="00F37D15">
        <w:rPr>
          <w:rFonts w:cs="Arial"/>
          <w:lang w:val="ru-RU"/>
        </w:rPr>
        <w:t>елу 2. уписује се:</w:t>
      </w:r>
    </w:p>
    <w:p w14:paraId="0365D163" w14:textId="284EB7E8" w:rsidR="00343A18" w:rsidRPr="007812CB" w:rsidRDefault="00343A18" w:rsidP="000C7C0D">
      <w:pPr>
        <w:numPr>
          <w:ilvl w:val="0"/>
          <w:numId w:val="18"/>
        </w:numPr>
        <w:tabs>
          <w:tab w:val="left" w:pos="992"/>
        </w:tabs>
        <w:spacing w:before="0"/>
        <w:rPr>
          <w:rFonts w:cs="Arial"/>
          <w:lang w:val="ru-RU"/>
        </w:rPr>
      </w:pPr>
      <w:r w:rsidRPr="007812CB">
        <w:rPr>
          <w:rFonts w:cs="Arial"/>
          <w:lang w:val="ru-RU"/>
        </w:rPr>
        <w:t xml:space="preserve">у ред бр. </w:t>
      </w:r>
      <w:r w:rsidRPr="007812CB">
        <w:rPr>
          <w:rFonts w:cs="Arial"/>
        </w:rPr>
        <w:t>I</w:t>
      </w:r>
      <w:r w:rsidRPr="007812CB">
        <w:rPr>
          <w:rFonts w:cs="Arial"/>
          <w:lang w:val="ru-RU"/>
        </w:rPr>
        <w:t xml:space="preserve"> –</w:t>
      </w:r>
      <w:r w:rsidR="00F37D15">
        <w:rPr>
          <w:rFonts w:cs="Arial"/>
          <w:lang w:val="ru-RU"/>
        </w:rPr>
        <w:t xml:space="preserve"> </w:t>
      </w:r>
      <w:r w:rsidRPr="007812CB">
        <w:rPr>
          <w:rFonts w:cs="Arial"/>
          <w:lang w:val="ru-RU"/>
        </w:rPr>
        <w:t>укупно понуђена цена за све позиције  без ПДВ (збир</w:t>
      </w:r>
      <w:r w:rsidR="00AC154B" w:rsidRPr="007812CB">
        <w:rPr>
          <w:rFonts w:cs="Arial"/>
          <w:lang w:val="ru-RU"/>
        </w:rPr>
        <w:t xml:space="preserve"> колоне бр. </w:t>
      </w:r>
      <w:r w:rsidR="00325ED6">
        <w:rPr>
          <w:rFonts w:cs="Arial"/>
          <w:lang w:val="sr-Latn-RS"/>
        </w:rPr>
        <w:t>8</w:t>
      </w:r>
      <w:r w:rsidR="00AC154B" w:rsidRPr="007812CB">
        <w:rPr>
          <w:rFonts w:cs="Arial"/>
          <w:lang w:val="ru-RU"/>
        </w:rPr>
        <w:t>)</w:t>
      </w:r>
    </w:p>
    <w:p w14:paraId="518449C5" w14:textId="76B8BD9A" w:rsidR="00343A18" w:rsidRPr="007812CB" w:rsidRDefault="00343A18" w:rsidP="000C7C0D">
      <w:pPr>
        <w:numPr>
          <w:ilvl w:val="0"/>
          <w:numId w:val="18"/>
        </w:numPr>
        <w:tabs>
          <w:tab w:val="left" w:pos="992"/>
        </w:tabs>
        <w:spacing w:before="0"/>
        <w:rPr>
          <w:rFonts w:cs="Arial"/>
          <w:lang w:val="ru-RU"/>
        </w:rPr>
      </w:pPr>
      <w:r w:rsidRPr="007812CB">
        <w:rPr>
          <w:rFonts w:cs="Arial"/>
          <w:lang w:val="ru-RU"/>
        </w:rPr>
        <w:t xml:space="preserve">у ред бр. </w:t>
      </w:r>
      <w:r w:rsidRPr="007812CB">
        <w:rPr>
          <w:rFonts w:cs="Arial"/>
        </w:rPr>
        <w:t>II</w:t>
      </w:r>
      <w:r w:rsidRPr="007812CB">
        <w:rPr>
          <w:rFonts w:cs="Arial"/>
          <w:lang w:val="ru-RU"/>
        </w:rPr>
        <w:t xml:space="preserve"> –</w:t>
      </w:r>
      <w:r w:rsidR="00F37D15">
        <w:rPr>
          <w:rFonts w:cs="Arial"/>
          <w:lang w:val="ru-RU"/>
        </w:rPr>
        <w:t xml:space="preserve"> </w:t>
      </w:r>
      <w:r w:rsidRPr="007812CB">
        <w:rPr>
          <w:rFonts w:cs="Arial"/>
          <w:lang w:val="ru-RU"/>
        </w:rPr>
        <w:t xml:space="preserve">укупан износ ПДВ </w:t>
      </w:r>
    </w:p>
    <w:p w14:paraId="68BB94A7" w14:textId="5A443CC0" w:rsidR="00343A18" w:rsidRPr="00F37D15" w:rsidRDefault="00343A18" w:rsidP="000C7C0D">
      <w:pPr>
        <w:numPr>
          <w:ilvl w:val="0"/>
          <w:numId w:val="18"/>
        </w:numPr>
        <w:tabs>
          <w:tab w:val="left" w:pos="992"/>
        </w:tabs>
        <w:spacing w:before="0"/>
        <w:rPr>
          <w:rFonts w:cs="Arial"/>
        </w:rPr>
      </w:pPr>
      <w:r w:rsidRPr="007812CB">
        <w:rPr>
          <w:rFonts w:cs="Arial"/>
          <w:lang w:val="ru-RU"/>
        </w:rPr>
        <w:t xml:space="preserve">у ред бр. </w:t>
      </w:r>
      <w:r w:rsidRPr="007812CB">
        <w:rPr>
          <w:rFonts w:cs="Arial"/>
        </w:rPr>
        <w:t>III</w:t>
      </w:r>
      <w:r w:rsidRPr="007812CB">
        <w:rPr>
          <w:rFonts w:cs="Arial"/>
          <w:lang w:val="ru-RU"/>
        </w:rPr>
        <w:t xml:space="preserve"> –</w:t>
      </w:r>
      <w:r w:rsidR="00F37D15">
        <w:rPr>
          <w:rFonts w:cs="Arial"/>
          <w:lang w:val="ru-RU"/>
        </w:rPr>
        <w:t xml:space="preserve"> </w:t>
      </w:r>
      <w:r w:rsidRPr="007812CB">
        <w:rPr>
          <w:rFonts w:cs="Arial"/>
          <w:lang w:val="ru-RU"/>
        </w:rPr>
        <w:t xml:space="preserve">укупно понуђена цена са ПДВ (ред бр. </w:t>
      </w:r>
      <w:r w:rsidRPr="007812CB">
        <w:rPr>
          <w:rFonts w:cs="Arial"/>
        </w:rPr>
        <w:t>I + ред.</w:t>
      </w:r>
      <w:r w:rsidR="00F37D15">
        <w:rPr>
          <w:rFonts w:cs="Arial"/>
          <w:lang w:val="sr-Cyrl-CS"/>
        </w:rPr>
        <w:t xml:space="preserve"> </w:t>
      </w:r>
      <w:r w:rsidRPr="00F37D15">
        <w:rPr>
          <w:rFonts w:cs="Arial"/>
        </w:rPr>
        <w:t>бр. II)</w:t>
      </w:r>
    </w:p>
    <w:p w14:paraId="7A4852E4" w14:textId="77777777" w:rsidR="00F37D15" w:rsidRDefault="00F37D15" w:rsidP="00F37D15">
      <w:pPr>
        <w:tabs>
          <w:tab w:val="left" w:pos="992"/>
        </w:tabs>
        <w:spacing w:before="0"/>
        <w:ind w:left="360"/>
        <w:rPr>
          <w:rFonts w:cs="Arial"/>
          <w:lang w:val="ru-RU"/>
        </w:rPr>
      </w:pPr>
    </w:p>
    <w:p w14:paraId="07C882EB" w14:textId="40FCE56C" w:rsidR="00F37D15" w:rsidRPr="00F37D15" w:rsidRDefault="00F37D15" w:rsidP="00F37D15">
      <w:pPr>
        <w:tabs>
          <w:tab w:val="left" w:pos="992"/>
        </w:tabs>
        <w:spacing w:before="0"/>
        <w:rPr>
          <w:rFonts w:cs="Arial"/>
          <w:lang w:val="ru-RU"/>
        </w:rPr>
      </w:pPr>
      <w:r w:rsidRPr="00F37D15">
        <w:rPr>
          <w:rFonts w:cs="Arial"/>
          <w:lang w:val="ru-RU"/>
        </w:rPr>
        <w:t>У Таб</w:t>
      </w:r>
      <w:r>
        <w:rPr>
          <w:rFonts w:cs="Arial"/>
          <w:lang w:val="ru-RU"/>
        </w:rPr>
        <w:t>елу 3</w:t>
      </w:r>
      <w:r w:rsidRPr="00F37D15">
        <w:rPr>
          <w:rFonts w:cs="Arial"/>
          <w:lang w:val="ru-RU"/>
        </w:rPr>
        <w:t xml:space="preserve">. </w:t>
      </w:r>
      <w:r>
        <w:rPr>
          <w:rFonts w:cs="Arial"/>
          <w:lang w:val="ru-RU"/>
        </w:rPr>
        <w:t>уписују</w:t>
      </w:r>
      <w:r w:rsidRPr="00F37D15">
        <w:rPr>
          <w:rFonts w:cs="Arial"/>
          <w:lang w:val="ru-RU"/>
        </w:rPr>
        <w:t xml:space="preserve"> се посебно исказани трошкови који су укључени у укупно</w:t>
      </w:r>
    </w:p>
    <w:p w14:paraId="32531EA1" w14:textId="77777777" w:rsidR="00F37D15" w:rsidRPr="00F37D15" w:rsidRDefault="00F37D15" w:rsidP="00F37D15">
      <w:pPr>
        <w:tabs>
          <w:tab w:val="left" w:pos="992"/>
        </w:tabs>
        <w:spacing w:before="0"/>
        <w:rPr>
          <w:rFonts w:cs="Arial"/>
          <w:lang w:val="ru-RU"/>
        </w:rPr>
      </w:pPr>
      <w:r w:rsidRPr="00F37D15">
        <w:rPr>
          <w:rFonts w:cs="Arial"/>
          <w:lang w:val="ru-RU"/>
        </w:rPr>
        <w:t xml:space="preserve">понуђену цену без ПДВ (ред бр. </w:t>
      </w:r>
      <w:r w:rsidRPr="00F37D15">
        <w:rPr>
          <w:rFonts w:cs="Arial"/>
        </w:rPr>
        <w:t>I</w:t>
      </w:r>
      <w:r w:rsidRPr="00F37D15">
        <w:rPr>
          <w:rFonts w:cs="Arial"/>
          <w:lang w:val="ru-RU"/>
        </w:rPr>
        <w:t xml:space="preserve"> из табеле 1)</w:t>
      </w:r>
      <w:r w:rsidRPr="00F37D15">
        <w:rPr>
          <w:rFonts w:cs="Arial"/>
          <w:lang w:val="sr-Cyrl-RS"/>
        </w:rPr>
        <w:t xml:space="preserve"> уколико исти постоје као засебни трошкови</w:t>
      </w:r>
    </w:p>
    <w:p w14:paraId="7F42C1BA" w14:textId="77777777" w:rsidR="00343A18" w:rsidRPr="00310203" w:rsidRDefault="00343A18" w:rsidP="00343A18">
      <w:pPr>
        <w:tabs>
          <w:tab w:val="left" w:pos="992"/>
        </w:tabs>
        <w:spacing w:before="0"/>
        <w:rPr>
          <w:rFonts w:cs="Arial"/>
          <w:lang w:val="ru-RU"/>
        </w:rPr>
      </w:pPr>
    </w:p>
    <w:p w14:paraId="3F0EEE76" w14:textId="31E47200" w:rsidR="00343A18" w:rsidRPr="007812CB" w:rsidRDefault="00343A18" w:rsidP="000C7C0D">
      <w:pPr>
        <w:numPr>
          <w:ilvl w:val="0"/>
          <w:numId w:val="19"/>
        </w:numPr>
        <w:tabs>
          <w:tab w:val="left" w:pos="992"/>
        </w:tabs>
        <w:spacing w:before="0"/>
        <w:rPr>
          <w:rFonts w:cs="Arial"/>
          <w:lang w:val="ru-RU"/>
        </w:rPr>
      </w:pPr>
      <w:r w:rsidRPr="007812CB">
        <w:rPr>
          <w:rFonts w:cs="Arial"/>
          <w:lang w:val="ru-RU"/>
        </w:rPr>
        <w:t>на место предвиђено за место и датум уписује се место и датум попуњавања</w:t>
      </w:r>
      <w:r w:rsidR="00F37D15">
        <w:rPr>
          <w:rFonts w:cs="Arial"/>
          <w:lang w:val="ru-RU"/>
        </w:rPr>
        <w:t xml:space="preserve"> </w:t>
      </w:r>
      <w:r w:rsidRPr="007812CB">
        <w:rPr>
          <w:rFonts w:cs="Arial"/>
          <w:lang w:val="ru-RU"/>
        </w:rPr>
        <w:t>обрасца структуре цене.</w:t>
      </w:r>
    </w:p>
    <w:p w14:paraId="3ADF024E" w14:textId="77777777" w:rsidR="00343A18" w:rsidRPr="007812CB" w:rsidRDefault="00343A18" w:rsidP="000C7C0D">
      <w:pPr>
        <w:numPr>
          <w:ilvl w:val="0"/>
          <w:numId w:val="19"/>
        </w:numPr>
        <w:tabs>
          <w:tab w:val="left" w:pos="992"/>
        </w:tabs>
        <w:spacing w:before="0"/>
        <w:rPr>
          <w:rFonts w:cs="Arial"/>
          <w:lang w:val="ru-RU"/>
        </w:rPr>
      </w:pPr>
      <w:r w:rsidRPr="007812CB">
        <w:rPr>
          <w:rFonts w:cs="Arial"/>
          <w:lang w:val="ru-RU"/>
        </w:rPr>
        <w:t>на  место предвиђено за печат и потпис понуђач печатом оверава и потписује образац структуре цене.</w:t>
      </w:r>
    </w:p>
    <w:p w14:paraId="18683139" w14:textId="77777777" w:rsidR="00537552" w:rsidRPr="007812CB" w:rsidRDefault="00537552" w:rsidP="00874F5B">
      <w:pPr>
        <w:rPr>
          <w:rFonts w:eastAsia="TimesNewRomanPS-BoldMT"/>
          <w:lang w:val="ru-RU"/>
        </w:rPr>
      </w:pPr>
    </w:p>
    <w:p w14:paraId="703504BC" w14:textId="77777777" w:rsidR="00537552" w:rsidRPr="007812CB" w:rsidRDefault="00537552" w:rsidP="00537552">
      <w:pPr>
        <w:rPr>
          <w:rFonts w:eastAsia="TimesNewRomanPS-BoldMT" w:cs="Arial"/>
          <w:lang w:val="ru-RU"/>
        </w:rPr>
      </w:pPr>
    </w:p>
    <w:p w14:paraId="3D03A6DE" w14:textId="77777777" w:rsidR="007E7BB8" w:rsidRPr="007812CB" w:rsidRDefault="007E7BB8" w:rsidP="00537552">
      <w:pPr>
        <w:rPr>
          <w:rFonts w:eastAsia="TimesNewRomanPS-BoldMT" w:cs="Arial"/>
          <w:lang w:val="ru-RU"/>
        </w:rPr>
      </w:pPr>
    </w:p>
    <w:p w14:paraId="5025752E" w14:textId="77777777" w:rsidR="007E7BB8" w:rsidRPr="007812CB" w:rsidRDefault="007E7BB8" w:rsidP="00537552">
      <w:pPr>
        <w:rPr>
          <w:rFonts w:eastAsia="TimesNewRomanPS-BoldMT" w:cs="Arial"/>
          <w:lang w:val="ru-RU"/>
        </w:rPr>
      </w:pPr>
    </w:p>
    <w:p w14:paraId="480D3A14" w14:textId="77777777" w:rsidR="007E7BB8" w:rsidRPr="007812CB" w:rsidRDefault="007E7BB8" w:rsidP="00537552">
      <w:pPr>
        <w:rPr>
          <w:rFonts w:eastAsia="TimesNewRomanPS-BoldMT" w:cs="Arial"/>
          <w:lang w:val="ru-RU"/>
        </w:rPr>
      </w:pPr>
    </w:p>
    <w:p w14:paraId="3E79FF56" w14:textId="77777777" w:rsidR="007E7BB8" w:rsidRPr="007812CB" w:rsidRDefault="007E7BB8" w:rsidP="00537552">
      <w:pPr>
        <w:rPr>
          <w:rFonts w:eastAsia="TimesNewRomanPS-BoldMT" w:cs="Arial"/>
          <w:lang w:val="ru-RU"/>
        </w:rPr>
      </w:pPr>
    </w:p>
    <w:p w14:paraId="6945598F" w14:textId="77777777" w:rsidR="007E7BB8" w:rsidRPr="007812CB" w:rsidRDefault="007E7BB8" w:rsidP="00537552">
      <w:pPr>
        <w:rPr>
          <w:rFonts w:eastAsia="TimesNewRomanPS-BoldMT" w:cs="Arial"/>
          <w:lang w:val="ru-RU"/>
        </w:rPr>
      </w:pPr>
    </w:p>
    <w:p w14:paraId="2489C28E" w14:textId="77777777" w:rsidR="007E7BB8" w:rsidRPr="007812CB" w:rsidRDefault="007E7BB8" w:rsidP="00537552">
      <w:pPr>
        <w:rPr>
          <w:rFonts w:eastAsia="TimesNewRomanPS-BoldMT" w:cs="Arial"/>
          <w:lang w:val="ru-RU"/>
        </w:rPr>
      </w:pPr>
    </w:p>
    <w:p w14:paraId="53F981E0" w14:textId="77777777" w:rsidR="007E7BB8" w:rsidRPr="007812CB" w:rsidRDefault="007E7BB8" w:rsidP="00537552">
      <w:pPr>
        <w:rPr>
          <w:rFonts w:eastAsia="TimesNewRomanPS-BoldMT" w:cs="Arial"/>
          <w:lang w:val="ru-RU"/>
        </w:rPr>
      </w:pPr>
    </w:p>
    <w:p w14:paraId="25F8425F" w14:textId="77777777" w:rsidR="007E7BB8" w:rsidRPr="007812CB" w:rsidRDefault="007E7BB8" w:rsidP="00537552">
      <w:pPr>
        <w:rPr>
          <w:rFonts w:eastAsia="TimesNewRomanPS-BoldMT" w:cs="Arial"/>
          <w:lang w:val="ru-RU"/>
        </w:rPr>
      </w:pPr>
    </w:p>
    <w:p w14:paraId="401701BD" w14:textId="77777777" w:rsidR="007E7BB8" w:rsidRPr="007812CB" w:rsidRDefault="007E7BB8" w:rsidP="00537552">
      <w:pPr>
        <w:rPr>
          <w:rFonts w:eastAsia="TimesNewRomanPS-BoldMT" w:cs="Arial"/>
          <w:lang w:val="ru-RU"/>
        </w:rPr>
      </w:pPr>
    </w:p>
    <w:p w14:paraId="4DAA9796" w14:textId="77777777" w:rsidR="007E7BB8" w:rsidRPr="007812CB" w:rsidRDefault="007E7BB8" w:rsidP="00537552">
      <w:pPr>
        <w:rPr>
          <w:rFonts w:eastAsia="TimesNewRomanPS-BoldMT" w:cs="Arial"/>
          <w:lang w:val="ru-RU"/>
        </w:rPr>
      </w:pPr>
    </w:p>
    <w:p w14:paraId="24862CDC" w14:textId="77777777" w:rsidR="007E7BB8" w:rsidRPr="007812CB" w:rsidRDefault="007E7BB8" w:rsidP="00537552">
      <w:pPr>
        <w:rPr>
          <w:rFonts w:eastAsia="TimesNewRomanPS-BoldMT" w:cs="Arial"/>
          <w:lang w:val="ru-RU"/>
        </w:rPr>
      </w:pPr>
    </w:p>
    <w:p w14:paraId="4A73C5D1" w14:textId="77777777" w:rsidR="00537552" w:rsidRPr="007812CB" w:rsidRDefault="00537552" w:rsidP="00874F5B">
      <w:pPr>
        <w:rPr>
          <w:rFonts w:eastAsia="TimesNewRomanPS-BoldMT"/>
          <w:lang w:val="ru-RU"/>
        </w:rPr>
      </w:pPr>
    </w:p>
    <w:p w14:paraId="04AB53B6" w14:textId="77777777" w:rsidR="00AC154B" w:rsidRPr="007812CB" w:rsidRDefault="00AC154B" w:rsidP="00874F5B">
      <w:pPr>
        <w:rPr>
          <w:rFonts w:eastAsia="TimesNewRomanPS-BoldMT"/>
          <w:lang w:val="ru-RU"/>
        </w:rPr>
      </w:pPr>
    </w:p>
    <w:p w14:paraId="471BF2D9" w14:textId="77777777" w:rsidR="00AC154B" w:rsidRPr="007812CB" w:rsidRDefault="00AC154B" w:rsidP="00874F5B">
      <w:pPr>
        <w:rPr>
          <w:rFonts w:eastAsia="TimesNewRomanPS-BoldMT"/>
          <w:lang w:val="ru-RU"/>
        </w:rPr>
      </w:pPr>
    </w:p>
    <w:p w14:paraId="5678D138" w14:textId="3922B7D3" w:rsidR="00343A18" w:rsidRPr="007812CB" w:rsidRDefault="00343A18" w:rsidP="00343A18">
      <w:pPr>
        <w:pStyle w:val="KDObrazac"/>
        <w:spacing w:before="0"/>
        <w:rPr>
          <w:lang w:val="ru-RU"/>
        </w:rPr>
      </w:pPr>
      <w:bookmarkStart w:id="238" w:name="_Toc442559926"/>
      <w:r w:rsidRPr="007812CB">
        <w:rPr>
          <w:lang w:val="ru-RU"/>
        </w:rPr>
        <w:t xml:space="preserve">ОБРАЗАЦ </w:t>
      </w:r>
      <w:r w:rsidR="00AC154B" w:rsidRPr="007812CB">
        <w:rPr>
          <w:lang w:val="sr-Cyrl-RS"/>
        </w:rPr>
        <w:t>3</w:t>
      </w:r>
      <w:r w:rsidRPr="007812CB">
        <w:rPr>
          <w:lang w:val="ru-RU"/>
        </w:rPr>
        <w:t>.</w:t>
      </w:r>
      <w:bookmarkEnd w:id="238"/>
    </w:p>
    <w:p w14:paraId="73FF3991" w14:textId="77777777" w:rsidR="00343A18" w:rsidRPr="007812CB" w:rsidRDefault="00343A18" w:rsidP="00343A18">
      <w:pPr>
        <w:spacing w:before="0"/>
        <w:rPr>
          <w:rFonts w:cs="Arial"/>
          <w:lang w:val="sr-Cyrl-CS"/>
        </w:rPr>
      </w:pPr>
    </w:p>
    <w:p w14:paraId="38E4B231" w14:textId="6A898485" w:rsidR="00343A18" w:rsidRPr="007812CB" w:rsidRDefault="00343A18" w:rsidP="00F22123">
      <w:pPr>
        <w:tabs>
          <w:tab w:val="left" w:pos="6870"/>
        </w:tabs>
        <w:spacing w:before="0"/>
        <w:rPr>
          <w:rFonts w:cs="Arial"/>
          <w:lang w:val="ru-RU"/>
        </w:rPr>
      </w:pPr>
    </w:p>
    <w:p w14:paraId="3894D3B3" w14:textId="77777777" w:rsidR="00343A18" w:rsidRPr="007812CB" w:rsidRDefault="00343A18" w:rsidP="00343A18">
      <w:pPr>
        <w:ind w:right="-360"/>
        <w:rPr>
          <w:rFonts w:cs="Arial"/>
          <w:lang w:val="ru-RU"/>
        </w:rPr>
      </w:pPr>
      <w:r w:rsidRPr="007812CB">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408A41F5" w14:textId="77777777" w:rsidR="00343A18" w:rsidRPr="007812CB" w:rsidRDefault="00343A18" w:rsidP="00343A18">
      <w:pPr>
        <w:rPr>
          <w:rFonts w:cs="Arial"/>
          <w:lang w:val="ru-RU"/>
        </w:rPr>
      </w:pPr>
    </w:p>
    <w:p w14:paraId="13113C3B" w14:textId="77777777" w:rsidR="00343A18" w:rsidRPr="007812CB" w:rsidRDefault="00343A18" w:rsidP="00343A18">
      <w:pPr>
        <w:jc w:val="center"/>
        <w:rPr>
          <w:rFonts w:cs="Arial"/>
          <w:b/>
          <w:lang w:val="ru-RU"/>
        </w:rPr>
      </w:pPr>
      <w:r w:rsidRPr="007812CB">
        <w:rPr>
          <w:rFonts w:cs="Arial"/>
          <w:b/>
          <w:lang w:val="ru-RU"/>
        </w:rPr>
        <w:t>ИЗЈАВУ О НЕЗАВИСНОЈ ПОНУДИ</w:t>
      </w:r>
    </w:p>
    <w:p w14:paraId="17407050" w14:textId="77777777" w:rsidR="00343A18" w:rsidRPr="007812CB" w:rsidRDefault="00343A18" w:rsidP="00343A18">
      <w:pPr>
        <w:jc w:val="center"/>
        <w:rPr>
          <w:rFonts w:cs="Arial"/>
          <w:b/>
          <w:lang w:val="ru-RU"/>
        </w:rPr>
      </w:pPr>
    </w:p>
    <w:p w14:paraId="1E216E7A" w14:textId="77777777" w:rsidR="00343A18" w:rsidRPr="007812CB" w:rsidRDefault="00343A18" w:rsidP="00343A18">
      <w:pPr>
        <w:jc w:val="center"/>
        <w:rPr>
          <w:rFonts w:cs="Arial"/>
          <w:b/>
          <w:lang w:val="ru-RU"/>
        </w:rPr>
      </w:pPr>
    </w:p>
    <w:p w14:paraId="039807C1" w14:textId="0D3445FD" w:rsidR="00B84CC3" w:rsidRPr="00634296" w:rsidRDefault="00B84CC3" w:rsidP="00634296">
      <w:pPr>
        <w:pStyle w:val="Title"/>
        <w:jc w:val="both"/>
        <w:rPr>
          <w:rFonts w:cs="Arial"/>
          <w:b w:val="0"/>
          <w:sz w:val="22"/>
          <w:szCs w:val="22"/>
          <w:lang w:val="sr-Cyrl-RS"/>
        </w:rPr>
      </w:pPr>
      <w:r w:rsidRPr="00634296">
        <w:rPr>
          <w:rFonts w:cs="Arial"/>
          <w:b w:val="0"/>
          <w:lang w:val="ru-RU"/>
        </w:rPr>
        <w:t>и под пуном материјалном и кривичном одговорношћу потврђује да је Понуду број:________ за јавну набавку добара у отвореном поступку ради закључења оквирног споразума са једним понуђачем</w:t>
      </w:r>
      <w:r w:rsidR="00AC154B" w:rsidRPr="00634296">
        <w:rPr>
          <w:rFonts w:cs="Arial"/>
          <w:b w:val="0"/>
          <w:lang w:val="ru-RU"/>
        </w:rPr>
        <w:t xml:space="preserve"> </w:t>
      </w:r>
      <w:r w:rsidRPr="00634296">
        <w:rPr>
          <w:rFonts w:cs="Arial"/>
          <w:b w:val="0"/>
          <w:lang w:val="ru-RU"/>
        </w:rPr>
        <w:t xml:space="preserve">на период до </w:t>
      </w:r>
      <w:r w:rsidR="00325ED6" w:rsidRPr="00634296">
        <w:rPr>
          <w:rFonts w:cs="Arial"/>
          <w:b w:val="0"/>
          <w:lang w:val="ru-RU"/>
        </w:rPr>
        <w:t xml:space="preserve">једне </w:t>
      </w:r>
      <w:r w:rsidRPr="00634296">
        <w:rPr>
          <w:rFonts w:cs="Arial"/>
          <w:b w:val="0"/>
          <w:lang w:val="ru-RU"/>
        </w:rPr>
        <w:t xml:space="preserve">године  </w:t>
      </w:r>
      <w:r w:rsidRPr="00634296">
        <w:rPr>
          <w:rFonts w:cs="Arial"/>
          <w:lang w:val="ru-RU"/>
        </w:rPr>
        <w:t>ЈН бр.</w:t>
      </w:r>
      <w:r w:rsidR="00310203">
        <w:rPr>
          <w:rFonts w:cs="Arial"/>
          <w:lang w:val="ru-RU"/>
        </w:rPr>
        <w:t>3100/</w:t>
      </w:r>
      <w:r w:rsidR="00AE0419">
        <w:rPr>
          <w:rFonts w:cs="Arial"/>
          <w:lang w:val="ru-RU"/>
        </w:rPr>
        <w:t>0036</w:t>
      </w:r>
      <w:r w:rsidR="00310203">
        <w:rPr>
          <w:rFonts w:cs="Arial"/>
          <w:lang w:val="ru-RU"/>
        </w:rPr>
        <w:t>/2019</w:t>
      </w:r>
      <w:r w:rsidR="00634296" w:rsidRPr="00634296">
        <w:rPr>
          <w:rFonts w:cs="Arial"/>
          <w:lang w:val="ru-RU"/>
        </w:rPr>
        <w:t xml:space="preserve"> - </w:t>
      </w:r>
      <w:r w:rsidR="00AE0419">
        <w:rPr>
          <w:rFonts w:cs="Arial"/>
          <w:sz w:val="22"/>
          <w:szCs w:val="22"/>
          <w:lang w:val="sr-Cyrl-RS"/>
        </w:rPr>
        <w:t>ПЛОЧА НОСНА И ТЕЛО УДАРНО</w:t>
      </w:r>
      <w:r w:rsidR="00634296">
        <w:rPr>
          <w:rFonts w:cs="Arial"/>
          <w:b w:val="0"/>
          <w:sz w:val="22"/>
          <w:szCs w:val="22"/>
          <w:lang w:val="sr-Cyrl-RS"/>
        </w:rPr>
        <w:t xml:space="preserve">, </w:t>
      </w:r>
      <w:r w:rsidRPr="00634296">
        <w:rPr>
          <w:rFonts w:cs="Arial"/>
          <w:b w:val="0"/>
          <w:lang w:val="ru-RU"/>
        </w:rPr>
        <w:t>Наручиоца Јавно предузеће „Електропривреда Србије“ Београд 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A6E2AE3" w14:textId="77777777" w:rsidR="00B84CC3" w:rsidRPr="00634296" w:rsidRDefault="00B84CC3" w:rsidP="00634296">
      <w:pPr>
        <w:rPr>
          <w:rFonts w:cs="Arial"/>
          <w:lang w:val="ru-RU"/>
        </w:rPr>
      </w:pPr>
    </w:p>
    <w:p w14:paraId="6F703402" w14:textId="77777777" w:rsidR="00343A18" w:rsidRPr="007812CB" w:rsidRDefault="00343A18" w:rsidP="00343A18">
      <w:pPr>
        <w:rPr>
          <w:rFonts w:cs="Arial"/>
          <w:b/>
          <w:lang w:val="ru-RU"/>
        </w:rPr>
      </w:pPr>
    </w:p>
    <w:p w14:paraId="3E882025" w14:textId="77777777" w:rsidR="00343A18" w:rsidRPr="007812CB"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812CB" w14:paraId="1483E08E" w14:textId="77777777" w:rsidTr="00BC01DC">
        <w:trPr>
          <w:jc w:val="center"/>
        </w:trPr>
        <w:tc>
          <w:tcPr>
            <w:tcW w:w="3882" w:type="dxa"/>
          </w:tcPr>
          <w:p w14:paraId="0746092E" w14:textId="77777777" w:rsidR="00343A18" w:rsidRPr="007812CB" w:rsidRDefault="00343A18" w:rsidP="00BC01DC">
            <w:pPr>
              <w:spacing w:before="0"/>
              <w:jc w:val="center"/>
              <w:rPr>
                <w:rFonts w:cs="Arial"/>
              </w:rPr>
            </w:pPr>
            <w:r w:rsidRPr="007812CB">
              <w:rPr>
                <w:rFonts w:cs="Arial"/>
              </w:rPr>
              <w:t>Датум:</w:t>
            </w:r>
          </w:p>
        </w:tc>
        <w:tc>
          <w:tcPr>
            <w:tcW w:w="2127" w:type="dxa"/>
          </w:tcPr>
          <w:p w14:paraId="24DAE61B" w14:textId="77777777" w:rsidR="00343A18" w:rsidRPr="007812CB" w:rsidRDefault="00343A18" w:rsidP="00BC01DC">
            <w:pPr>
              <w:spacing w:before="0"/>
              <w:jc w:val="center"/>
              <w:rPr>
                <w:rFonts w:cs="Arial"/>
                <w:lang w:val="ru-RU"/>
              </w:rPr>
            </w:pPr>
          </w:p>
        </w:tc>
        <w:tc>
          <w:tcPr>
            <w:tcW w:w="4022" w:type="dxa"/>
          </w:tcPr>
          <w:p w14:paraId="7CBA5CB7" w14:textId="77777777" w:rsidR="00343A18" w:rsidRPr="007812CB" w:rsidRDefault="00343A18" w:rsidP="002479F9">
            <w:pPr>
              <w:spacing w:before="0"/>
              <w:jc w:val="center"/>
              <w:rPr>
                <w:rFonts w:cs="Arial"/>
              </w:rPr>
            </w:pPr>
            <w:r w:rsidRPr="007812CB">
              <w:rPr>
                <w:rFonts w:cs="Arial"/>
                <w:lang w:val="sr-Cyrl-CS"/>
              </w:rPr>
              <w:t>П</w:t>
            </w:r>
            <w:r w:rsidRPr="007812CB">
              <w:rPr>
                <w:rFonts w:cs="Arial"/>
              </w:rPr>
              <w:t>онуђач</w:t>
            </w:r>
          </w:p>
        </w:tc>
      </w:tr>
      <w:tr w:rsidR="00343A18" w:rsidRPr="007812CB" w14:paraId="797EF44F" w14:textId="77777777" w:rsidTr="00BC01DC">
        <w:trPr>
          <w:jc w:val="center"/>
        </w:trPr>
        <w:tc>
          <w:tcPr>
            <w:tcW w:w="3882" w:type="dxa"/>
          </w:tcPr>
          <w:p w14:paraId="224A55AB" w14:textId="77777777" w:rsidR="00343A18" w:rsidRPr="007812CB" w:rsidRDefault="00343A18" w:rsidP="00BC01DC">
            <w:pPr>
              <w:spacing w:before="0"/>
              <w:jc w:val="center"/>
              <w:rPr>
                <w:rFonts w:cs="Arial"/>
              </w:rPr>
            </w:pPr>
          </w:p>
        </w:tc>
        <w:tc>
          <w:tcPr>
            <w:tcW w:w="2127" w:type="dxa"/>
          </w:tcPr>
          <w:p w14:paraId="18C54FCC" w14:textId="77777777" w:rsidR="00343A18" w:rsidRPr="007812CB" w:rsidRDefault="00343A18" w:rsidP="00BC01DC">
            <w:pPr>
              <w:spacing w:before="0"/>
              <w:jc w:val="center"/>
              <w:rPr>
                <w:rFonts w:cs="Arial"/>
              </w:rPr>
            </w:pPr>
            <w:r w:rsidRPr="007812CB">
              <w:rPr>
                <w:rFonts w:cs="Arial"/>
              </w:rPr>
              <w:t>М.П.</w:t>
            </w:r>
          </w:p>
        </w:tc>
        <w:tc>
          <w:tcPr>
            <w:tcW w:w="4022" w:type="dxa"/>
          </w:tcPr>
          <w:p w14:paraId="6493144F" w14:textId="77777777" w:rsidR="00343A18" w:rsidRPr="007812CB" w:rsidRDefault="00343A18" w:rsidP="00BC01DC">
            <w:pPr>
              <w:spacing w:before="0"/>
              <w:jc w:val="center"/>
              <w:rPr>
                <w:rFonts w:cs="Arial"/>
                <w:lang w:val="ru-RU"/>
              </w:rPr>
            </w:pPr>
          </w:p>
        </w:tc>
      </w:tr>
      <w:tr w:rsidR="00343A18" w:rsidRPr="007812CB" w14:paraId="06015D26" w14:textId="77777777" w:rsidTr="00BC01DC">
        <w:trPr>
          <w:jc w:val="center"/>
        </w:trPr>
        <w:tc>
          <w:tcPr>
            <w:tcW w:w="3882" w:type="dxa"/>
            <w:tcBorders>
              <w:bottom w:val="single" w:sz="4" w:space="0" w:color="auto"/>
            </w:tcBorders>
          </w:tcPr>
          <w:p w14:paraId="166F8432" w14:textId="77777777" w:rsidR="00343A18" w:rsidRPr="007812CB" w:rsidRDefault="00343A18" w:rsidP="00BC01DC">
            <w:pPr>
              <w:spacing w:before="0"/>
              <w:jc w:val="center"/>
              <w:rPr>
                <w:rFonts w:cs="Arial"/>
              </w:rPr>
            </w:pPr>
          </w:p>
        </w:tc>
        <w:tc>
          <w:tcPr>
            <w:tcW w:w="2127" w:type="dxa"/>
          </w:tcPr>
          <w:p w14:paraId="4F2F31A1" w14:textId="77777777" w:rsidR="00343A18" w:rsidRPr="007812CB" w:rsidRDefault="00343A18" w:rsidP="00BC01DC">
            <w:pPr>
              <w:spacing w:before="0"/>
              <w:jc w:val="center"/>
              <w:rPr>
                <w:rFonts w:cs="Arial"/>
                <w:lang w:val="ru-RU"/>
              </w:rPr>
            </w:pPr>
          </w:p>
        </w:tc>
        <w:tc>
          <w:tcPr>
            <w:tcW w:w="4022" w:type="dxa"/>
            <w:tcBorders>
              <w:bottom w:val="single" w:sz="4" w:space="0" w:color="auto"/>
            </w:tcBorders>
          </w:tcPr>
          <w:p w14:paraId="608FC18E" w14:textId="77777777" w:rsidR="00343A18" w:rsidRPr="007812CB" w:rsidRDefault="00343A18" w:rsidP="00BC01DC">
            <w:pPr>
              <w:spacing w:before="0"/>
              <w:jc w:val="center"/>
              <w:rPr>
                <w:rFonts w:cs="Arial"/>
                <w:lang w:val="ru-RU"/>
              </w:rPr>
            </w:pPr>
          </w:p>
        </w:tc>
      </w:tr>
      <w:tr w:rsidR="00343A18" w:rsidRPr="007812CB" w14:paraId="537E5D72" w14:textId="77777777" w:rsidTr="00BC01DC">
        <w:trPr>
          <w:trHeight w:val="389"/>
          <w:jc w:val="center"/>
        </w:trPr>
        <w:tc>
          <w:tcPr>
            <w:tcW w:w="3882" w:type="dxa"/>
            <w:tcBorders>
              <w:top w:val="single" w:sz="4" w:space="0" w:color="auto"/>
            </w:tcBorders>
          </w:tcPr>
          <w:p w14:paraId="7D5F383E" w14:textId="77777777" w:rsidR="00343A18" w:rsidRPr="007812CB" w:rsidRDefault="00343A18" w:rsidP="00BC01DC">
            <w:pPr>
              <w:spacing w:before="0"/>
              <w:jc w:val="center"/>
              <w:rPr>
                <w:rFonts w:cs="Arial"/>
              </w:rPr>
            </w:pPr>
          </w:p>
          <w:p w14:paraId="48FDA0A1" w14:textId="77777777" w:rsidR="00343A18" w:rsidRPr="007812CB" w:rsidRDefault="00343A18" w:rsidP="00BC01DC">
            <w:pPr>
              <w:spacing w:before="0"/>
              <w:jc w:val="center"/>
              <w:rPr>
                <w:rFonts w:cs="Arial"/>
              </w:rPr>
            </w:pPr>
          </w:p>
        </w:tc>
        <w:tc>
          <w:tcPr>
            <w:tcW w:w="2127" w:type="dxa"/>
          </w:tcPr>
          <w:p w14:paraId="45080EF0" w14:textId="77777777" w:rsidR="00343A18" w:rsidRPr="007812CB" w:rsidRDefault="00343A18" w:rsidP="00BC01DC">
            <w:pPr>
              <w:spacing w:before="0"/>
              <w:jc w:val="center"/>
              <w:rPr>
                <w:rFonts w:cs="Arial"/>
                <w:lang w:val="ru-RU"/>
              </w:rPr>
            </w:pPr>
          </w:p>
        </w:tc>
        <w:tc>
          <w:tcPr>
            <w:tcW w:w="4022" w:type="dxa"/>
            <w:tcBorders>
              <w:top w:val="single" w:sz="4" w:space="0" w:color="auto"/>
            </w:tcBorders>
          </w:tcPr>
          <w:p w14:paraId="6131EDD8" w14:textId="77777777" w:rsidR="00343A18" w:rsidRPr="007812CB" w:rsidRDefault="00343A18" w:rsidP="00BC01DC">
            <w:pPr>
              <w:spacing w:before="0"/>
              <w:jc w:val="center"/>
              <w:rPr>
                <w:rFonts w:cs="Arial"/>
                <w:lang w:val="ru-RU"/>
              </w:rPr>
            </w:pPr>
          </w:p>
        </w:tc>
      </w:tr>
    </w:tbl>
    <w:p w14:paraId="2389B931" w14:textId="77777777" w:rsidR="00343A18" w:rsidRPr="007812CB" w:rsidRDefault="00343A18" w:rsidP="00343A18">
      <w:pPr>
        <w:jc w:val="center"/>
        <w:rPr>
          <w:rFonts w:cs="Arial"/>
          <w:b/>
          <w:lang w:val="ru-RU"/>
        </w:rPr>
      </w:pPr>
    </w:p>
    <w:p w14:paraId="2D7E8930" w14:textId="77777777" w:rsidR="00F22123" w:rsidRDefault="00F22123" w:rsidP="00B84CC3">
      <w:pPr>
        <w:rPr>
          <w:rFonts w:cs="Arial"/>
          <w:b/>
          <w:i/>
          <w:sz w:val="20"/>
          <w:szCs w:val="20"/>
          <w:lang w:val="ru-RU"/>
        </w:rPr>
      </w:pPr>
    </w:p>
    <w:p w14:paraId="0853C2FA" w14:textId="77777777" w:rsidR="00B84CC3" w:rsidRPr="00F22123" w:rsidRDefault="00343A18" w:rsidP="00B84CC3">
      <w:pPr>
        <w:rPr>
          <w:rFonts w:cs="Arial"/>
          <w:i/>
          <w:sz w:val="20"/>
          <w:szCs w:val="20"/>
          <w:lang w:val="ru-RU"/>
        </w:rPr>
      </w:pPr>
      <w:r w:rsidRPr="00F22123">
        <w:rPr>
          <w:rFonts w:cs="Arial"/>
          <w:b/>
          <w:i/>
          <w:sz w:val="20"/>
          <w:szCs w:val="20"/>
          <w:lang w:val="ru-RU"/>
        </w:rPr>
        <w:t>Напомена:</w:t>
      </w:r>
      <w:r w:rsidR="00B84CC3" w:rsidRPr="00F22123">
        <w:rPr>
          <w:rFonts w:cs="Arial"/>
          <w:i/>
          <w:sz w:val="20"/>
          <w:szCs w:val="20"/>
          <w:lang w:val="ru-RU"/>
        </w:rPr>
        <w:t>у</w:t>
      </w:r>
      <w:r w:rsidR="00B84CC3" w:rsidRPr="00F22123">
        <w:rPr>
          <w:rFonts w:cs="Arial"/>
          <w:i/>
          <w:sz w:val="20"/>
          <w:szCs w:val="20"/>
          <w:lang w:val="sr-Cyrl-RS"/>
        </w:rPr>
        <w:t xml:space="preserve"> </w:t>
      </w:r>
      <w:r w:rsidR="00B84CC3" w:rsidRPr="00F22123">
        <w:rPr>
          <w:rFonts w:cs="Arial"/>
          <w:i/>
          <w:sz w:val="20"/>
          <w:szCs w:val="20"/>
          <w:lang w:val="ru-RU"/>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106B9610" w14:textId="77777777" w:rsidR="00B84CC3" w:rsidRPr="00F22123" w:rsidRDefault="00B84CC3" w:rsidP="00B84CC3">
      <w:pPr>
        <w:rPr>
          <w:rFonts w:cs="Arial"/>
          <w:i/>
          <w:sz w:val="20"/>
          <w:szCs w:val="20"/>
          <w:lang w:val="ru-RU"/>
        </w:rPr>
      </w:pPr>
      <w:r w:rsidRPr="00F22123">
        <w:rPr>
          <w:rFonts w:cs="Arial"/>
          <w:i/>
          <w:sz w:val="20"/>
          <w:szCs w:val="20"/>
          <w:lang w:val="ru-RU"/>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0A68A1DB" w14:textId="77777777" w:rsidR="00343A18" w:rsidRPr="00F22123" w:rsidRDefault="00B84CC3" w:rsidP="00343A18">
      <w:pPr>
        <w:rPr>
          <w:rFonts w:cs="Arial"/>
          <w:i/>
          <w:sz w:val="20"/>
          <w:szCs w:val="20"/>
          <w:lang w:val="ru-RU"/>
        </w:rPr>
      </w:pPr>
      <w:r w:rsidRPr="00F22123">
        <w:rPr>
          <w:rFonts w:cs="Arial"/>
          <w:i/>
          <w:sz w:val="20"/>
          <w:szCs w:val="20"/>
          <w:lang w:val="ru-RU"/>
        </w:rPr>
        <w:t>(У случају да понуду даје група понуђача образац копирати.)</w:t>
      </w:r>
    </w:p>
    <w:p w14:paraId="4DA20C25" w14:textId="77777777" w:rsidR="00325ED6" w:rsidRDefault="00325ED6" w:rsidP="00343A18">
      <w:pPr>
        <w:rPr>
          <w:rFonts w:cs="Arial"/>
          <w:i/>
          <w:lang w:val="ru-RU"/>
        </w:rPr>
      </w:pPr>
    </w:p>
    <w:p w14:paraId="5CB8D0CA" w14:textId="77777777" w:rsidR="00325ED6" w:rsidRPr="007812CB" w:rsidRDefault="00325ED6" w:rsidP="00343A18">
      <w:pPr>
        <w:rPr>
          <w:rFonts w:cs="Arial"/>
          <w:i/>
          <w:lang w:val="ru-RU"/>
        </w:rPr>
      </w:pPr>
    </w:p>
    <w:p w14:paraId="6B161151" w14:textId="77777777" w:rsidR="00CC421D" w:rsidRDefault="00CC421D" w:rsidP="00343A18">
      <w:pPr>
        <w:rPr>
          <w:rFonts w:cs="Arial"/>
          <w:i/>
          <w:lang w:val="ru-RU"/>
        </w:rPr>
      </w:pPr>
    </w:p>
    <w:p w14:paraId="45F8CB89" w14:textId="77777777" w:rsidR="00F22123" w:rsidRDefault="00F22123" w:rsidP="00343A18">
      <w:pPr>
        <w:rPr>
          <w:rFonts w:cs="Arial"/>
          <w:i/>
          <w:lang w:val="ru-RU"/>
        </w:rPr>
      </w:pPr>
    </w:p>
    <w:p w14:paraId="74A51B23" w14:textId="77777777" w:rsidR="00F22123" w:rsidRPr="007812CB" w:rsidRDefault="00F22123" w:rsidP="00343A18">
      <w:pPr>
        <w:rPr>
          <w:rFonts w:cs="Arial"/>
          <w:i/>
          <w:lang w:val="ru-RU"/>
        </w:rPr>
      </w:pPr>
    </w:p>
    <w:p w14:paraId="48A34A8F" w14:textId="138EA433" w:rsidR="00343A18" w:rsidRPr="007812CB" w:rsidRDefault="00343A18" w:rsidP="00343A18">
      <w:pPr>
        <w:pStyle w:val="KDObrazac"/>
        <w:spacing w:before="0"/>
        <w:rPr>
          <w:lang w:val="ru-RU"/>
        </w:rPr>
      </w:pPr>
      <w:bookmarkStart w:id="239" w:name="_Toc442559928"/>
      <w:r w:rsidRPr="007812CB">
        <w:rPr>
          <w:lang w:val="ru-RU"/>
        </w:rPr>
        <w:t xml:space="preserve">ОБРАЗАЦ </w:t>
      </w:r>
      <w:r w:rsidR="00AC154B" w:rsidRPr="007812CB">
        <w:rPr>
          <w:lang w:val="sr-Cyrl-RS"/>
        </w:rPr>
        <w:t>4</w:t>
      </w:r>
      <w:r w:rsidRPr="007812CB">
        <w:rPr>
          <w:lang w:val="ru-RU"/>
        </w:rPr>
        <w:t>.</w:t>
      </w:r>
      <w:bookmarkEnd w:id="239"/>
    </w:p>
    <w:p w14:paraId="0D6E64A9" w14:textId="77777777" w:rsidR="00343A18" w:rsidRPr="007812CB" w:rsidRDefault="00343A18" w:rsidP="005F2549">
      <w:pPr>
        <w:pStyle w:val="Title"/>
        <w:spacing w:before="0"/>
        <w:jc w:val="both"/>
        <w:rPr>
          <w:rFonts w:cs="Arial"/>
          <w:b w:val="0"/>
          <w:caps/>
          <w:sz w:val="22"/>
          <w:szCs w:val="22"/>
        </w:rPr>
      </w:pPr>
    </w:p>
    <w:p w14:paraId="5F18595F" w14:textId="77777777" w:rsidR="00343A18" w:rsidRPr="007812CB" w:rsidRDefault="00343A18" w:rsidP="00343A18">
      <w:pPr>
        <w:rPr>
          <w:rFonts w:cs="Arial"/>
          <w:lang w:val="ru-RU"/>
        </w:rPr>
      </w:pPr>
      <w:r w:rsidRPr="007812CB">
        <w:rPr>
          <w:rFonts w:cs="Arial"/>
          <w:lang w:val="ru-RU"/>
        </w:rPr>
        <w:t>На основу члана 75. став 2. Закона о јавним набавкама („Службени гласник РС“ бр.124/2012, 14/15  и 68/15) као понуђач/подизвођач дајем:</w:t>
      </w:r>
    </w:p>
    <w:p w14:paraId="44297145" w14:textId="77777777" w:rsidR="00343A18" w:rsidRPr="007812CB" w:rsidRDefault="00343A18" w:rsidP="00343A18">
      <w:pPr>
        <w:rPr>
          <w:rFonts w:cs="Arial"/>
          <w:lang w:val="ru-RU"/>
        </w:rPr>
      </w:pPr>
    </w:p>
    <w:p w14:paraId="04EB4328" w14:textId="77777777" w:rsidR="00343A18" w:rsidRPr="007812CB" w:rsidRDefault="00343A18" w:rsidP="00343A18">
      <w:pPr>
        <w:rPr>
          <w:rFonts w:cs="Arial"/>
          <w:lang w:val="ru-RU"/>
        </w:rPr>
      </w:pPr>
    </w:p>
    <w:p w14:paraId="507BF5E6" w14:textId="77777777" w:rsidR="00343A18" w:rsidRPr="007812CB" w:rsidRDefault="00343A18" w:rsidP="00B02E86">
      <w:pPr>
        <w:jc w:val="center"/>
        <w:rPr>
          <w:b/>
          <w:lang w:val="ru-RU"/>
        </w:rPr>
      </w:pPr>
      <w:bookmarkStart w:id="240" w:name="_Toc442559929"/>
      <w:r w:rsidRPr="007812CB">
        <w:rPr>
          <w:b/>
          <w:lang w:val="ru-RU"/>
        </w:rPr>
        <w:t>И З Ј А В У</w:t>
      </w:r>
      <w:bookmarkEnd w:id="240"/>
    </w:p>
    <w:p w14:paraId="3E956460" w14:textId="77777777" w:rsidR="00343A18" w:rsidRPr="007812CB" w:rsidRDefault="00343A18" w:rsidP="00874F5B">
      <w:pPr>
        <w:rPr>
          <w:lang w:val="ru-RU"/>
        </w:rPr>
      </w:pPr>
    </w:p>
    <w:p w14:paraId="04389F54" w14:textId="77777777" w:rsidR="00343A18" w:rsidRPr="007812CB" w:rsidRDefault="00343A18" w:rsidP="00874F5B">
      <w:pPr>
        <w:rPr>
          <w:lang w:val="ru-RU"/>
        </w:rPr>
      </w:pPr>
    </w:p>
    <w:p w14:paraId="0B4514F0" w14:textId="6EAE2A4F" w:rsidR="00B84CC3" w:rsidRPr="007812CB" w:rsidRDefault="00B84CC3" w:rsidP="009E523C">
      <w:pPr>
        <w:tabs>
          <w:tab w:val="left" w:pos="6028"/>
        </w:tabs>
        <w:autoSpaceDE w:val="0"/>
        <w:autoSpaceDN w:val="0"/>
        <w:adjustRightInd w:val="0"/>
        <w:rPr>
          <w:rFonts w:cs="Arial"/>
          <w:lang w:val="ru-RU"/>
        </w:rPr>
      </w:pPr>
      <w:r w:rsidRPr="007812CB">
        <w:rPr>
          <w:rFonts w:cs="Arial"/>
          <w:lang w:val="ru-RU"/>
        </w:rPr>
        <w:t xml:space="preserve">којом изричито наводимо да смо у свом досадашњем раду и при састављању Понуде  број: ______________ за јавну набавку добара </w:t>
      </w:r>
      <w:r w:rsidR="00AE0419">
        <w:rPr>
          <w:rFonts w:cs="Arial"/>
          <w:b/>
          <w:lang w:val="ru-RU"/>
        </w:rPr>
        <w:t>ПЛОЧА НОСНА И ТЕЛО УДАРНО</w:t>
      </w:r>
      <w:r w:rsidR="00AC154B" w:rsidRPr="007812CB">
        <w:rPr>
          <w:rFonts w:cs="Arial"/>
          <w:lang w:val="ru-RU"/>
        </w:rPr>
        <w:t xml:space="preserve"> </w:t>
      </w:r>
      <w:r w:rsidRPr="007812CB">
        <w:rPr>
          <w:rFonts w:cs="Arial"/>
          <w:lang w:val="ru-RU"/>
        </w:rPr>
        <w:t xml:space="preserve"> у отвореном поступку ради закључења оквирног споразума са једним понуђачем на период до </w:t>
      </w:r>
      <w:r w:rsidR="00325ED6" w:rsidRPr="00F37D15">
        <w:rPr>
          <w:rFonts w:cs="Arial"/>
          <w:lang w:val="ru-RU"/>
        </w:rPr>
        <w:t>једне</w:t>
      </w:r>
      <w:r w:rsidRPr="00F37D15">
        <w:rPr>
          <w:rFonts w:cs="Arial"/>
          <w:lang w:val="ru-RU"/>
        </w:rPr>
        <w:t xml:space="preserve"> године, </w:t>
      </w:r>
      <w:r w:rsidRPr="007812CB">
        <w:rPr>
          <w:rFonts w:cs="Arial"/>
          <w:lang w:val="ru-RU"/>
        </w:rPr>
        <w:t>јавне набавке ЈН бр.</w:t>
      </w:r>
      <w:r w:rsidR="00310203">
        <w:rPr>
          <w:rFonts w:cs="Arial"/>
          <w:lang w:val="ru-RU"/>
        </w:rPr>
        <w:t>3100/</w:t>
      </w:r>
      <w:r w:rsidR="00AE0419">
        <w:rPr>
          <w:rFonts w:cs="Arial"/>
          <w:lang w:val="ru-RU"/>
        </w:rPr>
        <w:t>0036</w:t>
      </w:r>
      <w:r w:rsidR="00310203">
        <w:rPr>
          <w:rFonts w:cs="Arial"/>
          <w:lang w:val="ru-RU"/>
        </w:rPr>
        <w:t>/2019</w:t>
      </w:r>
      <w:r w:rsidRPr="007812C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7440F03C" w14:textId="77777777" w:rsidR="00343A18" w:rsidRPr="007812CB" w:rsidRDefault="00343A18" w:rsidP="00343A18">
      <w:pPr>
        <w:tabs>
          <w:tab w:val="left" w:pos="6028"/>
        </w:tabs>
        <w:autoSpaceDE w:val="0"/>
        <w:autoSpaceDN w:val="0"/>
        <w:adjustRightInd w:val="0"/>
        <w:ind w:left="360"/>
        <w:rPr>
          <w:rFonts w:eastAsia="Calibri" w:cs="Arial"/>
          <w:bCs/>
          <w:iCs/>
          <w:lang w:val="ru-RU"/>
        </w:rPr>
      </w:pPr>
    </w:p>
    <w:p w14:paraId="7A4D1EB6" w14:textId="77777777" w:rsidR="00343A18" w:rsidRPr="007812CB"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812CB" w14:paraId="7042D762" w14:textId="77777777" w:rsidTr="00BC01DC">
        <w:trPr>
          <w:jc w:val="center"/>
        </w:trPr>
        <w:tc>
          <w:tcPr>
            <w:tcW w:w="3882" w:type="dxa"/>
          </w:tcPr>
          <w:p w14:paraId="7BA02220" w14:textId="77777777" w:rsidR="00343A18" w:rsidRPr="007812CB" w:rsidRDefault="00343A18" w:rsidP="00BC01DC">
            <w:pPr>
              <w:spacing w:before="0"/>
              <w:jc w:val="center"/>
              <w:rPr>
                <w:rFonts w:cs="Arial"/>
              </w:rPr>
            </w:pPr>
            <w:r w:rsidRPr="007812CB">
              <w:rPr>
                <w:rFonts w:cs="Arial"/>
              </w:rPr>
              <w:t>Датум:</w:t>
            </w:r>
          </w:p>
        </w:tc>
        <w:tc>
          <w:tcPr>
            <w:tcW w:w="2127" w:type="dxa"/>
          </w:tcPr>
          <w:p w14:paraId="494A2920" w14:textId="77777777" w:rsidR="00343A18" w:rsidRPr="007812CB" w:rsidRDefault="00343A18" w:rsidP="00BC01DC">
            <w:pPr>
              <w:spacing w:before="0"/>
              <w:jc w:val="center"/>
              <w:rPr>
                <w:rFonts w:cs="Arial"/>
                <w:lang w:val="ru-RU"/>
              </w:rPr>
            </w:pPr>
          </w:p>
        </w:tc>
        <w:tc>
          <w:tcPr>
            <w:tcW w:w="4022" w:type="dxa"/>
          </w:tcPr>
          <w:p w14:paraId="3D188213" w14:textId="77777777" w:rsidR="00343A18" w:rsidRPr="007812CB" w:rsidRDefault="00343A18" w:rsidP="007E7BB8">
            <w:pPr>
              <w:spacing w:before="0"/>
              <w:jc w:val="center"/>
              <w:rPr>
                <w:rFonts w:cs="Arial"/>
                <w:lang w:val="sr-Cyrl-CS"/>
              </w:rPr>
            </w:pPr>
            <w:r w:rsidRPr="007812CB">
              <w:rPr>
                <w:rFonts w:cs="Arial"/>
                <w:lang w:val="sr-Cyrl-CS"/>
              </w:rPr>
              <w:t>П</w:t>
            </w:r>
            <w:r w:rsidRPr="007812CB">
              <w:rPr>
                <w:rFonts w:cs="Arial"/>
              </w:rPr>
              <w:t>онуђач</w:t>
            </w:r>
            <w:r w:rsidRPr="007812CB">
              <w:rPr>
                <w:rFonts w:cs="Arial"/>
                <w:lang w:val="sr-Cyrl-CS"/>
              </w:rPr>
              <w:t>/члан групе</w:t>
            </w:r>
          </w:p>
        </w:tc>
      </w:tr>
      <w:tr w:rsidR="00343A18" w:rsidRPr="007812CB" w14:paraId="082EAD8C" w14:textId="77777777" w:rsidTr="00BC01DC">
        <w:trPr>
          <w:jc w:val="center"/>
        </w:trPr>
        <w:tc>
          <w:tcPr>
            <w:tcW w:w="3882" w:type="dxa"/>
          </w:tcPr>
          <w:p w14:paraId="4F4DCB8D" w14:textId="77777777" w:rsidR="00343A18" w:rsidRPr="007812CB" w:rsidRDefault="00343A18" w:rsidP="00BC01DC">
            <w:pPr>
              <w:spacing w:before="0"/>
              <w:jc w:val="center"/>
              <w:rPr>
                <w:rFonts w:cs="Arial"/>
              </w:rPr>
            </w:pPr>
          </w:p>
        </w:tc>
        <w:tc>
          <w:tcPr>
            <w:tcW w:w="2127" w:type="dxa"/>
          </w:tcPr>
          <w:p w14:paraId="7686D149" w14:textId="77777777" w:rsidR="00343A18" w:rsidRPr="007812CB" w:rsidRDefault="00343A18" w:rsidP="00BC01DC">
            <w:pPr>
              <w:spacing w:before="0"/>
              <w:jc w:val="center"/>
              <w:rPr>
                <w:rFonts w:cs="Arial"/>
              </w:rPr>
            </w:pPr>
            <w:r w:rsidRPr="007812CB">
              <w:rPr>
                <w:rFonts w:cs="Arial"/>
              </w:rPr>
              <w:t>М.П.</w:t>
            </w:r>
          </w:p>
        </w:tc>
        <w:tc>
          <w:tcPr>
            <w:tcW w:w="4022" w:type="dxa"/>
          </w:tcPr>
          <w:p w14:paraId="2D17E165" w14:textId="77777777" w:rsidR="00343A18" w:rsidRPr="007812CB" w:rsidRDefault="00343A18" w:rsidP="00BC01DC">
            <w:pPr>
              <w:spacing w:before="0"/>
              <w:jc w:val="center"/>
              <w:rPr>
                <w:rFonts w:cs="Arial"/>
                <w:lang w:val="ru-RU"/>
              </w:rPr>
            </w:pPr>
          </w:p>
        </w:tc>
      </w:tr>
      <w:tr w:rsidR="00343A18" w:rsidRPr="007812CB" w14:paraId="2B98FAB2" w14:textId="77777777" w:rsidTr="00BC01DC">
        <w:trPr>
          <w:jc w:val="center"/>
        </w:trPr>
        <w:tc>
          <w:tcPr>
            <w:tcW w:w="3882" w:type="dxa"/>
            <w:tcBorders>
              <w:bottom w:val="single" w:sz="4" w:space="0" w:color="auto"/>
            </w:tcBorders>
          </w:tcPr>
          <w:p w14:paraId="01C47CC6" w14:textId="77777777" w:rsidR="00343A18" w:rsidRPr="007812CB" w:rsidRDefault="00343A18" w:rsidP="00BC01DC">
            <w:pPr>
              <w:spacing w:before="0"/>
              <w:jc w:val="center"/>
              <w:rPr>
                <w:rFonts w:cs="Arial"/>
              </w:rPr>
            </w:pPr>
          </w:p>
        </w:tc>
        <w:tc>
          <w:tcPr>
            <w:tcW w:w="2127" w:type="dxa"/>
          </w:tcPr>
          <w:p w14:paraId="69F37226" w14:textId="77777777" w:rsidR="00343A18" w:rsidRPr="007812CB" w:rsidRDefault="00343A18" w:rsidP="00BC01DC">
            <w:pPr>
              <w:spacing w:before="0"/>
              <w:jc w:val="center"/>
              <w:rPr>
                <w:rFonts w:cs="Arial"/>
                <w:lang w:val="ru-RU"/>
              </w:rPr>
            </w:pPr>
          </w:p>
        </w:tc>
        <w:tc>
          <w:tcPr>
            <w:tcW w:w="4022" w:type="dxa"/>
            <w:tcBorders>
              <w:bottom w:val="single" w:sz="4" w:space="0" w:color="auto"/>
            </w:tcBorders>
          </w:tcPr>
          <w:p w14:paraId="3B6EFAD1" w14:textId="77777777" w:rsidR="00343A18" w:rsidRPr="007812CB" w:rsidRDefault="00343A18" w:rsidP="00BC01DC">
            <w:pPr>
              <w:spacing w:before="0"/>
              <w:jc w:val="center"/>
              <w:rPr>
                <w:rFonts w:cs="Arial"/>
                <w:lang w:val="ru-RU"/>
              </w:rPr>
            </w:pPr>
          </w:p>
        </w:tc>
      </w:tr>
      <w:tr w:rsidR="00343A18" w:rsidRPr="007812CB" w14:paraId="3B321C4B" w14:textId="77777777" w:rsidTr="00BC01DC">
        <w:trPr>
          <w:trHeight w:val="389"/>
          <w:jc w:val="center"/>
        </w:trPr>
        <w:tc>
          <w:tcPr>
            <w:tcW w:w="3882" w:type="dxa"/>
            <w:tcBorders>
              <w:top w:val="single" w:sz="4" w:space="0" w:color="auto"/>
            </w:tcBorders>
          </w:tcPr>
          <w:p w14:paraId="26D63F2E" w14:textId="77777777" w:rsidR="00343A18" w:rsidRPr="007812CB" w:rsidRDefault="00343A18" w:rsidP="00BC01DC">
            <w:pPr>
              <w:spacing w:before="0"/>
              <w:jc w:val="center"/>
              <w:rPr>
                <w:rFonts w:cs="Arial"/>
              </w:rPr>
            </w:pPr>
          </w:p>
          <w:p w14:paraId="04428A40" w14:textId="77777777" w:rsidR="00343A18" w:rsidRPr="007812CB" w:rsidRDefault="00343A18" w:rsidP="00BC01DC">
            <w:pPr>
              <w:spacing w:before="0"/>
              <w:jc w:val="center"/>
              <w:rPr>
                <w:rFonts w:cs="Arial"/>
              </w:rPr>
            </w:pPr>
          </w:p>
        </w:tc>
        <w:tc>
          <w:tcPr>
            <w:tcW w:w="2127" w:type="dxa"/>
          </w:tcPr>
          <w:p w14:paraId="07BE781E" w14:textId="77777777" w:rsidR="00343A18" w:rsidRPr="007812CB" w:rsidRDefault="00343A18" w:rsidP="00BC01DC">
            <w:pPr>
              <w:spacing w:before="0"/>
              <w:jc w:val="center"/>
              <w:rPr>
                <w:rFonts w:cs="Arial"/>
                <w:lang w:val="ru-RU"/>
              </w:rPr>
            </w:pPr>
          </w:p>
        </w:tc>
        <w:tc>
          <w:tcPr>
            <w:tcW w:w="4022" w:type="dxa"/>
            <w:tcBorders>
              <w:top w:val="single" w:sz="4" w:space="0" w:color="auto"/>
            </w:tcBorders>
          </w:tcPr>
          <w:p w14:paraId="3112D996" w14:textId="77777777" w:rsidR="00343A18" w:rsidRPr="007812CB" w:rsidRDefault="00343A18" w:rsidP="00BC01DC">
            <w:pPr>
              <w:spacing w:before="0"/>
              <w:jc w:val="center"/>
              <w:rPr>
                <w:rFonts w:cs="Arial"/>
                <w:lang w:val="ru-RU"/>
              </w:rPr>
            </w:pPr>
          </w:p>
        </w:tc>
      </w:tr>
    </w:tbl>
    <w:p w14:paraId="5EB4BFCA" w14:textId="77777777" w:rsidR="00F22123" w:rsidRDefault="00F22123" w:rsidP="00343A18">
      <w:pPr>
        <w:rPr>
          <w:rFonts w:cs="Arial"/>
          <w:b/>
          <w:i/>
          <w:sz w:val="20"/>
          <w:szCs w:val="20"/>
          <w:lang w:val="ru-RU"/>
        </w:rPr>
      </w:pPr>
    </w:p>
    <w:p w14:paraId="572E91E1" w14:textId="77777777" w:rsidR="00F22123" w:rsidRDefault="00F22123" w:rsidP="00343A18">
      <w:pPr>
        <w:rPr>
          <w:rFonts w:cs="Arial"/>
          <w:b/>
          <w:i/>
          <w:sz w:val="20"/>
          <w:szCs w:val="20"/>
          <w:lang w:val="ru-RU"/>
        </w:rPr>
      </w:pPr>
    </w:p>
    <w:p w14:paraId="309F5B5A" w14:textId="77777777" w:rsidR="00F22123" w:rsidRDefault="00F22123" w:rsidP="00343A18">
      <w:pPr>
        <w:rPr>
          <w:rFonts w:cs="Arial"/>
          <w:b/>
          <w:i/>
          <w:sz w:val="20"/>
          <w:szCs w:val="20"/>
          <w:lang w:val="ru-RU"/>
        </w:rPr>
      </w:pPr>
    </w:p>
    <w:p w14:paraId="0C744A0F" w14:textId="77777777" w:rsidR="00343A18" w:rsidRPr="00F22123" w:rsidRDefault="00343A18" w:rsidP="00343A18">
      <w:pPr>
        <w:rPr>
          <w:rFonts w:cs="Arial"/>
          <w:i/>
          <w:sz w:val="20"/>
          <w:szCs w:val="20"/>
          <w:lang w:val="sr-Cyrl-CS"/>
        </w:rPr>
      </w:pPr>
      <w:r w:rsidRPr="00F22123">
        <w:rPr>
          <w:rFonts w:cs="Arial"/>
          <w:b/>
          <w:i/>
          <w:sz w:val="20"/>
          <w:szCs w:val="20"/>
          <w:lang w:val="ru-RU"/>
        </w:rPr>
        <w:t>Напомена:</w:t>
      </w:r>
      <w:r w:rsidRPr="00F22123">
        <w:rPr>
          <w:rFonts w:cs="Arial"/>
          <w:i/>
          <w:sz w:val="20"/>
          <w:szCs w:val="20"/>
          <w:lang w:val="ru-RU"/>
        </w:rPr>
        <w:t xml:space="preserve"> Уколико </w:t>
      </w:r>
      <w:r w:rsidRPr="00F22123">
        <w:rPr>
          <w:rFonts w:cs="Arial"/>
          <w:i/>
          <w:sz w:val="20"/>
          <w:szCs w:val="20"/>
          <w:lang w:val="sr-Cyrl-CS"/>
        </w:rPr>
        <w:t xml:space="preserve">заједничку </w:t>
      </w:r>
      <w:r w:rsidRPr="00F22123">
        <w:rPr>
          <w:rFonts w:cs="Arial"/>
          <w:i/>
          <w:sz w:val="20"/>
          <w:szCs w:val="20"/>
          <w:lang w:val="ru-RU"/>
        </w:rPr>
        <w:t xml:space="preserve">понуду подноси група понуђача Изјава </w:t>
      </w:r>
      <w:r w:rsidRPr="00F22123">
        <w:rPr>
          <w:rFonts w:cs="Arial"/>
          <w:i/>
          <w:sz w:val="20"/>
          <w:szCs w:val="20"/>
          <w:lang w:val="sr-Cyrl-CS"/>
        </w:rPr>
        <w:t xml:space="preserve">се доставља за сваког члана групе понуђача. Изјава </w:t>
      </w:r>
      <w:r w:rsidRPr="00F22123">
        <w:rPr>
          <w:rFonts w:cs="Arial"/>
          <w:i/>
          <w:sz w:val="20"/>
          <w:szCs w:val="20"/>
          <w:lang w:val="ru-RU"/>
        </w:rPr>
        <w:t>мора бити попуњена, потписана од стране овлашћеног лица</w:t>
      </w:r>
      <w:r w:rsidRPr="00F22123">
        <w:rPr>
          <w:rFonts w:cs="Arial"/>
          <w:i/>
          <w:sz w:val="20"/>
          <w:szCs w:val="20"/>
          <w:lang w:val="sr-Cyrl-CS"/>
        </w:rPr>
        <w:t xml:space="preserve"> за заступање</w:t>
      </w:r>
      <w:r w:rsidRPr="00F22123">
        <w:rPr>
          <w:rFonts w:cs="Arial"/>
          <w:i/>
          <w:sz w:val="20"/>
          <w:szCs w:val="20"/>
          <w:lang w:val="ru-RU"/>
        </w:rPr>
        <w:t xml:space="preserve"> понуђача из групе понуђача и оверена печатом. </w:t>
      </w:r>
    </w:p>
    <w:p w14:paraId="6449C8A3" w14:textId="77777777" w:rsidR="00343A18" w:rsidRPr="00F22123" w:rsidRDefault="00343A18" w:rsidP="00343A18">
      <w:pPr>
        <w:rPr>
          <w:rFonts w:cs="Arial"/>
          <w:i/>
          <w:sz w:val="20"/>
          <w:szCs w:val="20"/>
          <w:lang w:val="ru-RU"/>
        </w:rPr>
      </w:pPr>
      <w:r w:rsidRPr="00F22123">
        <w:rPr>
          <w:rFonts w:eastAsia="Calibri" w:cs="Arial"/>
          <w:i/>
          <w:sz w:val="20"/>
          <w:szCs w:val="20"/>
          <w:lang w:val="ru-RU"/>
        </w:rPr>
        <w:t xml:space="preserve">У случају да понуђач подноси понуду са подизвођачем, Изјава </w:t>
      </w:r>
      <w:r w:rsidRPr="00F22123">
        <w:rPr>
          <w:rFonts w:eastAsia="Calibri" w:cs="Arial"/>
          <w:i/>
          <w:sz w:val="20"/>
          <w:szCs w:val="20"/>
          <w:lang w:val="sr-Cyrl-CS"/>
        </w:rPr>
        <w:t xml:space="preserve">се доставља за понуђача и сваког подизвођача. Изјава </w:t>
      </w:r>
      <w:r w:rsidRPr="00F22123">
        <w:rPr>
          <w:rFonts w:eastAsia="Calibri" w:cs="Arial"/>
          <w:i/>
          <w:sz w:val="20"/>
          <w:szCs w:val="20"/>
          <w:lang w:val="ru-RU"/>
        </w:rPr>
        <w:t xml:space="preserve">мора бити </w:t>
      </w:r>
      <w:r w:rsidRPr="00F22123">
        <w:rPr>
          <w:rFonts w:eastAsia="Calibri" w:cs="Arial"/>
          <w:i/>
          <w:sz w:val="20"/>
          <w:szCs w:val="20"/>
          <w:lang w:val="sr-Cyrl-CS"/>
        </w:rPr>
        <w:t>попуњена,</w:t>
      </w:r>
      <w:r w:rsidRPr="00F22123">
        <w:rPr>
          <w:rFonts w:eastAsia="Calibri" w:cs="Arial"/>
          <w:i/>
          <w:sz w:val="20"/>
          <w:szCs w:val="20"/>
          <w:lang w:val="ru-RU"/>
        </w:rPr>
        <w:t xml:space="preserve"> потписана</w:t>
      </w:r>
      <w:r w:rsidRPr="00F22123">
        <w:rPr>
          <w:rFonts w:eastAsia="Calibri" w:cs="Arial"/>
          <w:i/>
          <w:sz w:val="20"/>
          <w:szCs w:val="20"/>
          <w:lang w:val="sr-Cyrl-CS"/>
        </w:rPr>
        <w:t xml:space="preserve"> и оверена</w:t>
      </w:r>
      <w:r w:rsidRPr="00F22123">
        <w:rPr>
          <w:rFonts w:eastAsia="Calibri" w:cs="Arial"/>
          <w:i/>
          <w:sz w:val="20"/>
          <w:szCs w:val="20"/>
          <w:lang w:val="ru-RU"/>
        </w:rPr>
        <w:t xml:space="preserve"> од стране овлашћеног лица за заступање </w:t>
      </w:r>
      <w:r w:rsidRPr="00F22123">
        <w:rPr>
          <w:rFonts w:eastAsia="Calibri" w:cs="Arial"/>
          <w:i/>
          <w:sz w:val="20"/>
          <w:szCs w:val="20"/>
          <w:lang w:val="sr-Cyrl-CS"/>
        </w:rPr>
        <w:t>понуђача/подизво</w:t>
      </w:r>
      <w:r w:rsidRPr="00F22123">
        <w:rPr>
          <w:rFonts w:eastAsia="Calibri" w:cs="Arial"/>
          <w:i/>
          <w:sz w:val="20"/>
          <w:szCs w:val="20"/>
          <w:lang w:val="ru-RU"/>
        </w:rPr>
        <w:t>ђача</w:t>
      </w:r>
      <w:r w:rsidRPr="00F22123">
        <w:rPr>
          <w:rFonts w:eastAsia="Calibri" w:cs="Arial"/>
          <w:i/>
          <w:sz w:val="20"/>
          <w:szCs w:val="20"/>
          <w:lang w:val="sr-Cyrl-CS"/>
        </w:rPr>
        <w:t xml:space="preserve"> и оверена печатом.</w:t>
      </w:r>
    </w:p>
    <w:p w14:paraId="7DA2EEFA" w14:textId="77777777" w:rsidR="00343A18" w:rsidRPr="00F22123" w:rsidRDefault="00343A18" w:rsidP="00343A18">
      <w:pPr>
        <w:rPr>
          <w:rFonts w:cs="Arial"/>
          <w:sz w:val="20"/>
          <w:szCs w:val="20"/>
          <w:lang w:val="sr-Cyrl-CS"/>
        </w:rPr>
      </w:pPr>
      <w:r w:rsidRPr="00F22123">
        <w:rPr>
          <w:rFonts w:cs="Arial"/>
          <w:i/>
          <w:sz w:val="20"/>
          <w:szCs w:val="20"/>
          <w:lang w:val="ru-RU"/>
        </w:rPr>
        <w:t>Приликом подношења понуде овај образац копирати у потребном броју примерака.</w:t>
      </w:r>
    </w:p>
    <w:p w14:paraId="6EB6DDE2" w14:textId="77777777" w:rsidR="00343A18" w:rsidRPr="007812CB" w:rsidRDefault="00343A18" w:rsidP="00874F5B">
      <w:pPr>
        <w:rPr>
          <w:lang w:val="ru-RU"/>
        </w:rPr>
      </w:pPr>
    </w:p>
    <w:p w14:paraId="786B2B0C" w14:textId="77777777" w:rsidR="000F683D" w:rsidRPr="007812CB" w:rsidRDefault="000F683D" w:rsidP="00874F5B">
      <w:pPr>
        <w:rPr>
          <w:lang w:val="ru-RU"/>
        </w:rPr>
      </w:pPr>
    </w:p>
    <w:p w14:paraId="425F669E" w14:textId="77777777" w:rsidR="000F683D" w:rsidRPr="007812CB" w:rsidRDefault="000F683D" w:rsidP="00874F5B">
      <w:pPr>
        <w:rPr>
          <w:lang w:val="ru-RU"/>
        </w:rPr>
      </w:pPr>
    </w:p>
    <w:p w14:paraId="60F08D98" w14:textId="77777777" w:rsidR="00CC421D" w:rsidRPr="007812CB" w:rsidRDefault="00CC421D" w:rsidP="00874F5B">
      <w:pPr>
        <w:rPr>
          <w:lang w:val="ru-RU"/>
        </w:rPr>
      </w:pPr>
    </w:p>
    <w:p w14:paraId="0774E407" w14:textId="77777777" w:rsidR="00CC421D" w:rsidRPr="007812CB" w:rsidRDefault="00CC421D" w:rsidP="00874F5B">
      <w:pPr>
        <w:rPr>
          <w:lang w:val="ru-RU"/>
        </w:rPr>
      </w:pPr>
    </w:p>
    <w:p w14:paraId="2A5C91EC" w14:textId="77777777" w:rsidR="00CC421D" w:rsidRDefault="00CC421D" w:rsidP="00874F5B">
      <w:pPr>
        <w:rPr>
          <w:lang w:val="ru-RU"/>
        </w:rPr>
      </w:pPr>
    </w:p>
    <w:p w14:paraId="40F1C910" w14:textId="77777777" w:rsidR="00CA1199" w:rsidRPr="007812CB" w:rsidRDefault="00CA1199" w:rsidP="00874F5B">
      <w:pPr>
        <w:rPr>
          <w:lang w:val="ru-RU"/>
        </w:rPr>
      </w:pPr>
    </w:p>
    <w:p w14:paraId="3C56D91C" w14:textId="77777777" w:rsidR="00CC421D" w:rsidRDefault="00CC421D" w:rsidP="00874F5B">
      <w:pPr>
        <w:rPr>
          <w:lang w:val="ru-RU"/>
        </w:rPr>
      </w:pPr>
    </w:p>
    <w:p w14:paraId="26C9A20E" w14:textId="6C8053C6" w:rsidR="00AC154B" w:rsidRPr="007812CB" w:rsidRDefault="00AC154B" w:rsidP="005F2549">
      <w:pPr>
        <w:rPr>
          <w:rFonts w:cs="Arial"/>
          <w:lang w:val="ru-RU"/>
        </w:rPr>
      </w:pPr>
    </w:p>
    <w:p w14:paraId="234D3D87" w14:textId="77777777" w:rsidR="00CA1199" w:rsidRDefault="00CA1199" w:rsidP="007E7BB8">
      <w:pPr>
        <w:pStyle w:val="KDObrazac"/>
        <w:spacing w:before="0"/>
        <w:rPr>
          <w:lang w:val="ru-RU"/>
        </w:rPr>
      </w:pPr>
    </w:p>
    <w:p w14:paraId="66D63C98" w14:textId="769B66AB" w:rsidR="007E7BB8" w:rsidRPr="007812CB" w:rsidRDefault="007E7BB8" w:rsidP="007E7BB8">
      <w:pPr>
        <w:pStyle w:val="KDObrazac"/>
        <w:spacing w:before="0"/>
        <w:rPr>
          <w:lang w:val="sr-Cyrl-RS"/>
        </w:rPr>
      </w:pPr>
      <w:r w:rsidRPr="007812CB">
        <w:rPr>
          <w:lang w:val="ru-RU"/>
        </w:rPr>
        <w:t xml:space="preserve">ОБРАЗАЦ </w:t>
      </w:r>
      <w:r w:rsidR="000C7C0D">
        <w:rPr>
          <w:lang w:val="sr-Latn-RS"/>
        </w:rPr>
        <w:t>5</w:t>
      </w:r>
      <w:r w:rsidR="00CA1199">
        <w:rPr>
          <w:lang w:val="sr-Cyrl-RS"/>
        </w:rPr>
        <w:t>.</w:t>
      </w:r>
    </w:p>
    <w:p w14:paraId="43DF9213" w14:textId="77777777" w:rsidR="007E7BB8" w:rsidRPr="007812CB" w:rsidRDefault="007E7BB8" w:rsidP="007E7BB8">
      <w:pPr>
        <w:spacing w:before="0"/>
        <w:rPr>
          <w:rFonts w:cs="Arial"/>
          <w:lang w:val="sr-Cyrl-CS"/>
        </w:rPr>
      </w:pPr>
    </w:p>
    <w:p w14:paraId="72F3AA3B" w14:textId="77777777" w:rsidR="007E7BB8" w:rsidRPr="007812CB" w:rsidRDefault="007E7BB8" w:rsidP="007E7BB8">
      <w:pPr>
        <w:spacing w:before="0"/>
        <w:jc w:val="center"/>
        <w:rPr>
          <w:rFonts w:cs="Arial"/>
          <w:b/>
          <w:lang w:val="ru-RU"/>
        </w:rPr>
      </w:pPr>
      <w:r w:rsidRPr="007812CB">
        <w:rPr>
          <w:rFonts w:cs="Arial"/>
          <w:b/>
          <w:lang w:val="ru-RU"/>
        </w:rPr>
        <w:t>ОБРАЗАЦ ТРОШКОВА ПРИПРЕМЕ ПОНУДЕ</w:t>
      </w:r>
    </w:p>
    <w:p w14:paraId="08D696A4" w14:textId="71F147BC" w:rsidR="007E7BB8" w:rsidRPr="007812CB" w:rsidRDefault="007E7BB8" w:rsidP="007E7BB8">
      <w:pPr>
        <w:spacing w:after="120"/>
        <w:jc w:val="center"/>
        <w:rPr>
          <w:rFonts w:cs="Arial"/>
          <w:lang w:val="ru-RU"/>
        </w:rPr>
      </w:pPr>
      <w:r w:rsidRPr="007812CB">
        <w:rPr>
          <w:rFonts w:cs="Arial"/>
          <w:lang w:val="ru-RU"/>
        </w:rPr>
        <w:t>за јавну набавку добара</w:t>
      </w:r>
      <w:r w:rsidR="00AC154B" w:rsidRPr="007812CB">
        <w:rPr>
          <w:rFonts w:cs="Arial"/>
          <w:lang w:val="ru-RU"/>
        </w:rPr>
        <w:t xml:space="preserve"> </w:t>
      </w:r>
      <w:r w:rsidR="00AE0419">
        <w:rPr>
          <w:rFonts w:cs="Arial"/>
          <w:b/>
          <w:lang w:val="ru-RU"/>
        </w:rPr>
        <w:t>ПЛОЧА НОСНА И ТЕЛО УДАРНО</w:t>
      </w:r>
      <w:r w:rsidR="009E523C" w:rsidRPr="007812CB">
        <w:rPr>
          <w:rFonts w:cs="Arial"/>
          <w:lang w:val="ru-RU"/>
        </w:rPr>
        <w:t xml:space="preserve">  </w:t>
      </w:r>
    </w:p>
    <w:p w14:paraId="2B5DD923" w14:textId="23D839D1" w:rsidR="007E7BB8" w:rsidRDefault="007E7BB8" w:rsidP="007E7BB8">
      <w:pPr>
        <w:spacing w:after="120"/>
        <w:jc w:val="center"/>
        <w:rPr>
          <w:rFonts w:cs="Arial"/>
          <w:lang w:val="ru-RU"/>
        </w:rPr>
      </w:pPr>
      <w:r w:rsidRPr="007812CB">
        <w:rPr>
          <w:rFonts w:cs="Arial"/>
          <w:lang w:val="ru-RU"/>
        </w:rPr>
        <w:t>ЈН бр.</w:t>
      </w:r>
      <w:r w:rsidR="00310203">
        <w:rPr>
          <w:rFonts w:cs="Arial"/>
          <w:lang w:val="ru-RU"/>
        </w:rPr>
        <w:t>3100/</w:t>
      </w:r>
      <w:r w:rsidR="00AE0419">
        <w:rPr>
          <w:rFonts w:cs="Arial"/>
          <w:lang w:val="ru-RU"/>
        </w:rPr>
        <w:t>0036</w:t>
      </w:r>
      <w:r w:rsidR="00310203">
        <w:rPr>
          <w:rFonts w:cs="Arial"/>
          <w:lang w:val="ru-RU"/>
        </w:rPr>
        <w:t>/2019</w:t>
      </w:r>
    </w:p>
    <w:p w14:paraId="6B7B63B5" w14:textId="77777777" w:rsidR="00634296" w:rsidRPr="007812CB" w:rsidRDefault="00634296" w:rsidP="007E7BB8">
      <w:pPr>
        <w:spacing w:after="120"/>
        <w:jc w:val="center"/>
        <w:rPr>
          <w:rFonts w:cs="Arial"/>
          <w:lang w:val="ru-RU"/>
        </w:rPr>
      </w:pPr>
    </w:p>
    <w:p w14:paraId="4A5FD919" w14:textId="77777777" w:rsidR="007E7BB8" w:rsidRPr="007812CB" w:rsidRDefault="007E7BB8" w:rsidP="007E7BB8">
      <w:pPr>
        <w:tabs>
          <w:tab w:val="left" w:pos="0"/>
        </w:tabs>
        <w:rPr>
          <w:rFonts w:cs="Arial"/>
          <w:lang w:val="ru-RU"/>
        </w:rPr>
      </w:pPr>
      <w:r w:rsidRPr="007812CB">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7AD0831" w14:textId="77777777" w:rsidR="00634296" w:rsidRDefault="00634296" w:rsidP="007E7BB8">
      <w:pPr>
        <w:tabs>
          <w:tab w:val="left" w:pos="0"/>
        </w:tabs>
        <w:jc w:val="center"/>
        <w:rPr>
          <w:rFonts w:cs="Arial"/>
          <w:lang w:val="ru-RU"/>
        </w:rPr>
      </w:pPr>
    </w:p>
    <w:p w14:paraId="5A187590" w14:textId="77777777" w:rsidR="007E7BB8" w:rsidRDefault="007E7BB8" w:rsidP="007E7BB8">
      <w:pPr>
        <w:tabs>
          <w:tab w:val="left" w:pos="0"/>
        </w:tabs>
        <w:jc w:val="center"/>
        <w:rPr>
          <w:rFonts w:cs="Arial"/>
          <w:lang w:val="ru-RU"/>
        </w:rPr>
      </w:pPr>
      <w:r w:rsidRPr="007812CB">
        <w:rPr>
          <w:rFonts w:cs="Arial"/>
          <w:lang w:val="ru-RU"/>
        </w:rPr>
        <w:t>СТРУКТУРУ ТРОШКОВА ПРИПРЕМЕ ПОНУДЕ</w:t>
      </w:r>
    </w:p>
    <w:p w14:paraId="4420404E" w14:textId="77777777" w:rsidR="00634296" w:rsidRPr="007812CB" w:rsidRDefault="00634296" w:rsidP="007E7BB8">
      <w:pPr>
        <w:tabs>
          <w:tab w:val="left" w:pos="0"/>
        </w:tabs>
        <w:jc w:val="center"/>
        <w:rPr>
          <w:rFonts w:cs="Arial"/>
          <w:lang w:val="ru-RU"/>
        </w:rPr>
      </w:pPr>
    </w:p>
    <w:tbl>
      <w:tblPr>
        <w:tblW w:w="9072"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6379"/>
        <w:gridCol w:w="2693"/>
      </w:tblGrid>
      <w:tr w:rsidR="007E7BB8" w:rsidRPr="007812CB" w14:paraId="6AE34205" w14:textId="77777777" w:rsidTr="00634296">
        <w:trPr>
          <w:trHeight w:val="749"/>
          <w:tblCellSpacing w:w="20" w:type="dxa"/>
        </w:trPr>
        <w:tc>
          <w:tcPr>
            <w:tcW w:w="6319" w:type="dxa"/>
            <w:shd w:val="clear" w:color="auto" w:fill="auto"/>
            <w:vAlign w:val="center"/>
          </w:tcPr>
          <w:p w14:paraId="20201AD7" w14:textId="77777777" w:rsidR="007E7BB8" w:rsidRPr="007812CB" w:rsidRDefault="007E7BB8" w:rsidP="00BE2EA9">
            <w:pPr>
              <w:jc w:val="center"/>
              <w:rPr>
                <w:rFonts w:cs="Arial"/>
              </w:rPr>
            </w:pPr>
            <w:r w:rsidRPr="007812CB">
              <w:rPr>
                <w:rFonts w:cs="Arial"/>
              </w:rPr>
              <w:t>трошкови прибављања средстава обезбеђења</w:t>
            </w:r>
          </w:p>
        </w:tc>
        <w:tc>
          <w:tcPr>
            <w:tcW w:w="2633" w:type="dxa"/>
            <w:shd w:val="clear" w:color="auto" w:fill="auto"/>
          </w:tcPr>
          <w:p w14:paraId="78BFA329" w14:textId="77777777" w:rsidR="007E7BB8" w:rsidRPr="007812CB" w:rsidRDefault="007E7BB8" w:rsidP="007E7BB8">
            <w:pPr>
              <w:rPr>
                <w:rFonts w:cs="Arial"/>
              </w:rPr>
            </w:pPr>
            <w:r w:rsidRPr="007812CB">
              <w:rPr>
                <w:rFonts w:cs="Arial"/>
              </w:rPr>
              <w:t xml:space="preserve">__________ динара </w:t>
            </w:r>
          </w:p>
        </w:tc>
      </w:tr>
      <w:tr w:rsidR="007E7BB8" w:rsidRPr="007812CB" w14:paraId="348E83CB" w14:textId="77777777" w:rsidTr="00634296">
        <w:trPr>
          <w:trHeight w:val="307"/>
          <w:tblCellSpacing w:w="20" w:type="dxa"/>
        </w:trPr>
        <w:tc>
          <w:tcPr>
            <w:tcW w:w="6319" w:type="dxa"/>
            <w:shd w:val="clear" w:color="auto" w:fill="auto"/>
            <w:vAlign w:val="center"/>
          </w:tcPr>
          <w:p w14:paraId="2B68A9D6" w14:textId="77777777" w:rsidR="007E7BB8" w:rsidRPr="007812CB" w:rsidRDefault="007E7BB8" w:rsidP="00BE2EA9">
            <w:pPr>
              <w:jc w:val="center"/>
              <w:rPr>
                <w:rFonts w:cs="Arial"/>
              </w:rPr>
            </w:pPr>
            <w:r w:rsidRPr="007812CB">
              <w:rPr>
                <w:rFonts w:cs="Arial"/>
              </w:rPr>
              <w:t>Укупни трошкови без ПДВ</w:t>
            </w:r>
          </w:p>
        </w:tc>
        <w:tc>
          <w:tcPr>
            <w:tcW w:w="2633" w:type="dxa"/>
            <w:shd w:val="clear" w:color="auto" w:fill="auto"/>
          </w:tcPr>
          <w:p w14:paraId="13B8D34A" w14:textId="77777777" w:rsidR="007E7BB8" w:rsidRPr="007812CB" w:rsidRDefault="007E7BB8" w:rsidP="00BE2EA9">
            <w:pPr>
              <w:rPr>
                <w:rFonts w:cs="Arial"/>
              </w:rPr>
            </w:pPr>
            <w:r w:rsidRPr="007812CB">
              <w:rPr>
                <w:rFonts w:cs="Arial"/>
              </w:rPr>
              <w:t>__________ динара</w:t>
            </w:r>
          </w:p>
        </w:tc>
      </w:tr>
      <w:tr w:rsidR="007E7BB8" w:rsidRPr="007812CB" w14:paraId="3049D395" w14:textId="77777777" w:rsidTr="00634296">
        <w:trPr>
          <w:trHeight w:val="461"/>
          <w:tblCellSpacing w:w="20" w:type="dxa"/>
        </w:trPr>
        <w:tc>
          <w:tcPr>
            <w:tcW w:w="6319" w:type="dxa"/>
            <w:shd w:val="clear" w:color="auto" w:fill="auto"/>
            <w:vAlign w:val="center"/>
          </w:tcPr>
          <w:p w14:paraId="5A62C847" w14:textId="77777777" w:rsidR="007E7BB8" w:rsidRPr="007812CB" w:rsidRDefault="007E7BB8" w:rsidP="00BE2EA9">
            <w:pPr>
              <w:autoSpaceDE w:val="0"/>
              <w:autoSpaceDN w:val="0"/>
              <w:adjustRightInd w:val="0"/>
              <w:jc w:val="center"/>
              <w:rPr>
                <w:rFonts w:cs="Arial"/>
              </w:rPr>
            </w:pPr>
            <w:r w:rsidRPr="007812CB">
              <w:rPr>
                <w:rFonts w:cs="Arial"/>
              </w:rPr>
              <w:t>ПДВ</w:t>
            </w:r>
          </w:p>
        </w:tc>
        <w:tc>
          <w:tcPr>
            <w:tcW w:w="2633" w:type="dxa"/>
            <w:shd w:val="clear" w:color="auto" w:fill="auto"/>
          </w:tcPr>
          <w:p w14:paraId="0FAE6448" w14:textId="77777777" w:rsidR="007E7BB8" w:rsidRPr="007812CB" w:rsidRDefault="007E7BB8" w:rsidP="00BE2EA9">
            <w:pPr>
              <w:rPr>
                <w:rFonts w:cs="Arial"/>
              </w:rPr>
            </w:pPr>
            <w:r w:rsidRPr="007812CB">
              <w:rPr>
                <w:rFonts w:cs="Arial"/>
              </w:rPr>
              <w:t>__________ динара</w:t>
            </w:r>
          </w:p>
        </w:tc>
      </w:tr>
      <w:tr w:rsidR="007E7BB8" w:rsidRPr="007812CB" w14:paraId="4024CB8D" w14:textId="77777777" w:rsidTr="00634296">
        <w:trPr>
          <w:trHeight w:val="190"/>
          <w:tblCellSpacing w:w="20" w:type="dxa"/>
        </w:trPr>
        <w:tc>
          <w:tcPr>
            <w:tcW w:w="6319" w:type="dxa"/>
            <w:shd w:val="clear" w:color="auto" w:fill="auto"/>
          </w:tcPr>
          <w:p w14:paraId="0493803B" w14:textId="77777777" w:rsidR="007E7BB8" w:rsidRPr="007812CB" w:rsidRDefault="007E7BB8" w:rsidP="00F37D15">
            <w:pPr>
              <w:jc w:val="center"/>
              <w:rPr>
                <w:rFonts w:cs="Arial"/>
              </w:rPr>
            </w:pPr>
            <w:r w:rsidRPr="007812CB">
              <w:rPr>
                <w:rFonts w:cs="Arial"/>
              </w:rPr>
              <w:t>Укупни  трошкови са ПДВ</w:t>
            </w:r>
          </w:p>
        </w:tc>
        <w:tc>
          <w:tcPr>
            <w:tcW w:w="2633" w:type="dxa"/>
            <w:shd w:val="clear" w:color="auto" w:fill="auto"/>
          </w:tcPr>
          <w:p w14:paraId="2186818D" w14:textId="77777777" w:rsidR="007E7BB8" w:rsidRPr="007812CB" w:rsidRDefault="007E7BB8" w:rsidP="00BE2EA9">
            <w:pPr>
              <w:rPr>
                <w:rFonts w:cs="Arial"/>
              </w:rPr>
            </w:pPr>
            <w:r w:rsidRPr="007812CB">
              <w:rPr>
                <w:rFonts w:cs="Arial"/>
              </w:rPr>
              <w:t>__________ динара</w:t>
            </w:r>
          </w:p>
        </w:tc>
      </w:tr>
    </w:tbl>
    <w:p w14:paraId="5EA1A515" w14:textId="77777777" w:rsidR="007E7BB8" w:rsidRPr="007812CB" w:rsidRDefault="007E7BB8" w:rsidP="007E7BB8">
      <w:pPr>
        <w:tabs>
          <w:tab w:val="left" w:pos="0"/>
        </w:tabs>
        <w:rPr>
          <w:rFonts w:cs="Arial"/>
          <w:lang w:val="ru-RU"/>
        </w:rPr>
      </w:pPr>
      <w:r w:rsidRPr="007812C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A46EDB1" w14:textId="77777777" w:rsidR="007E7BB8" w:rsidRPr="007812CB"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812CB" w14:paraId="030631E9" w14:textId="77777777" w:rsidTr="00BE2EA9">
        <w:trPr>
          <w:jc w:val="center"/>
        </w:trPr>
        <w:tc>
          <w:tcPr>
            <w:tcW w:w="3882" w:type="dxa"/>
          </w:tcPr>
          <w:p w14:paraId="0E19A20E" w14:textId="77777777" w:rsidR="007E7BB8" w:rsidRPr="007812CB" w:rsidRDefault="007E7BB8" w:rsidP="00BE2EA9">
            <w:pPr>
              <w:spacing w:before="0"/>
              <w:jc w:val="center"/>
              <w:rPr>
                <w:rFonts w:cs="Arial"/>
              </w:rPr>
            </w:pPr>
            <w:r w:rsidRPr="007812CB">
              <w:rPr>
                <w:rFonts w:cs="Arial"/>
              </w:rPr>
              <w:t>Датум:</w:t>
            </w:r>
          </w:p>
        </w:tc>
        <w:tc>
          <w:tcPr>
            <w:tcW w:w="2127" w:type="dxa"/>
          </w:tcPr>
          <w:p w14:paraId="086AA537" w14:textId="77777777" w:rsidR="007E7BB8" w:rsidRPr="007812CB" w:rsidRDefault="007E7BB8" w:rsidP="00BE2EA9">
            <w:pPr>
              <w:spacing w:before="0"/>
              <w:jc w:val="center"/>
              <w:rPr>
                <w:rFonts w:cs="Arial"/>
                <w:lang w:val="ru-RU"/>
              </w:rPr>
            </w:pPr>
          </w:p>
        </w:tc>
        <w:tc>
          <w:tcPr>
            <w:tcW w:w="4022" w:type="dxa"/>
          </w:tcPr>
          <w:p w14:paraId="7E50F64F" w14:textId="77777777" w:rsidR="007E7BB8" w:rsidRPr="007812CB" w:rsidRDefault="007E7BB8" w:rsidP="00BE2EA9">
            <w:pPr>
              <w:spacing w:before="0"/>
              <w:jc w:val="center"/>
              <w:rPr>
                <w:rFonts w:cs="Arial"/>
                <w:lang w:val="sr-Cyrl-CS"/>
              </w:rPr>
            </w:pPr>
            <w:r w:rsidRPr="007812CB">
              <w:rPr>
                <w:rFonts w:cs="Arial"/>
                <w:lang w:val="sr-Cyrl-CS"/>
              </w:rPr>
              <w:t>П</w:t>
            </w:r>
            <w:r w:rsidRPr="007812CB">
              <w:rPr>
                <w:rFonts w:cs="Arial"/>
              </w:rPr>
              <w:t>онуђач</w:t>
            </w:r>
          </w:p>
        </w:tc>
      </w:tr>
      <w:tr w:rsidR="007E7BB8" w:rsidRPr="007812CB" w14:paraId="4DAB9207" w14:textId="77777777" w:rsidTr="00BE2EA9">
        <w:trPr>
          <w:jc w:val="center"/>
        </w:trPr>
        <w:tc>
          <w:tcPr>
            <w:tcW w:w="3882" w:type="dxa"/>
          </w:tcPr>
          <w:p w14:paraId="1FB558D7" w14:textId="77777777" w:rsidR="007E7BB8" w:rsidRPr="007812CB" w:rsidRDefault="007E7BB8" w:rsidP="00BE2EA9">
            <w:pPr>
              <w:spacing w:before="0"/>
              <w:jc w:val="center"/>
              <w:rPr>
                <w:rFonts w:cs="Arial"/>
              </w:rPr>
            </w:pPr>
          </w:p>
        </w:tc>
        <w:tc>
          <w:tcPr>
            <w:tcW w:w="2127" w:type="dxa"/>
          </w:tcPr>
          <w:p w14:paraId="0B1DF57F" w14:textId="77777777" w:rsidR="007E7BB8" w:rsidRPr="007812CB" w:rsidRDefault="007E7BB8" w:rsidP="00BE2EA9">
            <w:pPr>
              <w:spacing w:before="0"/>
              <w:jc w:val="center"/>
              <w:rPr>
                <w:rFonts w:cs="Arial"/>
              </w:rPr>
            </w:pPr>
            <w:r w:rsidRPr="007812CB">
              <w:rPr>
                <w:rFonts w:cs="Arial"/>
              </w:rPr>
              <w:t>М.П.</w:t>
            </w:r>
          </w:p>
        </w:tc>
        <w:tc>
          <w:tcPr>
            <w:tcW w:w="4022" w:type="dxa"/>
          </w:tcPr>
          <w:p w14:paraId="175FB4E6" w14:textId="77777777" w:rsidR="007E7BB8" w:rsidRPr="007812CB" w:rsidRDefault="007E7BB8" w:rsidP="00BE2EA9">
            <w:pPr>
              <w:spacing w:before="0"/>
              <w:jc w:val="center"/>
              <w:rPr>
                <w:rFonts w:cs="Arial"/>
                <w:lang w:val="ru-RU"/>
              </w:rPr>
            </w:pPr>
          </w:p>
        </w:tc>
      </w:tr>
      <w:tr w:rsidR="007E7BB8" w:rsidRPr="007812CB" w14:paraId="3E11F2FD" w14:textId="77777777" w:rsidTr="00BE2EA9">
        <w:trPr>
          <w:jc w:val="center"/>
        </w:trPr>
        <w:tc>
          <w:tcPr>
            <w:tcW w:w="3882" w:type="dxa"/>
            <w:tcBorders>
              <w:bottom w:val="single" w:sz="4" w:space="0" w:color="auto"/>
            </w:tcBorders>
          </w:tcPr>
          <w:p w14:paraId="4A0DF268" w14:textId="77777777" w:rsidR="007E7BB8" w:rsidRPr="007812CB" w:rsidRDefault="007E7BB8" w:rsidP="00BE2EA9">
            <w:pPr>
              <w:spacing w:before="0"/>
              <w:jc w:val="center"/>
              <w:rPr>
                <w:rFonts w:cs="Arial"/>
              </w:rPr>
            </w:pPr>
          </w:p>
        </w:tc>
        <w:tc>
          <w:tcPr>
            <w:tcW w:w="2127" w:type="dxa"/>
          </w:tcPr>
          <w:p w14:paraId="14194DC9" w14:textId="77777777" w:rsidR="007E7BB8" w:rsidRPr="007812CB" w:rsidRDefault="007E7BB8" w:rsidP="00BE2EA9">
            <w:pPr>
              <w:spacing w:before="0"/>
              <w:jc w:val="center"/>
              <w:rPr>
                <w:rFonts w:cs="Arial"/>
                <w:lang w:val="ru-RU"/>
              </w:rPr>
            </w:pPr>
          </w:p>
        </w:tc>
        <w:tc>
          <w:tcPr>
            <w:tcW w:w="4022" w:type="dxa"/>
            <w:tcBorders>
              <w:bottom w:val="single" w:sz="4" w:space="0" w:color="auto"/>
            </w:tcBorders>
          </w:tcPr>
          <w:p w14:paraId="29C9CEDE" w14:textId="77777777" w:rsidR="007E7BB8" w:rsidRPr="007812CB" w:rsidRDefault="007E7BB8" w:rsidP="00BE2EA9">
            <w:pPr>
              <w:spacing w:before="0"/>
              <w:jc w:val="center"/>
              <w:rPr>
                <w:rFonts w:cs="Arial"/>
                <w:lang w:val="ru-RU"/>
              </w:rPr>
            </w:pPr>
          </w:p>
        </w:tc>
      </w:tr>
      <w:tr w:rsidR="007E7BB8" w:rsidRPr="007812CB" w14:paraId="07EA605F" w14:textId="77777777" w:rsidTr="00BE2EA9">
        <w:trPr>
          <w:trHeight w:val="389"/>
          <w:jc w:val="center"/>
        </w:trPr>
        <w:tc>
          <w:tcPr>
            <w:tcW w:w="3882" w:type="dxa"/>
            <w:tcBorders>
              <w:top w:val="single" w:sz="4" w:space="0" w:color="auto"/>
            </w:tcBorders>
          </w:tcPr>
          <w:p w14:paraId="51A3B3AB" w14:textId="77777777" w:rsidR="007E7BB8" w:rsidRPr="007812CB" w:rsidRDefault="007E7BB8" w:rsidP="00BE2EA9">
            <w:pPr>
              <w:spacing w:before="0"/>
              <w:jc w:val="center"/>
              <w:rPr>
                <w:rFonts w:cs="Arial"/>
              </w:rPr>
            </w:pPr>
          </w:p>
        </w:tc>
        <w:tc>
          <w:tcPr>
            <w:tcW w:w="2127" w:type="dxa"/>
          </w:tcPr>
          <w:p w14:paraId="10308635" w14:textId="77777777" w:rsidR="007E7BB8" w:rsidRPr="007812CB" w:rsidRDefault="007E7BB8" w:rsidP="00BE2EA9">
            <w:pPr>
              <w:spacing w:before="0"/>
              <w:jc w:val="center"/>
              <w:rPr>
                <w:rFonts w:cs="Arial"/>
                <w:lang w:val="ru-RU"/>
              </w:rPr>
            </w:pPr>
          </w:p>
        </w:tc>
        <w:tc>
          <w:tcPr>
            <w:tcW w:w="4022" w:type="dxa"/>
            <w:tcBorders>
              <w:top w:val="single" w:sz="4" w:space="0" w:color="auto"/>
            </w:tcBorders>
          </w:tcPr>
          <w:p w14:paraId="309965FD" w14:textId="77777777" w:rsidR="007E7BB8" w:rsidRPr="007812CB" w:rsidRDefault="007E7BB8" w:rsidP="00BE2EA9">
            <w:pPr>
              <w:spacing w:before="0"/>
              <w:jc w:val="center"/>
              <w:rPr>
                <w:rFonts w:cs="Arial"/>
                <w:lang w:val="ru-RU"/>
              </w:rPr>
            </w:pPr>
          </w:p>
        </w:tc>
      </w:tr>
    </w:tbl>
    <w:p w14:paraId="6388F036" w14:textId="77777777" w:rsidR="00F22123" w:rsidRDefault="00F22123" w:rsidP="007E7BB8">
      <w:pPr>
        <w:tabs>
          <w:tab w:val="left" w:pos="0"/>
        </w:tabs>
        <w:spacing w:before="0"/>
        <w:rPr>
          <w:rFonts w:cs="Arial"/>
          <w:b/>
          <w:i/>
          <w:sz w:val="20"/>
          <w:szCs w:val="20"/>
          <w:lang w:val="ru-RU"/>
        </w:rPr>
      </w:pPr>
    </w:p>
    <w:p w14:paraId="457FDE99" w14:textId="77777777" w:rsidR="007E7BB8" w:rsidRPr="00F22123" w:rsidRDefault="007E7BB8" w:rsidP="007E7BB8">
      <w:pPr>
        <w:tabs>
          <w:tab w:val="left" w:pos="0"/>
        </w:tabs>
        <w:spacing w:before="0"/>
        <w:rPr>
          <w:rFonts w:cs="Arial"/>
          <w:b/>
          <w:i/>
          <w:sz w:val="20"/>
          <w:szCs w:val="20"/>
          <w:lang w:val="ru-RU"/>
        </w:rPr>
      </w:pPr>
      <w:r w:rsidRPr="00F22123">
        <w:rPr>
          <w:rFonts w:cs="Arial"/>
          <w:b/>
          <w:i/>
          <w:sz w:val="20"/>
          <w:szCs w:val="20"/>
          <w:lang w:val="ru-RU"/>
        </w:rPr>
        <w:t>Напомена:</w:t>
      </w:r>
    </w:p>
    <w:p w14:paraId="558B755D" w14:textId="77777777" w:rsidR="007E7BB8" w:rsidRPr="00F22123" w:rsidRDefault="007E7BB8" w:rsidP="007E7BB8">
      <w:pPr>
        <w:spacing w:before="0"/>
        <w:rPr>
          <w:rFonts w:cs="Arial"/>
          <w:i/>
          <w:sz w:val="20"/>
          <w:szCs w:val="20"/>
          <w:lang w:val="ru-RU"/>
        </w:rPr>
      </w:pPr>
      <w:r w:rsidRPr="00F22123">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2224C32" w14:textId="77777777" w:rsidR="007E7BB8" w:rsidRPr="00F22123" w:rsidRDefault="007E7BB8" w:rsidP="007E7BB8">
      <w:pPr>
        <w:tabs>
          <w:tab w:val="left" w:pos="0"/>
        </w:tabs>
        <w:spacing w:before="0"/>
        <w:rPr>
          <w:rFonts w:cs="Arial"/>
          <w:i/>
          <w:sz w:val="20"/>
          <w:szCs w:val="20"/>
          <w:lang w:val="ru-RU"/>
        </w:rPr>
      </w:pPr>
      <w:r w:rsidRPr="00F22123">
        <w:rPr>
          <w:rFonts w:cs="Arial"/>
          <w:i/>
          <w:sz w:val="20"/>
          <w:szCs w:val="20"/>
          <w:lang w:val="ru-RU"/>
        </w:rPr>
        <w:t>-</w:t>
      </w:r>
      <w:r w:rsidRPr="00F22123">
        <w:rPr>
          <w:rFonts w:cs="Arial"/>
          <w:i/>
          <w:sz w:val="20"/>
          <w:szCs w:val="20"/>
          <w:lang w:val="sr-Latn-CS"/>
        </w:rPr>
        <w:t>остале трошкове припреме и подношења понуде</w:t>
      </w:r>
      <w:r w:rsidRPr="00F22123">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58D20B14" w14:textId="77777777" w:rsidR="007E7BB8" w:rsidRPr="00F22123" w:rsidRDefault="007E7BB8" w:rsidP="007E7BB8">
      <w:pPr>
        <w:spacing w:before="0"/>
        <w:rPr>
          <w:rFonts w:cs="Arial"/>
          <w:i/>
          <w:sz w:val="20"/>
          <w:szCs w:val="20"/>
          <w:lang w:val="ru-RU"/>
        </w:rPr>
      </w:pPr>
      <w:r w:rsidRPr="00F22123">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CFFF435" w14:textId="77777777" w:rsidR="007E7BB8" w:rsidRPr="00F22123" w:rsidRDefault="007E7BB8" w:rsidP="007E7BB8">
      <w:pPr>
        <w:pStyle w:val="KDKomentar"/>
        <w:spacing w:before="0"/>
        <w:rPr>
          <w:rFonts w:eastAsia="TimesNewRomanPS-BoldMT" w:cs="Arial"/>
          <w:color w:val="auto"/>
        </w:rPr>
      </w:pPr>
      <w:r w:rsidRPr="00F22123">
        <w:rPr>
          <w:rFonts w:eastAsia="TimesNewRomanPS-BoldMT" w:cs="Arial"/>
          <w:color w:val="auto"/>
        </w:rPr>
        <w:t xml:space="preserve">-Уколико </w:t>
      </w:r>
      <w:r w:rsidRPr="00F22123">
        <w:rPr>
          <w:rFonts w:eastAsia="TimesNewRomanPS-BoldMT" w:cs="Arial"/>
          <w:color w:val="auto"/>
          <w:lang w:val="sr-Cyrl-CS"/>
        </w:rPr>
        <w:t>група понуђача подноси заједничку понуду овај образац потписује и оверава Носилац посла</w:t>
      </w:r>
      <w:r w:rsidRPr="00F22123">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6E61219E" w14:textId="280A39B6" w:rsidR="00AC154B" w:rsidRPr="007812CB" w:rsidRDefault="007E7BB8" w:rsidP="00AC154B">
      <w:pPr>
        <w:pStyle w:val="KDObrazac"/>
        <w:spacing w:before="0"/>
        <w:rPr>
          <w:lang w:val="sr-Cyrl-RS"/>
        </w:rPr>
      </w:pPr>
      <w:r w:rsidRPr="007812CB">
        <w:rPr>
          <w:lang w:val="sr-Latn-CS"/>
        </w:rPr>
        <w:br w:type="page"/>
      </w:r>
      <w:r w:rsidR="00AC154B" w:rsidRPr="007812CB">
        <w:rPr>
          <w:lang w:val="ru-RU"/>
        </w:rPr>
        <w:lastRenderedPageBreak/>
        <w:t xml:space="preserve">ОБРАЗАЦ </w:t>
      </w:r>
      <w:r w:rsidR="000C7C0D">
        <w:rPr>
          <w:lang w:val="sr-Latn-RS"/>
        </w:rPr>
        <w:t>6</w:t>
      </w:r>
      <w:r w:rsidR="00634296">
        <w:rPr>
          <w:lang w:val="sr-Cyrl-RS"/>
        </w:rPr>
        <w:t>.</w:t>
      </w:r>
    </w:p>
    <w:p w14:paraId="2F0C082B" w14:textId="77777777" w:rsidR="00932668" w:rsidRPr="007812CB" w:rsidRDefault="00932668" w:rsidP="00AC154B">
      <w:pPr>
        <w:pStyle w:val="NoSpacing"/>
        <w:suppressAutoHyphens w:val="0"/>
        <w:spacing w:before="0"/>
        <w:rPr>
          <w:rFonts w:cs="Arial"/>
          <w:sz w:val="22"/>
          <w:szCs w:val="22"/>
          <w:lang w:val="sr-Latn-CS"/>
        </w:rPr>
      </w:pPr>
    </w:p>
    <w:p w14:paraId="7BA2151C" w14:textId="77777777" w:rsidR="00932668" w:rsidRPr="007812CB" w:rsidRDefault="00932668" w:rsidP="00932668">
      <w:pPr>
        <w:pStyle w:val="NoSpacing"/>
        <w:suppressAutoHyphens w:val="0"/>
        <w:spacing w:before="0"/>
        <w:jc w:val="center"/>
        <w:rPr>
          <w:rFonts w:cs="Arial"/>
          <w:b/>
          <w:sz w:val="22"/>
          <w:szCs w:val="22"/>
        </w:rPr>
      </w:pPr>
      <w:r w:rsidRPr="007812CB">
        <w:rPr>
          <w:rFonts w:cs="Arial"/>
          <w:b/>
          <w:sz w:val="22"/>
          <w:szCs w:val="22"/>
        </w:rPr>
        <w:t>СПОРАЗУМ  УЧЕСНИКА ЗАЈЕДНИЧКЕ ПОНУДЕ</w:t>
      </w:r>
    </w:p>
    <w:p w14:paraId="1410DBEB" w14:textId="77777777" w:rsidR="00932668" w:rsidRPr="007812CB" w:rsidRDefault="00932668" w:rsidP="00932668">
      <w:pPr>
        <w:pStyle w:val="NoSpacing"/>
        <w:suppressAutoHyphens w:val="0"/>
        <w:spacing w:before="0"/>
        <w:jc w:val="center"/>
        <w:rPr>
          <w:rFonts w:cs="Arial"/>
          <w:b/>
          <w:sz w:val="22"/>
          <w:szCs w:val="22"/>
        </w:rPr>
      </w:pPr>
    </w:p>
    <w:p w14:paraId="65D18CE0" w14:textId="77777777" w:rsidR="00932668" w:rsidRPr="007812CB" w:rsidRDefault="00932668" w:rsidP="00932668">
      <w:pPr>
        <w:pStyle w:val="NoSpacing"/>
        <w:rPr>
          <w:rFonts w:cs="Arial"/>
          <w:i/>
          <w:sz w:val="22"/>
          <w:szCs w:val="22"/>
        </w:rPr>
      </w:pPr>
      <w:r w:rsidRPr="007812CB">
        <w:rPr>
          <w:rFonts w:cs="Arial"/>
          <w:i/>
          <w:sz w:val="22"/>
          <w:szCs w:val="22"/>
        </w:rPr>
        <w:t xml:space="preserve">На основу члана 81. Закона о јавним набавкама </w:t>
      </w:r>
      <w:r w:rsidRPr="007812CB">
        <w:rPr>
          <w:rFonts w:eastAsia="TimesNewRomanPSMT" w:cs="Arial"/>
          <w:i/>
          <w:sz w:val="22"/>
          <w:szCs w:val="22"/>
          <w:lang w:val="ru-RU" w:eastAsia="en-US"/>
        </w:rPr>
        <w:t xml:space="preserve">(„Сл. </w:t>
      </w:r>
      <w:r w:rsidRPr="007812CB">
        <w:rPr>
          <w:rFonts w:eastAsia="TimesNewRomanPSMT" w:cs="Arial"/>
          <w:i/>
          <w:sz w:val="22"/>
          <w:szCs w:val="22"/>
          <w:lang w:val="sr-Cyrl-RS" w:eastAsia="en-US"/>
        </w:rPr>
        <w:t>г</w:t>
      </w:r>
      <w:r w:rsidRPr="007812CB">
        <w:rPr>
          <w:rFonts w:eastAsia="TimesNewRomanPSMT" w:cs="Arial"/>
          <w:i/>
          <w:sz w:val="22"/>
          <w:szCs w:val="22"/>
          <w:lang w:val="ru-RU" w:eastAsia="en-US"/>
        </w:rPr>
        <w:t>ласник РС” бр. 1</w:t>
      </w:r>
      <w:r w:rsidRPr="007812CB">
        <w:rPr>
          <w:rFonts w:eastAsia="TimesNewRomanPSMT" w:cs="Arial"/>
          <w:i/>
          <w:sz w:val="22"/>
          <w:szCs w:val="22"/>
          <w:lang w:val="sr-Cyrl-RS" w:eastAsia="en-US"/>
        </w:rPr>
        <w:t>24</w:t>
      </w:r>
      <w:r w:rsidRPr="007812CB">
        <w:rPr>
          <w:rFonts w:eastAsia="TimesNewRomanPSMT" w:cs="Arial"/>
          <w:i/>
          <w:sz w:val="22"/>
          <w:szCs w:val="22"/>
          <w:lang w:val="ru-RU" w:eastAsia="en-US"/>
        </w:rPr>
        <w:t>/20</w:t>
      </w:r>
      <w:r w:rsidRPr="007812CB">
        <w:rPr>
          <w:rFonts w:eastAsia="TimesNewRomanPSMT" w:cs="Arial"/>
          <w:i/>
          <w:sz w:val="22"/>
          <w:szCs w:val="22"/>
          <w:lang w:val="sr-Cyrl-RS" w:eastAsia="en-US"/>
        </w:rPr>
        <w:t>12</w:t>
      </w:r>
      <w:r w:rsidRPr="007812CB">
        <w:rPr>
          <w:rFonts w:eastAsia="TimesNewRomanPSMT" w:cs="Arial"/>
          <w:i/>
          <w:sz w:val="22"/>
          <w:szCs w:val="22"/>
          <w:lang w:val="ru-RU" w:eastAsia="en-US"/>
        </w:rPr>
        <w:t>, 14/15, 68/15</w:t>
      </w:r>
      <w:r w:rsidRPr="007812CB">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557C0" w14:paraId="1B94C7BC"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33166AA8" w14:textId="77777777" w:rsidR="00932668" w:rsidRPr="007812CB" w:rsidRDefault="00932668" w:rsidP="00BE2EA9">
            <w:pPr>
              <w:pStyle w:val="NoSpacing"/>
              <w:rPr>
                <w:rFonts w:cs="Arial"/>
                <w:sz w:val="22"/>
                <w:szCs w:val="22"/>
              </w:rPr>
            </w:pPr>
            <w:r w:rsidRPr="007812CB">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7E067D7A" w14:textId="77777777" w:rsidR="00932668" w:rsidRPr="007812CB" w:rsidRDefault="00932668" w:rsidP="00BE2EA9">
            <w:pPr>
              <w:pStyle w:val="NoSpacing"/>
              <w:rPr>
                <w:rFonts w:cs="Arial"/>
                <w:sz w:val="22"/>
                <w:szCs w:val="22"/>
              </w:rPr>
            </w:pPr>
            <w:r w:rsidRPr="007812CB">
              <w:rPr>
                <w:rFonts w:cs="Arial"/>
                <w:sz w:val="22"/>
                <w:szCs w:val="22"/>
              </w:rPr>
              <w:t>НАЗИВ И СЕДИШТЕ ЧЛАНА ГРУПЕ ПОНУЂАЧА</w:t>
            </w:r>
          </w:p>
          <w:p w14:paraId="5A08B857" w14:textId="77777777" w:rsidR="00932668" w:rsidRPr="007812CB" w:rsidRDefault="00932668" w:rsidP="00BE2EA9">
            <w:pPr>
              <w:pStyle w:val="NoSpacing"/>
              <w:rPr>
                <w:rFonts w:cs="Arial"/>
                <w:sz w:val="22"/>
                <w:szCs w:val="22"/>
              </w:rPr>
            </w:pPr>
          </w:p>
        </w:tc>
      </w:tr>
      <w:tr w:rsidR="00932668" w:rsidRPr="008557C0" w14:paraId="065F5616"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35BF40E1" w14:textId="77777777" w:rsidR="00932668" w:rsidRPr="007812CB" w:rsidRDefault="00932668" w:rsidP="00BE2EA9">
            <w:pPr>
              <w:pStyle w:val="NoSpacing"/>
              <w:rPr>
                <w:rFonts w:cs="Arial"/>
                <w:i/>
                <w:sz w:val="22"/>
                <w:szCs w:val="22"/>
              </w:rPr>
            </w:pPr>
            <w:r w:rsidRPr="007812CB">
              <w:rPr>
                <w:rFonts w:cs="Arial"/>
                <w:i/>
                <w:sz w:val="22"/>
                <w:szCs w:val="22"/>
              </w:rPr>
              <w:t>1. Члан</w:t>
            </w:r>
            <w:r w:rsidRPr="007812CB">
              <w:rPr>
                <w:rFonts w:cs="Arial"/>
                <w:i/>
                <w:sz w:val="22"/>
                <w:szCs w:val="22"/>
                <w:lang w:val="sr-Cyrl-RS"/>
              </w:rPr>
              <w:t>у</w:t>
            </w:r>
            <w:r w:rsidRPr="007812CB">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528B974" w14:textId="77777777" w:rsidR="00932668" w:rsidRPr="007812CB" w:rsidRDefault="00932668" w:rsidP="00BE2EA9">
            <w:pPr>
              <w:pStyle w:val="NoSpacing"/>
              <w:rPr>
                <w:rFonts w:cs="Arial"/>
                <w:sz w:val="22"/>
                <w:szCs w:val="22"/>
              </w:rPr>
            </w:pPr>
          </w:p>
        </w:tc>
      </w:tr>
      <w:tr w:rsidR="00932668" w:rsidRPr="008557C0" w14:paraId="733E894E"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12762D49" w14:textId="77777777" w:rsidR="00932668" w:rsidRPr="007812CB" w:rsidRDefault="00932668" w:rsidP="00950E52">
            <w:pPr>
              <w:pStyle w:val="NoSpacing"/>
              <w:jc w:val="left"/>
              <w:rPr>
                <w:rFonts w:cs="Arial"/>
                <w:i/>
                <w:sz w:val="22"/>
                <w:szCs w:val="22"/>
              </w:rPr>
            </w:pPr>
            <w:r w:rsidRPr="007812CB">
              <w:rPr>
                <w:rFonts w:cs="Arial"/>
                <w:i/>
                <w:sz w:val="22"/>
                <w:szCs w:val="22"/>
                <w:lang w:val="sr-Cyrl-RS"/>
              </w:rPr>
              <w:t>2.</w:t>
            </w:r>
            <w:r w:rsidRPr="007812CB">
              <w:rPr>
                <w:rFonts w:cs="Arial"/>
                <w:i/>
                <w:sz w:val="22"/>
                <w:szCs w:val="22"/>
              </w:rPr>
              <w:t xml:space="preserve"> O</w:t>
            </w:r>
            <w:r w:rsidRPr="007812CB">
              <w:rPr>
                <w:rFonts w:cs="Arial"/>
                <w:i/>
                <w:sz w:val="22"/>
                <w:szCs w:val="22"/>
                <w:lang w:val="sr-Cyrl-RS"/>
              </w:rPr>
              <w:t>пис послова</w:t>
            </w:r>
            <w:r w:rsidRPr="007812CB">
              <w:rPr>
                <w:rFonts w:cs="Arial"/>
                <w:i/>
                <w:sz w:val="22"/>
                <w:szCs w:val="22"/>
              </w:rPr>
              <w:t xml:space="preserve"> сваког од понуђача из групе понуђача </w:t>
            </w:r>
            <w:r w:rsidRPr="007812CB">
              <w:rPr>
                <w:rFonts w:cs="Arial"/>
                <w:i/>
                <w:sz w:val="22"/>
                <w:szCs w:val="22"/>
                <w:lang w:val="sr-Cyrl-RS"/>
              </w:rPr>
              <w:t>у</w:t>
            </w:r>
            <w:r w:rsidRPr="007812CB">
              <w:rPr>
                <w:rFonts w:cs="Arial"/>
                <w:i/>
                <w:sz w:val="22"/>
                <w:szCs w:val="22"/>
              </w:rPr>
              <w:t xml:space="preserve"> извршењ</w:t>
            </w:r>
            <w:r w:rsidRPr="007812CB">
              <w:rPr>
                <w:rFonts w:cs="Arial"/>
                <w:i/>
                <w:sz w:val="22"/>
                <w:szCs w:val="22"/>
                <w:lang w:val="sr-Cyrl-RS"/>
              </w:rPr>
              <w:t>у</w:t>
            </w:r>
            <w:r w:rsidR="00950E52" w:rsidRPr="007812CB">
              <w:rPr>
                <w:rFonts w:cs="Arial"/>
                <w:i/>
                <w:sz w:val="22"/>
                <w:szCs w:val="22"/>
              </w:rPr>
              <w:t xml:space="preserve"> </w:t>
            </w:r>
            <w:r w:rsidR="00950E52" w:rsidRPr="007812CB">
              <w:rPr>
                <w:rFonts w:cs="Arial"/>
                <w:i/>
                <w:sz w:val="22"/>
                <w:szCs w:val="22"/>
                <w:lang w:val="sr-Cyrl-RS"/>
              </w:rPr>
              <w:t>оквирног споразума</w:t>
            </w:r>
            <w:r w:rsidRPr="007812CB">
              <w:rPr>
                <w:rFonts w:cs="Arial"/>
                <w:i/>
                <w:sz w:val="22"/>
                <w:szCs w:val="22"/>
              </w:rPr>
              <w:t>:</w:t>
            </w:r>
          </w:p>
          <w:p w14:paraId="5AB41233" w14:textId="77777777" w:rsidR="00932668" w:rsidRPr="007812CB" w:rsidRDefault="00932668" w:rsidP="00BE2EA9">
            <w:pPr>
              <w:pStyle w:val="NoSpacing"/>
              <w:rPr>
                <w:rFonts w:cs="Arial"/>
                <w:i/>
                <w:sz w:val="22"/>
                <w:szCs w:val="22"/>
                <w:lang w:val="sr-Cyrl-RS"/>
              </w:rPr>
            </w:pPr>
          </w:p>
          <w:p w14:paraId="492B0FB6" w14:textId="77777777" w:rsidR="00932668" w:rsidRPr="007812CB" w:rsidRDefault="00932668" w:rsidP="00BE2EA9">
            <w:pPr>
              <w:pStyle w:val="NoSpacing"/>
              <w:rPr>
                <w:rFonts w:cs="Arial"/>
                <w:i/>
                <w:sz w:val="22"/>
                <w:szCs w:val="22"/>
                <w:lang w:val="sr-Cyrl-RS"/>
              </w:rPr>
            </w:pPr>
          </w:p>
          <w:p w14:paraId="14068326" w14:textId="77777777" w:rsidR="00932668" w:rsidRPr="007812CB"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8E20DF6" w14:textId="77777777" w:rsidR="00932668" w:rsidRPr="007812CB" w:rsidRDefault="00932668" w:rsidP="00BE2EA9">
            <w:pPr>
              <w:pStyle w:val="NoSpacing"/>
              <w:rPr>
                <w:rFonts w:cs="Arial"/>
                <w:sz w:val="22"/>
                <w:szCs w:val="22"/>
              </w:rPr>
            </w:pPr>
          </w:p>
        </w:tc>
      </w:tr>
      <w:tr w:rsidR="00932668" w:rsidRPr="007812CB" w14:paraId="610E842F"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126679A" w14:textId="77777777" w:rsidR="00932668" w:rsidRPr="007812CB" w:rsidRDefault="00932668" w:rsidP="00BE2EA9">
            <w:pPr>
              <w:pStyle w:val="NoSpacing"/>
              <w:rPr>
                <w:rFonts w:cs="Arial"/>
                <w:i/>
                <w:sz w:val="22"/>
                <w:szCs w:val="22"/>
                <w:lang w:val="sr-Cyrl-RS"/>
              </w:rPr>
            </w:pPr>
            <w:r w:rsidRPr="007812CB">
              <w:rPr>
                <w:rFonts w:cs="Arial"/>
                <w:i/>
                <w:sz w:val="22"/>
                <w:szCs w:val="22"/>
                <w:lang w:val="sr-Cyrl-RS"/>
              </w:rPr>
              <w:t>3.Друго:</w:t>
            </w:r>
          </w:p>
          <w:p w14:paraId="796158EE" w14:textId="77777777" w:rsidR="00932668" w:rsidRPr="007812CB" w:rsidRDefault="00932668" w:rsidP="00BE2EA9">
            <w:pPr>
              <w:pStyle w:val="NoSpacing"/>
              <w:rPr>
                <w:rFonts w:cs="Arial"/>
                <w:i/>
                <w:sz w:val="22"/>
                <w:szCs w:val="22"/>
                <w:lang w:val="sr-Cyrl-RS"/>
              </w:rPr>
            </w:pPr>
          </w:p>
          <w:p w14:paraId="269DA86F" w14:textId="77777777" w:rsidR="00932668" w:rsidRPr="007812CB" w:rsidRDefault="00932668" w:rsidP="00BE2EA9">
            <w:pPr>
              <w:pStyle w:val="NoSpacing"/>
              <w:rPr>
                <w:rFonts w:cs="Arial"/>
                <w:i/>
                <w:sz w:val="22"/>
                <w:szCs w:val="22"/>
                <w:lang w:val="sr-Cyrl-RS"/>
              </w:rPr>
            </w:pPr>
          </w:p>
          <w:p w14:paraId="09537B7A" w14:textId="77777777" w:rsidR="00932668" w:rsidRPr="007812CB" w:rsidRDefault="00932668" w:rsidP="00BE2EA9">
            <w:pPr>
              <w:pStyle w:val="NoSpacing"/>
              <w:rPr>
                <w:rFonts w:cs="Arial"/>
                <w:i/>
                <w:sz w:val="22"/>
                <w:szCs w:val="22"/>
                <w:lang w:val="sr-Cyrl-RS"/>
              </w:rPr>
            </w:pPr>
          </w:p>
          <w:p w14:paraId="62B49FEE" w14:textId="77777777" w:rsidR="00932668" w:rsidRPr="007812CB" w:rsidRDefault="00932668" w:rsidP="00BE2EA9">
            <w:pPr>
              <w:pStyle w:val="NoSpacing"/>
              <w:rPr>
                <w:rFonts w:cs="Arial"/>
                <w:i/>
                <w:sz w:val="22"/>
                <w:szCs w:val="22"/>
                <w:lang w:val="sr-Cyrl-RS"/>
              </w:rPr>
            </w:pPr>
          </w:p>
          <w:p w14:paraId="46685889" w14:textId="77777777" w:rsidR="00932668" w:rsidRPr="007812CB"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2C1948E7" w14:textId="77777777" w:rsidR="00932668" w:rsidRPr="007812CB" w:rsidRDefault="00932668" w:rsidP="00BE2EA9">
            <w:pPr>
              <w:pStyle w:val="NoSpacing"/>
              <w:rPr>
                <w:rFonts w:cs="Arial"/>
                <w:sz w:val="22"/>
                <w:szCs w:val="22"/>
              </w:rPr>
            </w:pPr>
          </w:p>
        </w:tc>
      </w:tr>
    </w:tbl>
    <w:p w14:paraId="04F1D6BF" w14:textId="77777777" w:rsidR="00932668" w:rsidRPr="007812CB" w:rsidRDefault="00932668" w:rsidP="00932668">
      <w:pPr>
        <w:tabs>
          <w:tab w:val="num" w:pos="360"/>
        </w:tabs>
        <w:rPr>
          <w:rFonts w:cs="Arial"/>
          <w:i/>
          <w:spacing w:val="2"/>
          <w:lang w:val="sr-Cyrl-RS"/>
        </w:rPr>
      </w:pPr>
    </w:p>
    <w:p w14:paraId="4CC7FE6E" w14:textId="77777777" w:rsidR="00932668" w:rsidRPr="007812CB" w:rsidRDefault="00932668" w:rsidP="00932668">
      <w:pPr>
        <w:pStyle w:val="NoSpacing"/>
        <w:framePr w:hSpace="180" w:wrap="around" w:vAnchor="text" w:hAnchor="margin" w:y="194"/>
        <w:rPr>
          <w:rFonts w:cs="Arial"/>
          <w:i/>
          <w:sz w:val="22"/>
          <w:szCs w:val="22"/>
        </w:rPr>
      </w:pPr>
      <w:r w:rsidRPr="007812CB">
        <w:rPr>
          <w:rFonts w:cs="Arial"/>
          <w:i/>
          <w:sz w:val="22"/>
          <w:szCs w:val="22"/>
        </w:rPr>
        <w:t>Потпис одговорног лица члана групе понуђача:</w:t>
      </w:r>
    </w:p>
    <w:p w14:paraId="2F789FC6" w14:textId="77777777" w:rsidR="00932668" w:rsidRPr="007812CB" w:rsidRDefault="00932668" w:rsidP="00932668">
      <w:pPr>
        <w:pStyle w:val="NoSpacing"/>
        <w:framePr w:hSpace="180" w:wrap="around" w:vAnchor="text" w:hAnchor="margin" w:y="194"/>
        <w:rPr>
          <w:rFonts w:cs="Arial"/>
          <w:i/>
          <w:sz w:val="22"/>
          <w:szCs w:val="22"/>
        </w:rPr>
      </w:pPr>
      <w:r w:rsidRPr="007812CB">
        <w:rPr>
          <w:rFonts w:cs="Arial"/>
          <w:i/>
          <w:sz w:val="22"/>
          <w:szCs w:val="22"/>
        </w:rPr>
        <w:t>______________________</w:t>
      </w:r>
    </w:p>
    <w:p w14:paraId="4196324A" w14:textId="77777777" w:rsidR="00932668" w:rsidRPr="007812CB" w:rsidRDefault="00932668" w:rsidP="00932668">
      <w:pPr>
        <w:tabs>
          <w:tab w:val="num" w:pos="360"/>
        </w:tabs>
        <w:rPr>
          <w:rFonts w:cs="Arial"/>
          <w:i/>
          <w:lang w:val="sr-Cyrl-CS"/>
        </w:rPr>
      </w:pPr>
      <w:r w:rsidRPr="007812CB">
        <w:rPr>
          <w:rFonts w:cs="Arial"/>
          <w:i/>
          <w:lang w:val="sr-Cyrl-CS"/>
        </w:rPr>
        <w:t xml:space="preserve">                                       м.п.</w:t>
      </w:r>
    </w:p>
    <w:p w14:paraId="3A142609" w14:textId="77777777" w:rsidR="00932668" w:rsidRPr="007812CB" w:rsidRDefault="00932668" w:rsidP="00932668">
      <w:pPr>
        <w:pStyle w:val="NoSpacing"/>
        <w:framePr w:hSpace="180" w:wrap="around" w:vAnchor="text" w:hAnchor="margin" w:y="194"/>
        <w:rPr>
          <w:rFonts w:cs="Arial"/>
          <w:i/>
          <w:sz w:val="22"/>
          <w:szCs w:val="22"/>
        </w:rPr>
      </w:pPr>
      <w:r w:rsidRPr="007812CB">
        <w:rPr>
          <w:rFonts w:cs="Arial"/>
          <w:i/>
          <w:sz w:val="22"/>
          <w:szCs w:val="22"/>
        </w:rPr>
        <w:t>Потпис одговорног лица члана групе понуђача:</w:t>
      </w:r>
    </w:p>
    <w:p w14:paraId="3204095A" w14:textId="77777777" w:rsidR="00932668" w:rsidRPr="007812CB" w:rsidRDefault="00932668" w:rsidP="00932668">
      <w:pPr>
        <w:pStyle w:val="NoSpacing"/>
        <w:framePr w:hSpace="180" w:wrap="around" w:vAnchor="text" w:hAnchor="margin" w:y="194"/>
        <w:rPr>
          <w:rFonts w:cs="Arial"/>
          <w:i/>
          <w:sz w:val="22"/>
          <w:szCs w:val="22"/>
        </w:rPr>
      </w:pPr>
      <w:r w:rsidRPr="007812CB">
        <w:rPr>
          <w:rFonts w:cs="Arial"/>
          <w:i/>
          <w:sz w:val="22"/>
          <w:szCs w:val="22"/>
        </w:rPr>
        <w:t>______________________</w:t>
      </w:r>
    </w:p>
    <w:p w14:paraId="5FE7929E" w14:textId="77777777" w:rsidR="00932668" w:rsidRPr="007812CB" w:rsidRDefault="00932668" w:rsidP="00932668">
      <w:pPr>
        <w:tabs>
          <w:tab w:val="num" w:pos="360"/>
        </w:tabs>
        <w:rPr>
          <w:rFonts w:cs="Arial"/>
          <w:i/>
          <w:lang w:val="sr-Cyrl-CS"/>
        </w:rPr>
      </w:pPr>
      <w:r w:rsidRPr="007812CB">
        <w:rPr>
          <w:rFonts w:cs="Arial"/>
          <w:i/>
          <w:lang w:val="sr-Cyrl-CS"/>
        </w:rPr>
        <w:t xml:space="preserve">                                       м.п.</w:t>
      </w:r>
    </w:p>
    <w:p w14:paraId="51F097D5" w14:textId="77777777" w:rsidR="00932668" w:rsidRPr="007812CB" w:rsidRDefault="00932668" w:rsidP="00932668">
      <w:pPr>
        <w:spacing w:after="120"/>
        <w:rPr>
          <w:rFonts w:cs="Arial"/>
          <w:spacing w:val="4"/>
          <w:lang w:val="sr-Cyrl-RS"/>
        </w:rPr>
      </w:pPr>
      <w:r w:rsidRPr="007812CB">
        <w:rPr>
          <w:rFonts w:cs="Arial"/>
          <w:lang w:val="sr-Cyrl-CS"/>
        </w:rPr>
        <w:t xml:space="preserve">        </w:t>
      </w:r>
      <w:r w:rsidRPr="007812CB">
        <w:rPr>
          <w:rFonts w:cs="Arial"/>
          <w:spacing w:val="4"/>
          <w:lang w:val="sr-Cyrl-CS"/>
        </w:rPr>
        <w:t xml:space="preserve">Датум:                                                                                                  </w:t>
      </w:r>
      <w:r w:rsidRPr="007812CB">
        <w:rPr>
          <w:rFonts w:cs="Arial"/>
          <w:spacing w:val="2"/>
          <w:lang w:val="sr-Latn-CS"/>
        </w:rPr>
        <w:t xml:space="preserve">    </w:t>
      </w:r>
    </w:p>
    <w:p w14:paraId="15FD9774" w14:textId="77777777" w:rsidR="00932668" w:rsidRPr="007812CB" w:rsidRDefault="00932668" w:rsidP="00932668">
      <w:pPr>
        <w:tabs>
          <w:tab w:val="num" w:pos="360"/>
        </w:tabs>
        <w:rPr>
          <w:rFonts w:cs="Arial"/>
          <w:spacing w:val="2"/>
          <w:lang w:val="sr-Cyrl-RS"/>
        </w:rPr>
      </w:pPr>
      <w:r w:rsidRPr="007812CB">
        <w:rPr>
          <w:rFonts w:cs="Arial"/>
          <w:spacing w:val="2"/>
          <w:lang w:val="sr-Cyrl-CS"/>
        </w:rPr>
        <w:t xml:space="preserve">___________                                     </w:t>
      </w:r>
      <w:r w:rsidRPr="007812CB">
        <w:rPr>
          <w:rFonts w:cs="Arial"/>
          <w:spacing w:val="2"/>
          <w:lang w:val="sr-Latn-CS"/>
        </w:rPr>
        <w:t xml:space="preserve">                  </w:t>
      </w:r>
    </w:p>
    <w:p w14:paraId="2717C840" w14:textId="77777777" w:rsidR="00325ED6" w:rsidRDefault="00325ED6" w:rsidP="00B02E86">
      <w:pPr>
        <w:rPr>
          <w:lang w:val="sr-Cyrl-CS"/>
        </w:rPr>
      </w:pPr>
    </w:p>
    <w:p w14:paraId="699EA302" w14:textId="77777777" w:rsidR="00592D2E" w:rsidRDefault="00592D2E" w:rsidP="00B02E86">
      <w:pPr>
        <w:rPr>
          <w:lang w:val="sr-Cyrl-CS"/>
        </w:rPr>
      </w:pPr>
    </w:p>
    <w:p w14:paraId="566A1365" w14:textId="77777777" w:rsidR="00325ED6" w:rsidRPr="007812CB" w:rsidRDefault="00325ED6" w:rsidP="00B02E86">
      <w:pPr>
        <w:rPr>
          <w:lang w:val="sr-Cyrl-CS"/>
        </w:rPr>
      </w:pPr>
    </w:p>
    <w:p w14:paraId="2DCEE20E" w14:textId="6E9A8245" w:rsidR="00592D2E" w:rsidRPr="00946676" w:rsidRDefault="00592D2E" w:rsidP="00592D2E">
      <w:pPr>
        <w:pStyle w:val="KDObrazac"/>
        <w:spacing w:before="0"/>
        <w:rPr>
          <w:lang w:val="sr-Cyrl-CS"/>
        </w:rPr>
      </w:pPr>
      <w:r w:rsidRPr="00DC09BD">
        <w:rPr>
          <w:lang w:val="ru-RU"/>
        </w:rPr>
        <w:t xml:space="preserve">ОБРАЗАЦ </w:t>
      </w:r>
      <w:r w:rsidR="000C7C0D">
        <w:rPr>
          <w:lang w:val="sr-Latn-RS"/>
        </w:rPr>
        <w:t>7</w:t>
      </w:r>
      <w:r>
        <w:rPr>
          <w:lang w:val="sr-Cyrl-CS"/>
        </w:rPr>
        <w:t>.</w:t>
      </w:r>
    </w:p>
    <w:p w14:paraId="74C2F193" w14:textId="59ADF603" w:rsidR="00592D2E" w:rsidRPr="00DC09BD" w:rsidRDefault="00592D2E" w:rsidP="00592D2E">
      <w:pPr>
        <w:tabs>
          <w:tab w:val="right" w:pos="9029"/>
        </w:tabs>
        <w:suppressAutoHyphens/>
        <w:rPr>
          <w:rFonts w:eastAsia="Arial Unicode MS" w:cs="Arial"/>
          <w:b/>
          <w:bCs/>
          <w:i/>
          <w:iCs/>
          <w:kern w:val="1"/>
          <w:lang w:val="sr-Cyrl-CS" w:eastAsia="ar-SA"/>
        </w:rPr>
      </w:pPr>
      <w:r w:rsidRPr="00DC09BD">
        <w:rPr>
          <w:rFonts w:cs="Arial"/>
          <w:b/>
          <w:bCs/>
          <w:i/>
          <w:iCs/>
          <w:lang w:val="ru-RU"/>
        </w:rPr>
        <w:t>Нап</w:t>
      </w:r>
      <w:r>
        <w:rPr>
          <w:rFonts w:cs="Arial"/>
          <w:b/>
          <w:bCs/>
          <w:i/>
          <w:iCs/>
          <w:lang w:val="ru-RU"/>
        </w:rPr>
        <w:t>ом</w:t>
      </w:r>
      <w:r w:rsidRPr="00DC09BD">
        <w:rPr>
          <w:rFonts w:cs="Arial"/>
          <w:b/>
          <w:bCs/>
          <w:i/>
          <w:iCs/>
          <w:lang w:val="ru-RU"/>
        </w:rPr>
        <w:t>ена</w:t>
      </w:r>
      <w:r w:rsidRPr="00DC09BD">
        <w:rPr>
          <w:rFonts w:eastAsia="Arial Unicode MS" w:cs="Arial"/>
          <w:b/>
          <w:bCs/>
          <w:i/>
          <w:iCs/>
          <w:kern w:val="1"/>
          <w:lang w:val="ru-RU" w:eastAsia="ar-SA"/>
        </w:rPr>
        <w:t>: доставља се у понуд</w:t>
      </w:r>
      <w:r w:rsidRPr="00DC09BD">
        <w:rPr>
          <w:rFonts w:eastAsia="Arial Unicode MS" w:cs="Arial"/>
          <w:b/>
          <w:bCs/>
          <w:i/>
          <w:iCs/>
          <w:kern w:val="1"/>
          <w:lang w:val="sr-Cyrl-CS" w:eastAsia="ar-SA"/>
        </w:rPr>
        <w:t>и</w:t>
      </w:r>
    </w:p>
    <w:p w14:paraId="75BA80F8" w14:textId="77777777" w:rsidR="00592D2E" w:rsidRPr="00DC09BD" w:rsidRDefault="00592D2E" w:rsidP="00592D2E">
      <w:pPr>
        <w:tabs>
          <w:tab w:val="right" w:pos="9029"/>
        </w:tabs>
        <w:suppressAutoHyphens/>
        <w:rPr>
          <w:rFonts w:eastAsia="Arial Unicode MS" w:cs="Arial"/>
          <w:b/>
          <w:bCs/>
          <w:i/>
          <w:iCs/>
          <w:kern w:val="1"/>
          <w:lang w:val="ru-RU" w:eastAsia="ar-SA"/>
        </w:rPr>
      </w:pPr>
      <w:r w:rsidRPr="00DC09BD">
        <w:rPr>
          <w:rFonts w:eastAsia="Arial Unicode MS" w:cs="Arial"/>
          <w:b/>
          <w:bCs/>
          <w:i/>
          <w:iCs/>
          <w:kern w:val="1"/>
          <w:lang w:val="sr-Cyrl-CS" w:eastAsia="ar-SA"/>
        </w:rPr>
        <w:tab/>
      </w:r>
    </w:p>
    <w:p w14:paraId="0EF2B1F1" w14:textId="77777777" w:rsidR="00592D2E" w:rsidRPr="00DC09BD" w:rsidRDefault="00592D2E" w:rsidP="00592D2E">
      <w:pPr>
        <w:rPr>
          <w:rFonts w:cs="Arial"/>
          <w:noProof/>
          <w:lang w:val="ru-RU"/>
        </w:rPr>
      </w:pPr>
      <w:r w:rsidRPr="00DC09BD">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FA12A2B" w14:textId="77777777" w:rsidR="00592D2E" w:rsidRPr="00DC09BD" w:rsidRDefault="00592D2E" w:rsidP="00592D2E">
      <w:pPr>
        <w:rPr>
          <w:rFonts w:cs="Arial"/>
          <w:noProof/>
          <w:lang w:val="ru-RU"/>
        </w:rPr>
      </w:pPr>
    </w:p>
    <w:p w14:paraId="34DB6F44" w14:textId="77777777" w:rsidR="00592D2E" w:rsidRPr="00DC09BD" w:rsidRDefault="00592D2E" w:rsidP="00592D2E">
      <w:pPr>
        <w:rPr>
          <w:rFonts w:cs="Arial"/>
          <w:noProof/>
          <w:lang w:val="ru-RU"/>
        </w:rPr>
      </w:pPr>
      <w:r w:rsidRPr="00DC09BD">
        <w:rPr>
          <w:rFonts w:cs="Arial"/>
          <w:noProof/>
          <w:lang w:val="sr-Cyrl-RS"/>
        </w:rPr>
        <w:t xml:space="preserve">ДУЖНИК:  </w:t>
      </w:r>
      <w:r w:rsidRPr="00DC09BD">
        <w:rPr>
          <w:rFonts w:cs="Arial"/>
          <w:noProof/>
          <w:lang w:val="ru-RU"/>
        </w:rPr>
        <w:t>…………………………………………………………………………........................</w:t>
      </w:r>
    </w:p>
    <w:p w14:paraId="61484DA8" w14:textId="77777777" w:rsidR="00592D2E" w:rsidRPr="00DC09BD" w:rsidRDefault="00592D2E" w:rsidP="00592D2E">
      <w:pPr>
        <w:rPr>
          <w:rFonts w:cs="Arial"/>
          <w:noProof/>
          <w:lang w:val="ru-RU"/>
        </w:rPr>
      </w:pPr>
      <w:r w:rsidRPr="00DC09BD">
        <w:rPr>
          <w:rFonts w:cs="Arial"/>
          <w:noProof/>
          <w:lang w:val="sr-Cyrl-RS"/>
        </w:rPr>
        <w:t>(назив и седиште Понуђача)</w:t>
      </w:r>
    </w:p>
    <w:p w14:paraId="2DD80A96" w14:textId="77777777" w:rsidR="00592D2E" w:rsidRPr="00DC09BD" w:rsidRDefault="00592D2E" w:rsidP="00592D2E">
      <w:pPr>
        <w:rPr>
          <w:rFonts w:cs="Arial"/>
          <w:noProof/>
          <w:lang w:val="ru-RU"/>
        </w:rPr>
      </w:pPr>
      <w:r w:rsidRPr="00DC09BD">
        <w:rPr>
          <w:rFonts w:cs="Arial"/>
          <w:noProof/>
          <w:lang w:val="sr-Cyrl-RS"/>
        </w:rPr>
        <w:t>МАТИЧНИ БРОЈ ДУЖНИКА (Понуђача): ..................................................................</w:t>
      </w:r>
    </w:p>
    <w:p w14:paraId="541AED30" w14:textId="77777777" w:rsidR="00592D2E" w:rsidRPr="00DC09BD" w:rsidRDefault="00592D2E" w:rsidP="00592D2E">
      <w:pPr>
        <w:rPr>
          <w:rFonts w:cs="Arial"/>
          <w:noProof/>
          <w:lang w:val="ru-RU"/>
        </w:rPr>
      </w:pPr>
      <w:r w:rsidRPr="00DC09BD">
        <w:rPr>
          <w:rFonts w:cs="Arial"/>
          <w:noProof/>
          <w:lang w:val="sr-Cyrl-RS"/>
        </w:rPr>
        <w:t>ТЕКУЋИ РАЧУН ДУЖНИКА (Понуђача): ...................................................................</w:t>
      </w:r>
    </w:p>
    <w:p w14:paraId="280A3C55" w14:textId="77777777" w:rsidR="00592D2E" w:rsidRPr="00DC09BD" w:rsidRDefault="00592D2E" w:rsidP="00592D2E">
      <w:pPr>
        <w:rPr>
          <w:rFonts w:cs="Arial"/>
          <w:noProof/>
          <w:lang w:val="ru-RU"/>
        </w:rPr>
      </w:pPr>
      <w:r w:rsidRPr="00DC09BD">
        <w:rPr>
          <w:rFonts w:cs="Arial"/>
          <w:noProof/>
          <w:lang w:val="sr-Cyrl-RS"/>
        </w:rPr>
        <w:t>ПИБ ДУЖНИКА (Понуђача): ........................................................................................</w:t>
      </w:r>
    </w:p>
    <w:p w14:paraId="2BB93FF4" w14:textId="77777777" w:rsidR="00592D2E" w:rsidRPr="00DC09BD" w:rsidRDefault="00592D2E" w:rsidP="00592D2E">
      <w:pPr>
        <w:rPr>
          <w:rFonts w:cs="Arial"/>
          <w:noProof/>
          <w:lang w:val="ru-RU"/>
        </w:rPr>
      </w:pPr>
    </w:p>
    <w:p w14:paraId="7CD73A85" w14:textId="77777777" w:rsidR="00592D2E" w:rsidRPr="00DC09BD" w:rsidRDefault="00592D2E" w:rsidP="00592D2E">
      <w:pPr>
        <w:rPr>
          <w:rFonts w:cs="Arial"/>
          <w:noProof/>
          <w:lang w:val="ru-RU"/>
        </w:rPr>
      </w:pPr>
      <w:r w:rsidRPr="00DC09BD">
        <w:rPr>
          <w:rFonts w:cs="Arial"/>
          <w:noProof/>
          <w:lang w:val="sr-Cyrl-RS"/>
        </w:rPr>
        <w:t>и з д а ј е  д а н а ............................ године</w:t>
      </w:r>
    </w:p>
    <w:p w14:paraId="67ECFA13" w14:textId="77777777" w:rsidR="00592D2E" w:rsidRPr="00DC09BD" w:rsidRDefault="00592D2E" w:rsidP="00592D2E">
      <w:pPr>
        <w:rPr>
          <w:rFonts w:cs="Arial"/>
          <w:noProof/>
          <w:lang w:val="ru-RU"/>
        </w:rPr>
      </w:pPr>
    </w:p>
    <w:p w14:paraId="09428B30" w14:textId="77777777" w:rsidR="00592D2E" w:rsidRPr="00DC09BD" w:rsidRDefault="00592D2E" w:rsidP="00592D2E">
      <w:pPr>
        <w:rPr>
          <w:rFonts w:cs="Arial"/>
          <w:noProof/>
          <w:lang w:val="ru-RU"/>
        </w:rPr>
      </w:pPr>
    </w:p>
    <w:p w14:paraId="58E27392" w14:textId="77777777" w:rsidR="00592D2E" w:rsidRPr="00DC09BD" w:rsidRDefault="00592D2E" w:rsidP="00592D2E">
      <w:pPr>
        <w:jc w:val="center"/>
        <w:rPr>
          <w:rFonts w:cs="Arial"/>
          <w:b/>
          <w:noProof/>
          <w:lang w:val="ru-RU"/>
        </w:rPr>
      </w:pPr>
      <w:r w:rsidRPr="00DC09BD">
        <w:rPr>
          <w:rFonts w:cs="Arial"/>
          <w:b/>
          <w:noProof/>
          <w:lang w:val="sr-Cyrl-RS"/>
        </w:rPr>
        <w:t>МЕНИЧНО ПИСМО – ОВЛАШЋЕЊЕ ЗА КОРИСНИКА  БЛАНКО СОПСТВЕНЕ МЕНИЦЕ</w:t>
      </w:r>
    </w:p>
    <w:p w14:paraId="02789EA8" w14:textId="77777777" w:rsidR="00592D2E" w:rsidRPr="00DC09BD" w:rsidRDefault="00592D2E" w:rsidP="00592D2E">
      <w:pPr>
        <w:jc w:val="center"/>
        <w:rPr>
          <w:rFonts w:cs="Arial"/>
          <w:b/>
          <w:noProof/>
          <w:lang w:val="ru-RU"/>
        </w:rPr>
      </w:pPr>
    </w:p>
    <w:p w14:paraId="686B34BF" w14:textId="3C2F5958" w:rsidR="00592D2E" w:rsidRPr="00DC09BD" w:rsidRDefault="00592D2E" w:rsidP="00592D2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DC09BD">
        <w:rPr>
          <w:rFonts w:cs="Arial"/>
          <w:b w:val="0"/>
          <w:noProof/>
          <w:sz w:val="22"/>
          <w:szCs w:val="22"/>
          <w:lang w:val="sr-Cyrl-RS"/>
        </w:rPr>
        <w:t xml:space="preserve">КОРИСНИК - ПОВЕРИЛАЦ:Јавно предузеће „Електроприведа Србије“ Београд, Улица </w:t>
      </w:r>
      <w:r>
        <w:rPr>
          <w:rFonts w:cs="Arial"/>
          <w:b w:val="0"/>
          <w:noProof/>
          <w:sz w:val="22"/>
          <w:szCs w:val="22"/>
          <w:lang w:val="sr-Cyrl-RS"/>
        </w:rPr>
        <w:t>Балканска бр. 13</w:t>
      </w:r>
      <w:r w:rsidRPr="00DC09BD">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73D3798C" w14:textId="77777777" w:rsidR="00592D2E" w:rsidRPr="00DC09BD" w:rsidRDefault="00592D2E" w:rsidP="00592D2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p>
    <w:p w14:paraId="12EAF1DD" w14:textId="77777777" w:rsidR="00592D2E" w:rsidRPr="00DC09BD" w:rsidRDefault="00592D2E" w:rsidP="00592D2E">
      <w:pPr>
        <w:rPr>
          <w:rFonts w:cs="Arial"/>
          <w:noProof/>
          <w:lang w:val="sr-Cyrl-RS"/>
        </w:rPr>
      </w:pPr>
      <w:r w:rsidRPr="00DC09BD">
        <w:rPr>
          <w:rFonts w:cs="Arial"/>
          <w:noProof/>
          <w:lang w:val="sr-Cyrl-RS"/>
        </w:rPr>
        <w:t>Предајемо вам бланко сопствену меницу за озбиљност понуде  која је неопозива, без права протеста и наплатива на први позив.</w:t>
      </w:r>
    </w:p>
    <w:p w14:paraId="5A4D6474" w14:textId="77777777" w:rsidR="00592D2E" w:rsidRPr="00DC09BD" w:rsidRDefault="00592D2E" w:rsidP="00592D2E">
      <w:pPr>
        <w:rPr>
          <w:rFonts w:cs="Arial"/>
          <w:noProof/>
          <w:lang w:val="ru-RU"/>
        </w:rPr>
      </w:pPr>
      <w:r w:rsidRPr="00DC09BD">
        <w:rPr>
          <w:rFonts w:cs="Arial"/>
          <w:noProof/>
          <w:lang w:val="sr-Cyrl-RS"/>
        </w:rPr>
        <w:t>Овлашћујемо Повериоца, да предату меницу број _________________________(</w:t>
      </w:r>
      <w:r w:rsidRPr="00DC09BD">
        <w:rPr>
          <w:rFonts w:cs="Arial"/>
          <w:i/>
          <w:iCs/>
          <w:noProof/>
          <w:lang w:val="sr-Cyrl-RS"/>
        </w:rPr>
        <w:t xml:space="preserve">уписати серијски број менице) </w:t>
      </w:r>
      <w:r w:rsidRPr="00DC09BD">
        <w:rPr>
          <w:rFonts w:cs="Arial"/>
          <w:noProof/>
          <w:lang w:val="sr-Cyrl-RS"/>
        </w:rPr>
        <w:t xml:space="preserve">може попунити у износу </w:t>
      </w:r>
      <w:r w:rsidRPr="00DC09BD">
        <w:rPr>
          <w:rFonts w:cs="Arial"/>
          <w:i/>
          <w:iCs/>
          <w:noProof/>
          <w:lang w:val="sr-Cyrl-RS"/>
        </w:rPr>
        <w:t>5</w:t>
      </w:r>
      <w:r w:rsidRPr="00DC09BD">
        <w:rPr>
          <w:rFonts w:cs="Arial"/>
          <w:noProof/>
          <w:lang w:val="sr-Cyrl-RS"/>
        </w:rPr>
        <w:t xml:space="preserve">% од вредности Оквирног споразума без ПДВ, за озбиљност понуде са роком важења минимално </w:t>
      </w:r>
      <w:r w:rsidRPr="00DC09BD">
        <w:rPr>
          <w:rFonts w:cs="Arial"/>
          <w:i/>
          <w:noProof/>
          <w:lang w:val="sr-Cyrl-RS"/>
        </w:rPr>
        <w:t xml:space="preserve">_____ </w:t>
      </w:r>
      <w:r w:rsidRPr="00DC09BD">
        <w:rPr>
          <w:rFonts w:cs="Arial"/>
          <w:noProof/>
          <w:lang w:val="sr-Cyrl-RS"/>
        </w:rPr>
        <w:t>дана</w:t>
      </w:r>
      <w:r w:rsidRPr="00DC09BD">
        <w:rPr>
          <w:rFonts w:cs="Arial"/>
          <w:i/>
          <w:noProof/>
          <w:lang w:val="sr-Cyrl-RS"/>
        </w:rPr>
        <w:t xml:space="preserve"> (уписати број дана,мин.30 дана)</w:t>
      </w:r>
      <w:r w:rsidRPr="00DC09BD">
        <w:rPr>
          <w:rFonts w:cs="Arial"/>
          <w:noProof/>
          <w:lang w:val="sr-Cyrl-RS"/>
        </w:rPr>
        <w:t xml:space="preserve"> дужим од рока важења понуде,</w:t>
      </w:r>
      <w:r w:rsidRPr="00DC09BD">
        <w:rPr>
          <w:rFonts w:eastAsia="Calibri" w:cs="Arial"/>
          <w:noProof/>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C09BD">
        <w:rPr>
          <w:rFonts w:cs="Arial"/>
          <w:noProof/>
          <w:lang w:val="sr-Cyrl-RS"/>
        </w:rPr>
        <w:t>.</w:t>
      </w:r>
    </w:p>
    <w:p w14:paraId="6613A6AE" w14:textId="77777777" w:rsidR="00592D2E" w:rsidRPr="00DC09BD" w:rsidRDefault="00592D2E" w:rsidP="00592D2E">
      <w:pPr>
        <w:pStyle w:val="Default"/>
        <w:rPr>
          <w:rFonts w:ascii="Arial" w:hAnsi="Arial" w:cs="Arial"/>
          <w:noProof/>
          <w:color w:val="auto"/>
          <w:sz w:val="22"/>
          <w:szCs w:val="22"/>
          <w:lang w:val="sr-Cyrl-RS"/>
        </w:rPr>
      </w:pPr>
      <w:r w:rsidRPr="00DC09BD">
        <w:rPr>
          <w:rFonts w:ascii="Arial" w:hAnsi="Arial" w:cs="Arial"/>
          <w:noProof/>
          <w:color w:val="auto"/>
          <w:sz w:val="22"/>
          <w:szCs w:val="22"/>
          <w:lang w:val="sr-Cyrl-RS"/>
        </w:rPr>
        <w:t>Истовремено Овлашћујемо Повериоца да попуни меницу за наплату на износ од _</w:t>
      </w:r>
      <w:r w:rsidRPr="00DC09BD">
        <w:rPr>
          <w:rFonts w:ascii="Arial" w:hAnsi="Arial" w:cs="Arial"/>
          <w:i/>
          <w:iCs/>
          <w:noProof/>
          <w:color w:val="auto"/>
          <w:sz w:val="22"/>
          <w:szCs w:val="22"/>
          <w:lang w:val="sr-Cyrl-RS"/>
        </w:rPr>
        <w:t>__</w:t>
      </w:r>
      <w:r w:rsidRPr="00DC09BD">
        <w:rPr>
          <w:rFonts w:ascii="Arial" w:hAnsi="Arial" w:cs="Arial"/>
          <w:noProof/>
          <w:color w:val="auto"/>
          <w:sz w:val="22"/>
          <w:szCs w:val="22"/>
          <w:lang w:val="sr-Cyrl-RS"/>
        </w:rPr>
        <w:t xml:space="preserve">% </w:t>
      </w:r>
      <w:r w:rsidRPr="00DC09BD">
        <w:rPr>
          <w:rFonts w:ascii="Arial" w:hAnsi="Arial" w:cs="Arial"/>
          <w:i/>
          <w:noProof/>
          <w:color w:val="auto"/>
          <w:sz w:val="22"/>
          <w:szCs w:val="22"/>
          <w:lang w:val="sr-Cyrl-RS"/>
        </w:rPr>
        <w:t>(уписати проценат</w:t>
      </w:r>
      <w:r w:rsidRPr="00DC09BD">
        <w:rPr>
          <w:rFonts w:ascii="Arial" w:hAnsi="Arial" w:cs="Arial"/>
          <w:noProof/>
          <w:color w:val="auto"/>
          <w:sz w:val="22"/>
          <w:szCs w:val="22"/>
          <w:lang w:val="sr-Cyrl-RS"/>
        </w:rPr>
        <w:t xml:space="preserve">) од вредности оквирног споразума без ПДВ и да безусловно и неопозиво, без протеста и трошкова, вансудски у складу са важећим прописима извршити наплату са свих рачуна Дужника ________________________________ </w:t>
      </w:r>
      <w:r w:rsidRPr="00DC09BD">
        <w:rPr>
          <w:rFonts w:ascii="Arial" w:hAnsi="Arial" w:cs="Arial"/>
          <w:i/>
          <w:iCs/>
          <w:noProof/>
          <w:color w:val="auto"/>
          <w:sz w:val="22"/>
          <w:szCs w:val="22"/>
          <w:lang w:val="sr-Cyrl-RS"/>
        </w:rPr>
        <w:t xml:space="preserve">(унети одговарајуће податке дужника – издаваоца менице – назив, место и адресу) </w:t>
      </w:r>
      <w:r w:rsidRPr="00DC09BD">
        <w:rPr>
          <w:rFonts w:ascii="Arial" w:hAnsi="Arial" w:cs="Arial"/>
          <w:noProof/>
          <w:color w:val="auto"/>
          <w:sz w:val="22"/>
          <w:szCs w:val="22"/>
          <w:lang w:val="sr-Cyrl-RS"/>
        </w:rPr>
        <w:t>код банке, а у корист повериоца ______________________________ .</w:t>
      </w:r>
    </w:p>
    <w:p w14:paraId="1AEE5AAC" w14:textId="77777777" w:rsidR="00592D2E" w:rsidRPr="00DC09BD" w:rsidRDefault="00592D2E" w:rsidP="00592D2E">
      <w:pPr>
        <w:pStyle w:val="Default"/>
        <w:rPr>
          <w:rFonts w:ascii="Arial" w:hAnsi="Arial" w:cs="Arial"/>
          <w:noProof/>
          <w:color w:val="auto"/>
          <w:sz w:val="22"/>
          <w:szCs w:val="22"/>
          <w:lang w:val="sr-Cyrl-RS"/>
        </w:rPr>
      </w:pPr>
      <w:r w:rsidRPr="00DC09BD">
        <w:rPr>
          <w:rFonts w:ascii="Arial" w:hAnsi="Arial" w:cs="Arial"/>
          <w:noProof/>
          <w:color w:val="auto"/>
          <w:sz w:val="22"/>
          <w:szCs w:val="22"/>
          <w:lang w:val="sr-Cyrl-RS"/>
        </w:rPr>
        <w:t xml:space="preserve">Овлашћујемо банке код којих имамо рачуне за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w:t>
      </w:r>
      <w:r w:rsidRPr="00DC09BD">
        <w:rPr>
          <w:rFonts w:ascii="Arial" w:hAnsi="Arial" w:cs="Arial"/>
          <w:noProof/>
          <w:color w:val="auto"/>
          <w:sz w:val="22"/>
          <w:szCs w:val="22"/>
          <w:lang w:val="sr-Cyrl-RS"/>
        </w:rPr>
        <w:lastRenderedPageBreak/>
        <w:t xml:space="preserve">поштовања приоритета у наплати са рачуна. </w:t>
      </w:r>
    </w:p>
    <w:p w14:paraId="45193CD2" w14:textId="77777777" w:rsidR="00592D2E" w:rsidRPr="00DC09BD" w:rsidRDefault="00592D2E" w:rsidP="00592D2E">
      <w:pPr>
        <w:pStyle w:val="Default"/>
        <w:rPr>
          <w:rFonts w:ascii="Arial" w:hAnsi="Arial" w:cs="Arial"/>
          <w:noProof/>
          <w:color w:val="auto"/>
          <w:sz w:val="22"/>
          <w:szCs w:val="22"/>
          <w:lang w:val="sr-Cyrl-RS"/>
        </w:rPr>
      </w:pPr>
      <w:r w:rsidRPr="00DC09BD">
        <w:rPr>
          <w:rFonts w:ascii="Arial" w:hAnsi="Arial" w:cs="Arial"/>
          <w:noProof/>
          <w:color w:val="auto"/>
          <w:sz w:val="22"/>
          <w:szCs w:val="22"/>
          <w:lang w:val="sr-Cyrl-RS"/>
        </w:rPr>
        <w:t xml:space="preserve">Дужник се одриче права на повлачење овог овлашћења, на састављање приговора на задужење и на сторнирање задужења поовом основу за наплату. </w:t>
      </w:r>
    </w:p>
    <w:p w14:paraId="743F10F0" w14:textId="77777777" w:rsidR="00592D2E" w:rsidRPr="00DC09BD" w:rsidRDefault="00592D2E" w:rsidP="00592D2E">
      <w:pPr>
        <w:pStyle w:val="Default"/>
        <w:rPr>
          <w:rFonts w:ascii="Arial" w:hAnsi="Arial" w:cs="Arial"/>
          <w:noProof/>
          <w:color w:val="auto"/>
          <w:sz w:val="22"/>
          <w:szCs w:val="22"/>
          <w:lang w:val="sr-Cyrl-RS"/>
        </w:rPr>
      </w:pPr>
      <w:r w:rsidRPr="00DC09BD">
        <w:rPr>
          <w:rFonts w:ascii="Arial" w:hAnsi="Arial" w:cs="Arial"/>
          <w:noProof/>
          <w:color w:val="auto"/>
          <w:sz w:val="22"/>
          <w:szCs w:val="22"/>
          <w:lang w:val="sr-Cyrl-RS"/>
        </w:rPr>
        <w:t xml:space="preserve">Меница је важећа и у случају да дође до промене лица овлашћеног за заступање Дужника, статусних промена илии оснивања нових правних субјеката од стране дужника. Меница је потписана од стране овлашћеног лица за заступање Дужника ________________________ </w:t>
      </w:r>
      <w:r w:rsidRPr="00DC09BD">
        <w:rPr>
          <w:rFonts w:ascii="Arial" w:hAnsi="Arial" w:cs="Arial"/>
          <w:i/>
          <w:iCs/>
          <w:noProof/>
          <w:color w:val="auto"/>
          <w:sz w:val="22"/>
          <w:szCs w:val="22"/>
          <w:lang w:val="sr-Cyrl-RS"/>
        </w:rPr>
        <w:t xml:space="preserve">(унети име и презиме овлашћеног лица). </w:t>
      </w:r>
    </w:p>
    <w:p w14:paraId="3279C06C" w14:textId="77777777" w:rsidR="00592D2E" w:rsidRPr="00DC09BD" w:rsidRDefault="00592D2E" w:rsidP="00592D2E">
      <w:pPr>
        <w:pStyle w:val="Default"/>
        <w:rPr>
          <w:rFonts w:ascii="Arial" w:hAnsi="Arial" w:cs="Arial"/>
          <w:noProof/>
          <w:color w:val="auto"/>
          <w:sz w:val="22"/>
          <w:szCs w:val="22"/>
          <w:lang w:val="sr-Cyrl-RS"/>
        </w:rPr>
      </w:pPr>
    </w:p>
    <w:p w14:paraId="03D7C52E" w14:textId="77777777" w:rsidR="00592D2E" w:rsidRPr="00DC09BD" w:rsidRDefault="00592D2E" w:rsidP="00592D2E">
      <w:pPr>
        <w:pStyle w:val="Default"/>
        <w:rPr>
          <w:rFonts w:ascii="Arial" w:hAnsi="Arial" w:cs="Arial"/>
          <w:noProof/>
          <w:color w:val="auto"/>
          <w:sz w:val="22"/>
          <w:szCs w:val="22"/>
          <w:lang w:val="sr-Cyrl-RS"/>
        </w:rPr>
      </w:pPr>
      <w:r w:rsidRPr="00DC09BD">
        <w:rPr>
          <w:rFonts w:ascii="Arial" w:hAnsi="Arial" w:cs="Arial"/>
          <w:noProof/>
          <w:color w:val="auto"/>
          <w:sz w:val="22"/>
          <w:szCs w:val="22"/>
          <w:lang w:val="sr-Cyrl-RS"/>
        </w:rPr>
        <w:t xml:space="preserve">Ово менично писмо – овлашћење сачињено је у 2 (два) истоветна примерка, од којих је 1 (један) примерак за Повериоца, а 1 (један) задржава Дужник. </w:t>
      </w:r>
    </w:p>
    <w:p w14:paraId="07B4364E" w14:textId="77777777" w:rsidR="00592D2E" w:rsidRPr="00DC09BD" w:rsidRDefault="00592D2E" w:rsidP="00592D2E">
      <w:pPr>
        <w:pStyle w:val="Default"/>
        <w:rPr>
          <w:rFonts w:ascii="Arial" w:hAnsi="Arial" w:cs="Arial"/>
          <w:noProof/>
          <w:color w:val="auto"/>
          <w:sz w:val="22"/>
          <w:szCs w:val="22"/>
          <w:lang w:val="sr-Cyrl-RS"/>
        </w:rPr>
      </w:pPr>
    </w:p>
    <w:p w14:paraId="2793F17B" w14:textId="77777777" w:rsidR="00592D2E" w:rsidRPr="00DC09BD" w:rsidRDefault="00592D2E" w:rsidP="00592D2E">
      <w:pPr>
        <w:pStyle w:val="Default"/>
        <w:rPr>
          <w:rFonts w:ascii="Arial" w:hAnsi="Arial" w:cs="Arial"/>
          <w:noProof/>
          <w:color w:val="auto"/>
          <w:sz w:val="22"/>
          <w:szCs w:val="22"/>
          <w:lang w:val="sr-Cyrl-RS"/>
        </w:rPr>
      </w:pPr>
      <w:r w:rsidRPr="00DC09BD">
        <w:rPr>
          <w:rFonts w:ascii="Arial" w:hAnsi="Arial" w:cs="Arial"/>
          <w:noProof/>
          <w:color w:val="auto"/>
          <w:sz w:val="22"/>
          <w:szCs w:val="22"/>
          <w:lang w:val="sr-Cyrl-RS"/>
        </w:rPr>
        <w:t>_______________________ Издавалац менице</w:t>
      </w:r>
    </w:p>
    <w:p w14:paraId="71A3B66D" w14:textId="77777777" w:rsidR="00592D2E" w:rsidRPr="00DC09BD" w:rsidRDefault="00592D2E" w:rsidP="00592D2E">
      <w:pPr>
        <w:rPr>
          <w:rFonts w:cs="Arial"/>
          <w:noProof/>
          <w:lang w:val="ru-RU"/>
        </w:rPr>
      </w:pPr>
    </w:p>
    <w:p w14:paraId="309A5D06" w14:textId="77777777" w:rsidR="00592D2E" w:rsidRPr="00DC09BD" w:rsidRDefault="00592D2E" w:rsidP="00592D2E">
      <w:pPr>
        <w:rPr>
          <w:rFonts w:cs="Arial"/>
          <w:noProof/>
          <w:lang w:val="ru-RU"/>
        </w:rPr>
      </w:pPr>
      <w:r w:rsidRPr="00DC09BD">
        <w:rPr>
          <w:rFonts w:cs="Arial"/>
          <w:noProof/>
          <w:lang w:val="sr-Cyrl-RS"/>
        </w:rPr>
        <w:t>Услови меничне обавезе:</w:t>
      </w:r>
    </w:p>
    <w:p w14:paraId="2CEF7889" w14:textId="77777777" w:rsidR="00592D2E" w:rsidRPr="00DC09BD" w:rsidRDefault="00592D2E" w:rsidP="00592D2E">
      <w:pPr>
        <w:numPr>
          <w:ilvl w:val="0"/>
          <w:numId w:val="6"/>
        </w:numPr>
        <w:spacing w:before="0"/>
        <w:rPr>
          <w:rFonts w:cs="Arial"/>
          <w:noProof/>
          <w:lang w:val="ru-RU"/>
        </w:rPr>
      </w:pPr>
      <w:r w:rsidRPr="00DC09BD">
        <w:rPr>
          <w:rFonts w:cs="Arial"/>
          <w:noProof/>
          <w:lang w:val="sr-Cyrl-RS"/>
        </w:rPr>
        <w:t>Уколико као понуђач у поступку јавне набавке након истека рока за подношење понуда повучемо, изменимо или одустанемо од своје понуде у року њене важности (опције понуде)</w:t>
      </w:r>
    </w:p>
    <w:p w14:paraId="79EFF2F0" w14:textId="77777777" w:rsidR="00592D2E" w:rsidRPr="00DC09BD" w:rsidRDefault="00592D2E" w:rsidP="00592D2E">
      <w:pPr>
        <w:numPr>
          <w:ilvl w:val="0"/>
          <w:numId w:val="6"/>
        </w:numPr>
        <w:spacing w:before="0"/>
        <w:rPr>
          <w:rFonts w:cs="Arial"/>
          <w:noProof/>
          <w:lang w:val="ru-RU"/>
        </w:rPr>
      </w:pPr>
      <w:r w:rsidRPr="00DC09BD">
        <w:rPr>
          <w:rFonts w:cs="Arial"/>
          <w:noProof/>
          <w:lang w:val="sr-Cyrl-RS"/>
        </w:rPr>
        <w:t>Уколико као изабрани понуђач не потпишемо уговор са наручиоцем у року дефинисаном позивом за потписивање уговора или не обезбедимо или одбијемо да обезбедимо средство финансијског обезбеђења у року дефинисаном у конкурсној документацији.</w:t>
      </w:r>
    </w:p>
    <w:tbl>
      <w:tblPr>
        <w:tblW w:w="10031" w:type="dxa"/>
        <w:jc w:val="center"/>
        <w:tblLayout w:type="fixed"/>
        <w:tblLook w:val="0000" w:firstRow="0" w:lastRow="0" w:firstColumn="0" w:lastColumn="0" w:noHBand="0" w:noVBand="0"/>
      </w:tblPr>
      <w:tblGrid>
        <w:gridCol w:w="3882"/>
        <w:gridCol w:w="2127"/>
        <w:gridCol w:w="4022"/>
      </w:tblGrid>
      <w:tr w:rsidR="00592D2E" w:rsidRPr="00DC09BD" w14:paraId="7C88651B" w14:textId="77777777" w:rsidTr="002C2274">
        <w:trPr>
          <w:jc w:val="center"/>
        </w:trPr>
        <w:tc>
          <w:tcPr>
            <w:tcW w:w="3882" w:type="dxa"/>
          </w:tcPr>
          <w:p w14:paraId="0547D2DC" w14:textId="77777777" w:rsidR="00592D2E" w:rsidRPr="00DC09BD" w:rsidRDefault="00592D2E" w:rsidP="002C2274">
            <w:pPr>
              <w:rPr>
                <w:rFonts w:cs="Arial"/>
                <w:noProof/>
              </w:rPr>
            </w:pPr>
            <w:r w:rsidRPr="00DC09BD">
              <w:rPr>
                <w:rFonts w:cs="Arial"/>
                <w:noProof/>
                <w:lang w:val="sr-Cyrl-RS"/>
              </w:rPr>
              <w:t xml:space="preserve">                         Датум:</w:t>
            </w:r>
          </w:p>
        </w:tc>
        <w:tc>
          <w:tcPr>
            <w:tcW w:w="2127" w:type="dxa"/>
          </w:tcPr>
          <w:p w14:paraId="2F70E42A" w14:textId="77777777" w:rsidR="00592D2E" w:rsidRPr="00DC09BD" w:rsidRDefault="00592D2E" w:rsidP="002C2274">
            <w:pPr>
              <w:rPr>
                <w:rFonts w:cs="Arial"/>
                <w:noProof/>
                <w:lang w:val="ru-RU"/>
              </w:rPr>
            </w:pPr>
          </w:p>
        </w:tc>
        <w:tc>
          <w:tcPr>
            <w:tcW w:w="4022" w:type="dxa"/>
          </w:tcPr>
          <w:p w14:paraId="18EDF979" w14:textId="77777777" w:rsidR="00592D2E" w:rsidRPr="00DC09BD" w:rsidRDefault="00592D2E" w:rsidP="002C2274">
            <w:pPr>
              <w:rPr>
                <w:rFonts w:cs="Arial"/>
                <w:noProof/>
                <w:lang w:val="ru-RU"/>
              </w:rPr>
            </w:pPr>
            <w:r w:rsidRPr="00DC09BD">
              <w:rPr>
                <w:rFonts w:cs="Arial"/>
                <w:noProof/>
                <w:lang w:val="sr-Cyrl-RS"/>
              </w:rPr>
              <w:t xml:space="preserve">                        Понуђач</w:t>
            </w:r>
            <w:r w:rsidRPr="00DC09BD">
              <w:rPr>
                <w:rFonts w:cs="Arial"/>
                <w:noProof/>
                <w:lang w:val="ru-RU"/>
              </w:rPr>
              <w:t>:</w:t>
            </w:r>
          </w:p>
        </w:tc>
      </w:tr>
      <w:tr w:rsidR="00592D2E" w:rsidRPr="00DC09BD" w14:paraId="23240F77" w14:textId="77777777" w:rsidTr="002C2274">
        <w:trPr>
          <w:jc w:val="center"/>
        </w:trPr>
        <w:tc>
          <w:tcPr>
            <w:tcW w:w="3882" w:type="dxa"/>
          </w:tcPr>
          <w:p w14:paraId="179BA7F5" w14:textId="77777777" w:rsidR="00592D2E" w:rsidRPr="00DC09BD" w:rsidRDefault="00592D2E" w:rsidP="002C2274">
            <w:pPr>
              <w:rPr>
                <w:rFonts w:cs="Arial"/>
                <w:noProof/>
              </w:rPr>
            </w:pPr>
          </w:p>
        </w:tc>
        <w:tc>
          <w:tcPr>
            <w:tcW w:w="2127" w:type="dxa"/>
          </w:tcPr>
          <w:p w14:paraId="49873240" w14:textId="77777777" w:rsidR="00592D2E" w:rsidRPr="00DC09BD" w:rsidRDefault="00592D2E" w:rsidP="002C2274">
            <w:pPr>
              <w:rPr>
                <w:rFonts w:cs="Arial"/>
                <w:noProof/>
              </w:rPr>
            </w:pPr>
            <w:r w:rsidRPr="00DC09BD">
              <w:rPr>
                <w:rFonts w:cs="Arial"/>
                <w:noProof/>
                <w:lang w:val="sr-Cyrl-RS"/>
              </w:rPr>
              <w:t>М.П.</w:t>
            </w:r>
          </w:p>
        </w:tc>
        <w:tc>
          <w:tcPr>
            <w:tcW w:w="4022" w:type="dxa"/>
          </w:tcPr>
          <w:p w14:paraId="629FAFB1" w14:textId="77777777" w:rsidR="00592D2E" w:rsidRPr="00DC09BD" w:rsidRDefault="00592D2E" w:rsidP="002C2274">
            <w:pPr>
              <w:rPr>
                <w:rFonts w:cs="Arial"/>
                <w:noProof/>
                <w:lang w:val="ru-RU"/>
              </w:rPr>
            </w:pPr>
          </w:p>
        </w:tc>
      </w:tr>
      <w:tr w:rsidR="00592D2E" w:rsidRPr="00DC09BD" w14:paraId="677F4C91" w14:textId="77777777" w:rsidTr="002C2274">
        <w:trPr>
          <w:jc w:val="center"/>
        </w:trPr>
        <w:tc>
          <w:tcPr>
            <w:tcW w:w="3882" w:type="dxa"/>
            <w:tcBorders>
              <w:bottom w:val="single" w:sz="4" w:space="0" w:color="auto"/>
            </w:tcBorders>
          </w:tcPr>
          <w:p w14:paraId="39720CDE" w14:textId="77777777" w:rsidR="00592D2E" w:rsidRPr="00DC09BD" w:rsidRDefault="00592D2E" w:rsidP="002C2274">
            <w:pPr>
              <w:rPr>
                <w:rFonts w:cs="Arial"/>
                <w:noProof/>
              </w:rPr>
            </w:pPr>
          </w:p>
        </w:tc>
        <w:tc>
          <w:tcPr>
            <w:tcW w:w="2127" w:type="dxa"/>
          </w:tcPr>
          <w:p w14:paraId="676462CF" w14:textId="77777777" w:rsidR="00592D2E" w:rsidRPr="00DC09BD" w:rsidRDefault="00592D2E" w:rsidP="002C2274">
            <w:pPr>
              <w:rPr>
                <w:rFonts w:cs="Arial"/>
                <w:noProof/>
                <w:lang w:val="ru-RU"/>
              </w:rPr>
            </w:pPr>
          </w:p>
        </w:tc>
        <w:tc>
          <w:tcPr>
            <w:tcW w:w="4022" w:type="dxa"/>
            <w:tcBorders>
              <w:bottom w:val="single" w:sz="4" w:space="0" w:color="auto"/>
            </w:tcBorders>
          </w:tcPr>
          <w:p w14:paraId="112F87F4" w14:textId="77777777" w:rsidR="00592D2E" w:rsidRPr="00DC09BD" w:rsidRDefault="00592D2E" w:rsidP="002C2274">
            <w:pPr>
              <w:rPr>
                <w:rFonts w:cs="Arial"/>
                <w:noProof/>
                <w:lang w:val="ru-RU"/>
              </w:rPr>
            </w:pPr>
          </w:p>
        </w:tc>
      </w:tr>
      <w:tr w:rsidR="00592D2E" w:rsidRPr="00DC09BD" w14:paraId="397C5DA5" w14:textId="77777777" w:rsidTr="002C2274">
        <w:trPr>
          <w:trHeight w:val="389"/>
          <w:jc w:val="center"/>
        </w:trPr>
        <w:tc>
          <w:tcPr>
            <w:tcW w:w="3882" w:type="dxa"/>
            <w:tcBorders>
              <w:top w:val="single" w:sz="4" w:space="0" w:color="auto"/>
            </w:tcBorders>
          </w:tcPr>
          <w:p w14:paraId="19A947F8" w14:textId="77777777" w:rsidR="00592D2E" w:rsidRPr="00DC09BD" w:rsidRDefault="00592D2E" w:rsidP="002C2274">
            <w:pPr>
              <w:rPr>
                <w:rFonts w:cs="Arial"/>
                <w:noProof/>
              </w:rPr>
            </w:pPr>
          </w:p>
        </w:tc>
        <w:tc>
          <w:tcPr>
            <w:tcW w:w="2127" w:type="dxa"/>
          </w:tcPr>
          <w:p w14:paraId="0E3AC126" w14:textId="77777777" w:rsidR="00592D2E" w:rsidRPr="00DC09BD" w:rsidRDefault="00592D2E" w:rsidP="002C2274">
            <w:pPr>
              <w:rPr>
                <w:rFonts w:cs="Arial"/>
                <w:noProof/>
                <w:lang w:val="ru-RU"/>
              </w:rPr>
            </w:pPr>
          </w:p>
        </w:tc>
        <w:tc>
          <w:tcPr>
            <w:tcW w:w="4022" w:type="dxa"/>
            <w:tcBorders>
              <w:top w:val="single" w:sz="4" w:space="0" w:color="auto"/>
            </w:tcBorders>
          </w:tcPr>
          <w:p w14:paraId="7F10904A" w14:textId="485B143A" w:rsidR="00592D2E" w:rsidRPr="00DC09BD" w:rsidRDefault="00592D2E" w:rsidP="002C2274">
            <w:pPr>
              <w:rPr>
                <w:rFonts w:cs="Arial"/>
                <w:noProof/>
                <w:lang w:val="ru-RU"/>
              </w:rPr>
            </w:pPr>
            <w:r>
              <w:rPr>
                <w:rFonts w:cs="Arial"/>
                <w:sz w:val="20"/>
                <w:szCs w:val="20"/>
                <w:lang w:val="sr-Cyrl-CS"/>
              </w:rPr>
              <w:t xml:space="preserve">             </w:t>
            </w:r>
            <w:r w:rsidRPr="00592D2E">
              <w:rPr>
                <w:rFonts w:cs="Arial"/>
                <w:sz w:val="20"/>
                <w:szCs w:val="20"/>
              </w:rPr>
              <w:t>Потпис овлашћеног лица</w:t>
            </w:r>
          </w:p>
        </w:tc>
      </w:tr>
    </w:tbl>
    <w:p w14:paraId="73215908" w14:textId="77777777" w:rsidR="00592D2E" w:rsidRPr="00592D2E" w:rsidRDefault="00592D2E" w:rsidP="00592D2E">
      <w:pPr>
        <w:ind w:firstLine="720"/>
        <w:rPr>
          <w:rFonts w:cs="Arial"/>
          <w:noProof/>
          <w:sz w:val="20"/>
          <w:szCs w:val="20"/>
          <w:lang w:val="ru-RU"/>
        </w:rPr>
      </w:pPr>
      <w:r w:rsidRPr="00592D2E">
        <w:rPr>
          <w:rFonts w:cs="Arial"/>
          <w:noProof/>
          <w:sz w:val="20"/>
          <w:szCs w:val="20"/>
          <w:lang w:val="ru-RU"/>
        </w:rPr>
        <w:t>Прилог:</w:t>
      </w:r>
    </w:p>
    <w:p w14:paraId="17CD7A77" w14:textId="77777777" w:rsidR="00592D2E" w:rsidRPr="00592D2E" w:rsidRDefault="00592D2E" w:rsidP="00592D2E">
      <w:pPr>
        <w:ind w:firstLine="720"/>
        <w:rPr>
          <w:rFonts w:cs="Arial"/>
          <w:noProof/>
          <w:sz w:val="20"/>
          <w:szCs w:val="20"/>
          <w:lang w:val="ru-RU"/>
        </w:rPr>
      </w:pPr>
    </w:p>
    <w:p w14:paraId="61617CCB" w14:textId="77777777" w:rsidR="00592D2E" w:rsidRPr="00592D2E" w:rsidRDefault="00592D2E" w:rsidP="00592D2E">
      <w:pPr>
        <w:pStyle w:val="ListParagraph"/>
        <w:numPr>
          <w:ilvl w:val="0"/>
          <w:numId w:val="7"/>
        </w:numPr>
        <w:spacing w:before="0" w:after="0" w:line="240" w:lineRule="auto"/>
        <w:rPr>
          <w:rFonts w:ascii="Arial" w:hAnsi="Arial" w:cs="Arial"/>
          <w:noProof/>
          <w:sz w:val="20"/>
          <w:szCs w:val="20"/>
          <w:lang w:val="ru-RU"/>
        </w:rPr>
      </w:pPr>
      <w:r w:rsidRPr="00592D2E">
        <w:rPr>
          <w:rFonts w:ascii="Arial" w:hAnsi="Arial" w:cs="Arial"/>
          <w:noProof/>
          <w:sz w:val="20"/>
          <w:szCs w:val="20"/>
          <w:lang w:val="sr-Cyrl-RS"/>
        </w:rPr>
        <w:t xml:space="preserve">    једна потписана и оверена бланко сопствена меница као гаранција за озбиљност понуде </w:t>
      </w:r>
    </w:p>
    <w:p w14:paraId="73FD5F5E" w14:textId="77777777" w:rsidR="00592D2E" w:rsidRPr="00592D2E" w:rsidRDefault="00592D2E" w:rsidP="00592D2E">
      <w:pPr>
        <w:pStyle w:val="ListParagraph"/>
        <w:numPr>
          <w:ilvl w:val="0"/>
          <w:numId w:val="7"/>
        </w:numPr>
        <w:spacing w:before="0" w:after="0" w:line="240" w:lineRule="auto"/>
        <w:rPr>
          <w:rFonts w:ascii="Arial" w:hAnsi="Arial" w:cs="Arial"/>
          <w:noProof/>
          <w:sz w:val="20"/>
          <w:szCs w:val="20"/>
          <w:lang w:val="ru-RU"/>
        </w:rPr>
      </w:pPr>
      <w:r w:rsidRPr="00592D2E">
        <w:rPr>
          <w:rFonts w:ascii="Arial" w:hAnsi="Arial" w:cs="Arial"/>
          <w:noProof/>
          <w:sz w:val="20"/>
          <w:szCs w:val="20"/>
          <w:lang w:val="sr-Cyrl-RS"/>
        </w:rPr>
        <w:t xml:space="preserve">    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A40A15E" w14:textId="77777777" w:rsidR="00592D2E" w:rsidRPr="00592D2E" w:rsidRDefault="00592D2E" w:rsidP="00592D2E">
      <w:pPr>
        <w:pStyle w:val="ListParagraph"/>
        <w:numPr>
          <w:ilvl w:val="0"/>
          <w:numId w:val="7"/>
        </w:numPr>
        <w:spacing w:before="0" w:after="0" w:line="240" w:lineRule="auto"/>
        <w:rPr>
          <w:rFonts w:ascii="Arial" w:hAnsi="Arial" w:cs="Arial"/>
          <w:noProof/>
          <w:sz w:val="20"/>
          <w:szCs w:val="20"/>
        </w:rPr>
      </w:pPr>
      <w:r w:rsidRPr="00592D2E">
        <w:rPr>
          <w:rFonts w:ascii="Arial" w:hAnsi="Arial" w:cs="Arial"/>
          <w:noProof/>
          <w:sz w:val="20"/>
          <w:szCs w:val="20"/>
          <w:lang w:val="sr-Cyrl-RS"/>
        </w:rPr>
        <w:t xml:space="preserve">    фотокопија ОП обрасца </w:t>
      </w:r>
    </w:p>
    <w:p w14:paraId="7C7B75AD" w14:textId="77777777" w:rsidR="00592D2E" w:rsidRPr="00592D2E" w:rsidRDefault="00592D2E" w:rsidP="00592D2E">
      <w:pPr>
        <w:pStyle w:val="ListParagraph"/>
        <w:numPr>
          <w:ilvl w:val="0"/>
          <w:numId w:val="7"/>
        </w:numPr>
        <w:spacing w:before="0" w:after="0" w:line="240" w:lineRule="auto"/>
        <w:rPr>
          <w:rFonts w:ascii="Arial" w:hAnsi="Arial" w:cs="Arial"/>
          <w:noProof/>
          <w:sz w:val="20"/>
          <w:szCs w:val="20"/>
          <w:lang w:val="ru-RU"/>
        </w:rPr>
      </w:pPr>
      <w:r w:rsidRPr="00592D2E">
        <w:rPr>
          <w:rFonts w:ascii="Arial" w:hAnsi="Arial" w:cs="Arial"/>
          <w:noProof/>
          <w:sz w:val="20"/>
          <w:szCs w:val="20"/>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75E6895" w14:textId="77777777" w:rsidR="00592D2E" w:rsidRPr="00DC09BD" w:rsidRDefault="00592D2E" w:rsidP="00592D2E">
      <w:pPr>
        <w:pStyle w:val="ListParagraph"/>
        <w:rPr>
          <w:rFonts w:ascii="Arial" w:hAnsi="Arial" w:cs="Arial"/>
          <w:noProof/>
          <w:lang w:val="ru-RU"/>
        </w:rPr>
      </w:pPr>
    </w:p>
    <w:p w14:paraId="6BDEE3FC" w14:textId="77777777" w:rsidR="00592D2E" w:rsidRPr="00DC09BD" w:rsidRDefault="00592D2E" w:rsidP="00592D2E">
      <w:pPr>
        <w:pStyle w:val="ListParagraph"/>
        <w:rPr>
          <w:rFonts w:ascii="Arial" w:hAnsi="Arial" w:cs="Arial"/>
          <w:b/>
          <w:i/>
          <w:noProof/>
          <w:lang w:val="sr-Cyrl-RS"/>
        </w:rPr>
      </w:pPr>
    </w:p>
    <w:p w14:paraId="60DD1BCD" w14:textId="77777777" w:rsidR="00592D2E" w:rsidRPr="00DC09BD" w:rsidRDefault="00592D2E" w:rsidP="00592D2E">
      <w:pPr>
        <w:pStyle w:val="ListParagraph"/>
        <w:rPr>
          <w:rFonts w:ascii="Arial" w:hAnsi="Arial" w:cs="Arial"/>
          <w:b/>
          <w:i/>
          <w:noProof/>
          <w:lang w:val="sr-Cyrl-RS"/>
        </w:rPr>
      </w:pPr>
    </w:p>
    <w:p w14:paraId="1D807EFC" w14:textId="77777777" w:rsidR="00592D2E" w:rsidRPr="00DC09BD" w:rsidRDefault="00592D2E" w:rsidP="00592D2E">
      <w:pPr>
        <w:pStyle w:val="ListParagraph"/>
        <w:rPr>
          <w:rFonts w:ascii="Arial" w:hAnsi="Arial" w:cs="Arial"/>
          <w:b/>
          <w:i/>
          <w:noProof/>
          <w:lang w:val="sr-Cyrl-RS"/>
        </w:rPr>
      </w:pPr>
    </w:p>
    <w:p w14:paraId="65945885" w14:textId="77777777" w:rsidR="00592D2E" w:rsidRPr="00DC09BD" w:rsidRDefault="00592D2E" w:rsidP="00592D2E">
      <w:pPr>
        <w:pStyle w:val="ListParagraph"/>
        <w:rPr>
          <w:rFonts w:ascii="Arial" w:hAnsi="Arial" w:cs="Arial"/>
          <w:b/>
          <w:i/>
          <w:noProof/>
          <w:lang w:val="sr-Cyrl-RS"/>
        </w:rPr>
      </w:pPr>
    </w:p>
    <w:p w14:paraId="0714D165" w14:textId="77777777" w:rsidR="00592D2E" w:rsidRPr="00DC09BD" w:rsidRDefault="00592D2E" w:rsidP="00592D2E">
      <w:pPr>
        <w:pStyle w:val="ListParagraph"/>
        <w:rPr>
          <w:rFonts w:ascii="Arial" w:hAnsi="Arial" w:cs="Arial"/>
          <w:b/>
          <w:i/>
          <w:noProof/>
          <w:lang w:val="sr-Cyrl-RS"/>
        </w:rPr>
      </w:pPr>
    </w:p>
    <w:p w14:paraId="6E1BAEF9" w14:textId="77777777" w:rsidR="00592D2E" w:rsidRDefault="00592D2E" w:rsidP="00592D2E">
      <w:pPr>
        <w:rPr>
          <w:rFonts w:cs="Arial"/>
          <w:b/>
          <w:bCs/>
          <w:i/>
          <w:iCs/>
          <w:color w:val="00B0F0"/>
          <w:lang w:val="ru-RU"/>
        </w:rPr>
      </w:pPr>
    </w:p>
    <w:p w14:paraId="40DFE5CC" w14:textId="77777777" w:rsidR="00592D2E" w:rsidRPr="00DC09BD" w:rsidRDefault="00592D2E" w:rsidP="00592D2E">
      <w:pPr>
        <w:rPr>
          <w:rFonts w:cs="Arial"/>
          <w:b/>
          <w:bCs/>
          <w:i/>
          <w:iCs/>
          <w:color w:val="00B0F0"/>
          <w:lang w:val="ru-RU"/>
        </w:rPr>
      </w:pPr>
    </w:p>
    <w:p w14:paraId="37148157" w14:textId="505B7AAC" w:rsidR="00592D2E" w:rsidRPr="00946676" w:rsidRDefault="00592D2E" w:rsidP="00592D2E">
      <w:pPr>
        <w:pStyle w:val="KDObrazac"/>
        <w:spacing w:before="0"/>
        <w:rPr>
          <w:lang w:val="sr-Cyrl-CS"/>
        </w:rPr>
      </w:pPr>
      <w:r w:rsidRPr="00DC09BD">
        <w:rPr>
          <w:b w:val="0"/>
          <w:bCs/>
          <w:i/>
          <w:iCs/>
          <w:color w:val="00B0F0"/>
          <w:lang w:val="ru-RU"/>
        </w:rPr>
        <w:tab/>
      </w:r>
      <w:r w:rsidRPr="00DC09BD">
        <w:rPr>
          <w:lang w:val="ru-RU"/>
        </w:rPr>
        <w:t xml:space="preserve">ОБРАЗАЦ </w:t>
      </w:r>
      <w:r w:rsidR="000C7C0D">
        <w:rPr>
          <w:lang w:val="sr-Latn-RS"/>
        </w:rPr>
        <w:t>8</w:t>
      </w:r>
      <w:r>
        <w:rPr>
          <w:lang w:val="sr-Cyrl-CS"/>
        </w:rPr>
        <w:t>.</w:t>
      </w:r>
    </w:p>
    <w:p w14:paraId="0548828D" w14:textId="77777777" w:rsidR="00592D2E" w:rsidRPr="00DC09BD" w:rsidRDefault="00592D2E" w:rsidP="00592D2E">
      <w:pPr>
        <w:rPr>
          <w:rFonts w:cs="Arial"/>
          <w:b/>
          <w:bCs/>
          <w:i/>
          <w:iCs/>
          <w:lang w:val="sr-Cyrl-CS"/>
        </w:rPr>
      </w:pPr>
      <w:r w:rsidRPr="00DC09BD">
        <w:rPr>
          <w:rFonts w:cs="Arial"/>
          <w:b/>
          <w:bCs/>
          <w:i/>
          <w:iCs/>
          <w:lang w:val="ru-RU"/>
        </w:rPr>
        <w:t>Намопена: овај образац се не доставља у понуди</w:t>
      </w:r>
    </w:p>
    <w:p w14:paraId="27927D8C" w14:textId="77777777" w:rsidR="00592D2E" w:rsidRPr="00310203" w:rsidRDefault="00592D2E" w:rsidP="00592D2E">
      <w:pPr>
        <w:rPr>
          <w:rFonts w:cs="Arial"/>
          <w:lang w:val="ru-RU"/>
        </w:rPr>
      </w:pPr>
      <w:r w:rsidRPr="00310203">
        <w:rPr>
          <w:rFonts w:cs="Arial"/>
          <w:lang w:val="sr-Cyrl-CS"/>
        </w:rPr>
        <w:t>Н</w:t>
      </w:r>
      <w:r w:rsidRPr="00DC09BD">
        <w:rPr>
          <w:rFonts w:cs="Arial"/>
        </w:rPr>
        <w:t>a</w:t>
      </w:r>
      <w:r w:rsidRPr="00310203">
        <w:rPr>
          <w:rFonts w:cs="Arial"/>
          <w:lang w:val="sr-Cyrl-CS"/>
        </w:rPr>
        <w:t xml:space="preserve"> </w:t>
      </w:r>
      <w:r w:rsidRPr="00DC09BD">
        <w:rPr>
          <w:rFonts w:cs="Arial"/>
        </w:rPr>
        <w:t>o</w:t>
      </w:r>
      <w:r w:rsidRPr="00310203">
        <w:rPr>
          <w:rFonts w:cs="Arial"/>
          <w:lang w:val="sr-Cyrl-CS"/>
        </w:rPr>
        <w:t>сн</w:t>
      </w:r>
      <w:r w:rsidRPr="00DC09BD">
        <w:rPr>
          <w:rFonts w:cs="Arial"/>
        </w:rPr>
        <w:t>o</w:t>
      </w:r>
      <w:r w:rsidRPr="00310203">
        <w:rPr>
          <w:rFonts w:cs="Arial"/>
          <w:lang w:val="sr-Cyrl-CS"/>
        </w:rPr>
        <w:t xml:space="preserve">ву </w:t>
      </w:r>
      <w:r w:rsidRPr="00DC09BD">
        <w:rPr>
          <w:rFonts w:cs="Arial"/>
        </w:rPr>
        <w:t>o</w:t>
      </w:r>
      <w:r w:rsidRPr="00310203">
        <w:rPr>
          <w:rFonts w:cs="Arial"/>
          <w:lang w:val="sr-Cyrl-CS"/>
        </w:rPr>
        <w:t>др</w:t>
      </w:r>
      <w:r w:rsidRPr="00DC09BD">
        <w:rPr>
          <w:rFonts w:cs="Arial"/>
        </w:rPr>
        <w:t>e</w:t>
      </w:r>
      <w:r w:rsidRPr="00310203">
        <w:rPr>
          <w:rFonts w:cs="Arial"/>
          <w:lang w:val="sr-Cyrl-CS"/>
        </w:rPr>
        <w:t>дби З</w:t>
      </w:r>
      <w:r w:rsidRPr="00DC09BD">
        <w:rPr>
          <w:rFonts w:cs="Arial"/>
        </w:rPr>
        <w:t>a</w:t>
      </w:r>
      <w:r w:rsidRPr="00310203">
        <w:rPr>
          <w:rFonts w:cs="Arial"/>
          <w:lang w:val="sr-Cyrl-CS"/>
        </w:rPr>
        <w:t>к</w:t>
      </w:r>
      <w:r w:rsidRPr="00DC09BD">
        <w:rPr>
          <w:rFonts w:cs="Arial"/>
        </w:rPr>
        <w:t>o</w:t>
      </w:r>
      <w:r w:rsidRPr="00310203">
        <w:rPr>
          <w:rFonts w:cs="Arial"/>
          <w:lang w:val="sr-Cyrl-CS"/>
        </w:rPr>
        <w:t>н</w:t>
      </w:r>
      <w:r w:rsidRPr="00DC09BD">
        <w:rPr>
          <w:rFonts w:cs="Arial"/>
        </w:rPr>
        <w:t>a</w:t>
      </w:r>
      <w:r w:rsidRPr="00310203">
        <w:rPr>
          <w:rFonts w:cs="Arial"/>
          <w:lang w:val="sr-Cyrl-CS"/>
        </w:rPr>
        <w:t xml:space="preserve"> </w:t>
      </w:r>
      <w:r w:rsidRPr="00DC09BD">
        <w:rPr>
          <w:rFonts w:cs="Arial"/>
        </w:rPr>
        <w:t>o</w:t>
      </w:r>
      <w:r w:rsidRPr="00310203">
        <w:rPr>
          <w:rFonts w:cs="Arial"/>
          <w:lang w:val="sr-Cyrl-CS"/>
        </w:rPr>
        <w:t xml:space="preserve"> м</w:t>
      </w:r>
      <w:r w:rsidRPr="00DC09BD">
        <w:rPr>
          <w:rFonts w:cs="Arial"/>
        </w:rPr>
        <w:t>e</w:t>
      </w:r>
      <w:r w:rsidRPr="00310203">
        <w:rPr>
          <w:rFonts w:cs="Arial"/>
          <w:lang w:val="sr-Cyrl-CS"/>
        </w:rPr>
        <w:t>ници (Сл. лист ФНР</w:t>
      </w:r>
      <w:r w:rsidRPr="00DC09BD">
        <w:rPr>
          <w:rFonts w:cs="Arial"/>
        </w:rPr>
        <w:t>J</w:t>
      </w:r>
      <w:r w:rsidRPr="00310203">
        <w:rPr>
          <w:rFonts w:cs="Arial"/>
          <w:lang w:val="sr-Cyrl-CS"/>
        </w:rPr>
        <w:t xml:space="preserve"> бр. 104/46 и 18/58; Сл. лист СФР</w:t>
      </w:r>
      <w:r w:rsidRPr="00DC09BD">
        <w:rPr>
          <w:rFonts w:cs="Arial"/>
        </w:rPr>
        <w:t>J</w:t>
      </w:r>
      <w:r w:rsidRPr="00310203">
        <w:rPr>
          <w:rFonts w:cs="Arial"/>
          <w:lang w:val="sr-Cyrl-CS"/>
        </w:rPr>
        <w:t xml:space="preserve"> бр. 16/65, 54/70 и 57/89; Сл. лист СР</w:t>
      </w:r>
      <w:r w:rsidRPr="00DC09BD">
        <w:rPr>
          <w:rFonts w:cs="Arial"/>
        </w:rPr>
        <w:t>J</w:t>
      </w:r>
      <w:r w:rsidRPr="00310203">
        <w:rPr>
          <w:rFonts w:cs="Arial"/>
          <w:lang w:val="sr-Cyrl-CS"/>
        </w:rPr>
        <w:t xml:space="preserve"> бр. 46/96, Сл. лист СЦГ бр. 01/03 Уст. </w:t>
      </w:r>
      <w:r w:rsidRPr="00310203">
        <w:rPr>
          <w:rFonts w:cs="Arial"/>
          <w:lang w:val="ru-RU"/>
        </w:rPr>
        <w:t>Повеља</w:t>
      </w:r>
      <w:r w:rsidRPr="00DC09BD">
        <w:rPr>
          <w:rFonts w:cs="Arial"/>
          <w:lang w:val="sr-Cyrl-RS"/>
        </w:rPr>
        <w:t>, Сл.лист РС 80/15</w:t>
      </w:r>
      <w:r w:rsidRPr="00310203">
        <w:rPr>
          <w:rFonts w:cs="Arial"/>
          <w:lang w:val="ru-RU"/>
        </w:rPr>
        <w:t>) и З</w:t>
      </w:r>
      <w:r w:rsidRPr="00DC09BD">
        <w:rPr>
          <w:rFonts w:cs="Arial"/>
        </w:rPr>
        <w:t>a</w:t>
      </w:r>
      <w:r w:rsidRPr="00310203">
        <w:rPr>
          <w:rFonts w:cs="Arial"/>
          <w:lang w:val="ru-RU"/>
        </w:rPr>
        <w:t>к</w:t>
      </w:r>
      <w:r w:rsidRPr="00DC09BD">
        <w:rPr>
          <w:rFonts w:cs="Arial"/>
        </w:rPr>
        <w:t>o</w:t>
      </w:r>
      <w:r w:rsidRPr="00310203">
        <w:rPr>
          <w:rFonts w:cs="Arial"/>
          <w:lang w:val="ru-RU"/>
        </w:rPr>
        <w:t>н</w:t>
      </w:r>
      <w:r w:rsidRPr="00DC09BD">
        <w:rPr>
          <w:rFonts w:cs="Arial"/>
        </w:rPr>
        <w:t>a</w:t>
      </w:r>
      <w:r w:rsidRPr="00310203">
        <w:rPr>
          <w:rFonts w:cs="Arial"/>
          <w:lang w:val="ru-RU"/>
        </w:rPr>
        <w:t xml:space="preserve"> </w:t>
      </w:r>
      <w:r w:rsidRPr="00DC09BD">
        <w:rPr>
          <w:rFonts w:cs="Arial"/>
        </w:rPr>
        <w:t>o</w:t>
      </w:r>
      <w:r w:rsidRPr="00310203">
        <w:rPr>
          <w:rFonts w:cs="Arial"/>
          <w:lang w:val="ru-RU"/>
        </w:rPr>
        <w:t xml:space="preserve"> </w:t>
      </w:r>
      <w:r w:rsidRPr="00DC09BD">
        <w:rPr>
          <w:rFonts w:cs="Arial"/>
          <w:lang w:val="sr-Cyrl-RS"/>
        </w:rPr>
        <w:t>платним услугама</w:t>
      </w:r>
      <w:r w:rsidRPr="00310203">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9E724D3" w14:textId="77777777" w:rsidR="00592D2E" w:rsidRPr="00310203" w:rsidRDefault="00592D2E" w:rsidP="00592D2E">
      <w:pPr>
        <w:rPr>
          <w:rFonts w:cs="Arial"/>
          <w:lang w:val="ru-RU"/>
        </w:rPr>
      </w:pPr>
    </w:p>
    <w:p w14:paraId="092CD1B8" w14:textId="77777777" w:rsidR="00592D2E" w:rsidRPr="00DC09BD" w:rsidRDefault="00592D2E" w:rsidP="00592D2E">
      <w:pPr>
        <w:rPr>
          <w:rFonts w:cs="Arial"/>
          <w:lang w:val="ru-RU"/>
        </w:rPr>
      </w:pPr>
      <w:r w:rsidRPr="00310203">
        <w:rPr>
          <w:rFonts w:cs="Arial"/>
          <w:lang w:val="ru-RU"/>
        </w:rPr>
        <w:t xml:space="preserve">ДУЖНИК:  </w:t>
      </w:r>
      <w:r w:rsidRPr="00DC09BD">
        <w:rPr>
          <w:rFonts w:cs="Arial"/>
          <w:lang w:val="ru-RU"/>
        </w:rPr>
        <w:t>…………………………………………………………………………........................</w:t>
      </w:r>
    </w:p>
    <w:p w14:paraId="177644DB" w14:textId="77777777" w:rsidR="00592D2E" w:rsidRPr="00310203" w:rsidRDefault="00592D2E" w:rsidP="00592D2E">
      <w:pPr>
        <w:rPr>
          <w:rFonts w:cs="Arial"/>
          <w:lang w:val="ru-RU"/>
        </w:rPr>
      </w:pPr>
      <w:r w:rsidRPr="00310203">
        <w:rPr>
          <w:rFonts w:cs="Arial"/>
          <w:lang w:val="ru-RU"/>
        </w:rPr>
        <w:t>(назив и седиште Понуђача)</w:t>
      </w:r>
    </w:p>
    <w:p w14:paraId="2F3C4433" w14:textId="77777777" w:rsidR="00592D2E" w:rsidRPr="00310203" w:rsidRDefault="00592D2E" w:rsidP="00592D2E">
      <w:pPr>
        <w:rPr>
          <w:rFonts w:cs="Arial"/>
          <w:lang w:val="ru-RU"/>
        </w:rPr>
      </w:pPr>
      <w:r w:rsidRPr="00310203">
        <w:rPr>
          <w:rFonts w:cs="Arial"/>
          <w:lang w:val="ru-RU"/>
        </w:rPr>
        <w:t>МАТИЧНИ БРОЈ ДУЖНИКА (Понуђача): ..................................................................</w:t>
      </w:r>
    </w:p>
    <w:p w14:paraId="36112CAC" w14:textId="77777777" w:rsidR="00592D2E" w:rsidRPr="00310203" w:rsidRDefault="00592D2E" w:rsidP="00592D2E">
      <w:pPr>
        <w:rPr>
          <w:rFonts w:cs="Arial"/>
          <w:lang w:val="ru-RU"/>
        </w:rPr>
      </w:pPr>
      <w:r w:rsidRPr="00310203">
        <w:rPr>
          <w:rFonts w:cs="Arial"/>
          <w:lang w:val="ru-RU"/>
        </w:rPr>
        <w:t>ТЕКУЋИ РАЧУН ДУЖНИКА (Понуђача): ...................................................................</w:t>
      </w:r>
    </w:p>
    <w:p w14:paraId="4BEB9BA6" w14:textId="77777777" w:rsidR="00592D2E" w:rsidRPr="00310203" w:rsidRDefault="00592D2E" w:rsidP="00592D2E">
      <w:pPr>
        <w:rPr>
          <w:rFonts w:cs="Arial"/>
          <w:lang w:val="ru-RU"/>
        </w:rPr>
      </w:pPr>
      <w:r w:rsidRPr="00310203">
        <w:rPr>
          <w:rFonts w:cs="Arial"/>
          <w:lang w:val="ru-RU"/>
        </w:rPr>
        <w:t>ПИБ ДУЖНИКА (Понуђача): ........................................................................................</w:t>
      </w:r>
    </w:p>
    <w:p w14:paraId="28BF0EFD" w14:textId="77777777" w:rsidR="00592D2E" w:rsidRPr="00310203" w:rsidRDefault="00592D2E" w:rsidP="00592D2E">
      <w:pPr>
        <w:rPr>
          <w:rFonts w:cs="Arial"/>
          <w:lang w:val="ru-RU"/>
        </w:rPr>
      </w:pPr>
    </w:p>
    <w:p w14:paraId="44AED807" w14:textId="77777777" w:rsidR="00592D2E" w:rsidRPr="00310203" w:rsidRDefault="00592D2E" w:rsidP="00592D2E">
      <w:pPr>
        <w:rPr>
          <w:rFonts w:cs="Arial"/>
          <w:lang w:val="ru-RU"/>
        </w:rPr>
      </w:pPr>
      <w:r w:rsidRPr="00310203">
        <w:rPr>
          <w:rFonts w:cs="Arial"/>
          <w:lang w:val="ru-RU"/>
        </w:rPr>
        <w:t>и з д а ј е  д а н а ............................ године</w:t>
      </w:r>
    </w:p>
    <w:p w14:paraId="02A24F67" w14:textId="77777777" w:rsidR="00592D2E" w:rsidRPr="00310203" w:rsidRDefault="00592D2E" w:rsidP="00592D2E">
      <w:pPr>
        <w:rPr>
          <w:rFonts w:cs="Arial"/>
          <w:lang w:val="ru-RU"/>
        </w:rPr>
      </w:pPr>
    </w:p>
    <w:p w14:paraId="27CCC124" w14:textId="77777777" w:rsidR="00592D2E" w:rsidRPr="00310203" w:rsidRDefault="00592D2E" w:rsidP="00592D2E">
      <w:pPr>
        <w:rPr>
          <w:rFonts w:cs="Arial"/>
          <w:lang w:val="ru-RU"/>
        </w:rPr>
      </w:pPr>
    </w:p>
    <w:p w14:paraId="751A47B0" w14:textId="77777777" w:rsidR="00592D2E" w:rsidRPr="00310203" w:rsidRDefault="00592D2E" w:rsidP="00592D2E">
      <w:pPr>
        <w:jc w:val="center"/>
        <w:rPr>
          <w:rFonts w:cs="Arial"/>
          <w:b/>
          <w:lang w:val="ru-RU"/>
        </w:rPr>
      </w:pPr>
      <w:r w:rsidRPr="00310203">
        <w:rPr>
          <w:rFonts w:cs="Arial"/>
          <w:b/>
          <w:lang w:val="ru-RU"/>
        </w:rPr>
        <w:t xml:space="preserve">МЕНИЧНО ПИСМО – ОВЛАШЋЕЊЕ ЗА КОРИСНИКА  БЛАНКО </w:t>
      </w:r>
      <w:r w:rsidRPr="00DC09BD">
        <w:rPr>
          <w:rFonts w:cs="Arial"/>
          <w:b/>
          <w:lang w:val="sr-Cyrl-RS"/>
        </w:rPr>
        <w:t>СОПСТВЕНЕ</w:t>
      </w:r>
      <w:r w:rsidRPr="00310203">
        <w:rPr>
          <w:rFonts w:cs="Arial"/>
          <w:b/>
          <w:lang w:val="ru-RU"/>
        </w:rPr>
        <w:t xml:space="preserve"> МЕНИЦЕ</w:t>
      </w:r>
    </w:p>
    <w:p w14:paraId="0C3D11F8" w14:textId="77777777" w:rsidR="00592D2E" w:rsidRPr="00310203" w:rsidRDefault="00592D2E" w:rsidP="00592D2E">
      <w:pPr>
        <w:rPr>
          <w:rFonts w:cs="Arial"/>
          <w:lang w:val="ru-RU"/>
        </w:rPr>
      </w:pPr>
    </w:p>
    <w:p w14:paraId="1DE70148" w14:textId="6DFB89B4" w:rsidR="00592D2E" w:rsidRPr="00DC09BD" w:rsidRDefault="00592D2E" w:rsidP="00592D2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DC09BD">
        <w:rPr>
          <w:rFonts w:cs="Arial"/>
          <w:bCs w:val="0"/>
          <w:sz w:val="22"/>
          <w:szCs w:val="22"/>
          <w:lang w:val="sr-Latn-CS" w:eastAsia="sr-Latn-CS"/>
        </w:rPr>
        <w:t>КОРИСНИК - ПОВЕРИЛАЦ:</w:t>
      </w:r>
      <w:r w:rsidRPr="00DC09BD">
        <w:rPr>
          <w:rFonts w:cs="Arial"/>
          <w:b w:val="0"/>
          <w:noProof/>
          <w:sz w:val="22"/>
          <w:szCs w:val="22"/>
          <w:lang w:val="sr-Cyrl-RS"/>
        </w:rPr>
        <w:t xml:space="preserve"> Јавно предузеће „Електроприведа Србије“ Београд, Улица </w:t>
      </w:r>
      <w:r>
        <w:rPr>
          <w:rFonts w:cs="Arial"/>
          <w:b w:val="0"/>
          <w:noProof/>
          <w:sz w:val="22"/>
          <w:szCs w:val="22"/>
          <w:lang w:val="sr-Cyrl-RS"/>
        </w:rPr>
        <w:t>Балканска бр. 13</w:t>
      </w:r>
      <w:r w:rsidRPr="00DC09BD">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4228E4BF" w14:textId="77777777" w:rsidR="00592D2E" w:rsidRPr="00310203" w:rsidRDefault="00592D2E" w:rsidP="00592D2E">
      <w:pPr>
        <w:rPr>
          <w:rFonts w:cs="Arial"/>
          <w:lang w:val="ru-RU"/>
        </w:rPr>
      </w:pPr>
    </w:p>
    <w:p w14:paraId="35DC5911" w14:textId="2AD5BAE7" w:rsidR="00592D2E" w:rsidRPr="00DC09BD" w:rsidRDefault="00592D2E" w:rsidP="00592D2E">
      <w:pPr>
        <w:rPr>
          <w:rFonts w:eastAsia="TimesNewRomanPSMT" w:cs="Arial"/>
          <w:lang w:val="ru-RU"/>
        </w:rPr>
      </w:pPr>
      <w:r w:rsidRPr="00310203">
        <w:rPr>
          <w:rFonts w:cs="Arial"/>
          <w:lang w:val="ru-RU"/>
        </w:rPr>
        <w:t xml:space="preserve">Предајемо вам 1 (једну) потписану и оверену, бланко  </w:t>
      </w:r>
      <w:r w:rsidRPr="00DC09BD">
        <w:rPr>
          <w:rFonts w:cs="Arial"/>
          <w:lang w:val="sr-Cyrl-RS"/>
        </w:rPr>
        <w:t>сопствену</w:t>
      </w:r>
      <w:r w:rsidRPr="00310203">
        <w:rPr>
          <w:rFonts w:cs="Arial"/>
          <w:lang w:val="ru-RU"/>
        </w:rPr>
        <w:t xml:space="preserve">  меницу</w:t>
      </w:r>
      <w:r w:rsidRPr="00DC09BD">
        <w:rPr>
          <w:rFonts w:cs="Arial"/>
          <w:lang w:val="sr-Cyrl-RS"/>
        </w:rPr>
        <w:t xml:space="preserve"> која је неопозива, без права протеста и наплатива на први позив</w:t>
      </w:r>
      <w:r w:rsidRPr="00310203">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Pr="00DC09BD">
        <w:rPr>
          <w:rFonts w:cs="Arial"/>
          <w:lang w:val="sr-Cyrl-RS"/>
        </w:rPr>
        <w:t xml:space="preserve"> Београд</w:t>
      </w:r>
      <w:r w:rsidRPr="00310203">
        <w:rPr>
          <w:rFonts w:cs="Arial"/>
          <w:lang w:val="ru-RU"/>
        </w:rPr>
        <w:t xml:space="preserve"> Балканска бр. 13, Београд,</w:t>
      </w:r>
      <w:r w:rsidRPr="00DC09BD">
        <w:rPr>
          <w:rFonts w:cs="Arial"/>
          <w:lang w:val="sr-Cyrl-CS"/>
        </w:rPr>
        <w:t xml:space="preserve"> огранак ТЕ-КО Костолац,</w:t>
      </w:r>
      <w:r w:rsidRPr="00310203">
        <w:rPr>
          <w:rFonts w:cs="Arial"/>
          <w:lang w:val="ru-RU"/>
        </w:rPr>
        <w:t xml:space="preserve"> као Повериоца, да предату меницу може попунити до максималног износа  од ___________ динара, (и  словима  _______________динара), по </w:t>
      </w:r>
      <w:r w:rsidRPr="00DC09BD">
        <w:rPr>
          <w:rFonts w:cs="Arial"/>
          <w:lang w:val="sr-Cyrl-RS"/>
        </w:rPr>
        <w:t>Оквирном споразуму</w:t>
      </w:r>
      <w:r w:rsidRPr="00310203">
        <w:rPr>
          <w:rFonts w:cs="Arial"/>
          <w:lang w:val="ru-RU"/>
        </w:rPr>
        <w:t xml:space="preserve"> о__________________________________ (навести предмет </w:t>
      </w:r>
      <w:r w:rsidRPr="00DC09BD">
        <w:rPr>
          <w:rFonts w:cs="Arial"/>
          <w:lang w:val="sr-Cyrl-RS"/>
        </w:rPr>
        <w:t>оквирног споразума</w:t>
      </w:r>
      <w:r w:rsidRPr="00310203">
        <w:rPr>
          <w:rFonts w:cs="Arial"/>
          <w:lang w:val="ru-RU"/>
        </w:rPr>
        <w:t>), бр.____</w:t>
      </w:r>
      <w:r w:rsidRPr="00DC09BD">
        <w:rPr>
          <w:rFonts w:cs="Arial"/>
          <w:lang w:val="sr-Cyrl-CS"/>
        </w:rPr>
        <w:t>__________</w:t>
      </w:r>
      <w:r w:rsidRPr="00310203">
        <w:rPr>
          <w:rFonts w:cs="Arial"/>
          <w:lang w:val="ru-RU"/>
        </w:rPr>
        <w:t>_ од _________(заведен код Корисника - Повериоца) и бр.____</w:t>
      </w:r>
      <w:r w:rsidRPr="00DC09BD">
        <w:rPr>
          <w:rFonts w:cs="Arial"/>
          <w:lang w:val="sr-Cyrl-CS"/>
        </w:rPr>
        <w:t>_______</w:t>
      </w:r>
      <w:r w:rsidRPr="00310203">
        <w:rPr>
          <w:rFonts w:cs="Arial"/>
          <w:lang w:val="ru-RU"/>
        </w:rPr>
        <w:t xml:space="preserve">___ од _________(заведен код дужника) као средство финансијског обезбеђења за добро извршења посла у вредности од  </w:t>
      </w:r>
      <w:r w:rsidRPr="00DC09BD">
        <w:rPr>
          <w:rFonts w:cs="Arial"/>
          <w:b/>
          <w:i/>
          <w:lang w:val="sr-Cyrl-RS"/>
        </w:rPr>
        <w:t>10</w:t>
      </w:r>
      <w:r w:rsidRPr="00310203">
        <w:rPr>
          <w:rFonts w:cs="Arial"/>
          <w:lang w:val="ru-RU"/>
        </w:rPr>
        <w:t xml:space="preserve">% вредности </w:t>
      </w:r>
      <w:r w:rsidRPr="00DC09BD">
        <w:rPr>
          <w:rFonts w:cs="Arial"/>
          <w:lang w:val="sr-Cyrl-RS"/>
        </w:rPr>
        <w:t xml:space="preserve">Оквирног споразума </w:t>
      </w:r>
      <w:r w:rsidRPr="00310203">
        <w:rPr>
          <w:rFonts w:cs="Arial"/>
          <w:lang w:val="ru-RU"/>
        </w:rPr>
        <w:t xml:space="preserve">без ПДВ уколико ________________________(назив дужника), као дужник </w:t>
      </w:r>
      <w:r w:rsidRPr="00DC09BD">
        <w:rPr>
          <w:rFonts w:eastAsia="TimesNewRomanPSMT" w:cs="Arial"/>
          <w:lang w:val="ru-RU"/>
        </w:rPr>
        <w:t>не буде извршавао своје обавезе у роковима и на начин предвиђен Оквирним споразумом, не закључи појединачни уговор у складу са Оквирним споразумом или не достави средство обезбеђења уз појединачни уговор закључен по основу оквирног споразума.</w:t>
      </w:r>
    </w:p>
    <w:p w14:paraId="6151A74F" w14:textId="77777777" w:rsidR="00592D2E" w:rsidRPr="00310203" w:rsidRDefault="00592D2E" w:rsidP="00592D2E">
      <w:pPr>
        <w:rPr>
          <w:rFonts w:cs="Arial"/>
          <w:lang w:val="ru-RU"/>
        </w:rPr>
      </w:pPr>
    </w:p>
    <w:p w14:paraId="148C5C24" w14:textId="77777777" w:rsidR="00592D2E" w:rsidRPr="00310203" w:rsidRDefault="00592D2E" w:rsidP="00592D2E">
      <w:pPr>
        <w:rPr>
          <w:rFonts w:cs="Arial"/>
          <w:lang w:val="ru-RU"/>
        </w:rPr>
      </w:pPr>
      <w:r w:rsidRPr="00310203">
        <w:rPr>
          <w:rFonts w:cs="Arial"/>
          <w:lang w:val="ru-RU"/>
        </w:rPr>
        <w:t xml:space="preserve">Издата бланко </w:t>
      </w:r>
      <w:r w:rsidRPr="00DC09BD">
        <w:rPr>
          <w:rFonts w:cs="Arial"/>
          <w:lang w:val="sr-Cyrl-RS"/>
        </w:rPr>
        <w:t>сопствена</w:t>
      </w:r>
      <w:r w:rsidRPr="00310203">
        <w:rPr>
          <w:rFonts w:cs="Arial"/>
          <w:lang w:val="ru-RU"/>
        </w:rPr>
        <w:t xml:space="preserve"> меница серијски број</w:t>
      </w:r>
      <w:r w:rsidRPr="00DC09BD">
        <w:rPr>
          <w:rFonts w:cs="Arial"/>
          <w:lang w:val="sr-Cyrl-CS"/>
        </w:rPr>
        <w:t xml:space="preserve"> ___________________</w:t>
      </w:r>
      <w:r w:rsidRPr="00310203">
        <w:rPr>
          <w:rFonts w:cs="Arial"/>
          <w:lang w:val="ru-RU"/>
        </w:rPr>
        <w:tab/>
        <w:t xml:space="preserve">(уписати серијски број) може се поднети на наплату у року доспећа  утврђеном  </w:t>
      </w:r>
      <w:r w:rsidRPr="00DC09BD">
        <w:rPr>
          <w:rFonts w:cs="Arial"/>
          <w:lang w:val="sr-Cyrl-RS"/>
        </w:rPr>
        <w:t xml:space="preserve">Оквирним </w:t>
      </w:r>
      <w:r w:rsidRPr="00DC09BD">
        <w:rPr>
          <w:rFonts w:cs="Arial"/>
          <w:lang w:val="sr-Cyrl-RS"/>
        </w:rPr>
        <w:lastRenderedPageBreak/>
        <w:t>споарзумом</w:t>
      </w:r>
      <w:r w:rsidRPr="00310203">
        <w:rPr>
          <w:rFonts w:cs="Arial"/>
          <w:lang w:val="ru-RU"/>
        </w:rPr>
        <w:t xml:space="preserve"> бр. _____</w:t>
      </w:r>
      <w:r w:rsidRPr="00DC09BD">
        <w:rPr>
          <w:rFonts w:cs="Arial"/>
          <w:lang w:val="sr-Cyrl-CS"/>
        </w:rPr>
        <w:t>_____</w:t>
      </w:r>
      <w:r w:rsidRPr="00310203">
        <w:rPr>
          <w:rFonts w:cs="Arial"/>
          <w:lang w:val="ru-RU"/>
        </w:rPr>
        <w:t>______ од _________ године (заведен код Корисника-Повериоца)  и бр. _______ од _</w:t>
      </w:r>
      <w:r w:rsidRPr="00DC09BD">
        <w:rPr>
          <w:rFonts w:cs="Arial"/>
          <w:lang w:val="sr-Cyrl-CS"/>
        </w:rPr>
        <w:t>_</w:t>
      </w:r>
      <w:r w:rsidRPr="00310203">
        <w:rPr>
          <w:rFonts w:cs="Arial"/>
          <w:lang w:val="ru-RU"/>
        </w:rPr>
        <w:t>____ године (заведен код дужника) т.ј. најкасније до истека рока од 30 (</w:t>
      </w:r>
      <w:r w:rsidRPr="00DC09BD">
        <w:rPr>
          <w:rFonts w:cs="Arial"/>
          <w:lang w:val="sr-Cyrl-RS"/>
        </w:rPr>
        <w:t>три</w:t>
      </w:r>
      <w:r w:rsidRPr="00310203">
        <w:rPr>
          <w:rFonts w:cs="Arial"/>
          <w:lang w:val="ru-RU"/>
        </w:rPr>
        <w:t xml:space="preserve">десет) дана од уговореног рока </w:t>
      </w:r>
      <w:r w:rsidRPr="00DC09BD">
        <w:rPr>
          <w:rFonts w:cs="Arial"/>
          <w:lang w:val="sr-Cyrl-CS"/>
        </w:rPr>
        <w:t xml:space="preserve">важења Оквирног споразума, </w:t>
      </w:r>
      <w:r w:rsidRPr="00310203">
        <w:rPr>
          <w:rFonts w:cs="Arial"/>
          <w:lang w:val="ru-RU"/>
        </w:rPr>
        <w:t xml:space="preserve">с тим да евентуални продужетак рока </w:t>
      </w:r>
      <w:r w:rsidRPr="00DC09BD">
        <w:rPr>
          <w:rFonts w:cs="Arial"/>
          <w:lang w:val="sr-Cyrl-CS"/>
        </w:rPr>
        <w:t xml:space="preserve">извршења посла </w:t>
      </w:r>
      <w:r w:rsidRPr="00310203">
        <w:rPr>
          <w:rFonts w:cs="Arial"/>
          <w:lang w:val="ru-RU"/>
        </w:rPr>
        <w:t>има за последицу и продужење рока важења менице и меничног овлашћења, за исти број дана за који ће бити продужен и рок за извршење посла.</w:t>
      </w:r>
    </w:p>
    <w:p w14:paraId="67B78DC5" w14:textId="77777777" w:rsidR="00592D2E" w:rsidRPr="00310203" w:rsidRDefault="00592D2E" w:rsidP="00592D2E">
      <w:pPr>
        <w:rPr>
          <w:rFonts w:cs="Arial"/>
          <w:lang w:val="ru-RU"/>
        </w:rPr>
      </w:pPr>
    </w:p>
    <w:p w14:paraId="07C69D5B" w14:textId="77777777" w:rsidR="00592D2E" w:rsidRPr="00310203" w:rsidRDefault="00592D2E" w:rsidP="00592D2E">
      <w:pPr>
        <w:rPr>
          <w:rFonts w:cs="Arial"/>
          <w:lang w:val="ru-RU"/>
        </w:rPr>
      </w:pPr>
      <w:r w:rsidRPr="00310203">
        <w:rPr>
          <w:rFonts w:cs="Arial"/>
          <w:lang w:val="ru-RU"/>
        </w:rPr>
        <w:t>Овлашћујемо Јавно предузеће „Електропривреда Србије“ Београд</w:t>
      </w:r>
      <w:r w:rsidRPr="00DC09BD">
        <w:rPr>
          <w:rFonts w:cs="Arial"/>
          <w:lang w:val="sr-Cyrl-CS"/>
        </w:rPr>
        <w:t xml:space="preserve"> - огранак ТЕ-КО Костолац</w:t>
      </w:r>
      <w:r w:rsidRPr="00310203">
        <w:rPr>
          <w:rFonts w:cs="Arial"/>
          <w:lang w:val="ru-RU"/>
        </w:rPr>
        <w:t>, као Повериоца да у складу са горе наведеним условом, изврши наплату доспелих хартија од вредности бланко соло менице, безусловно и н</w:t>
      </w:r>
      <w:r w:rsidRPr="00DC09BD">
        <w:rPr>
          <w:rFonts w:cs="Arial"/>
        </w:rPr>
        <w:t>e</w:t>
      </w:r>
      <w:r w:rsidRPr="00310203">
        <w:rPr>
          <w:rFonts w:cs="Arial"/>
          <w:lang w:val="ru-RU"/>
        </w:rPr>
        <w:t>опозиво, без протеста и трошкова. вансудски ИНИЦИРА наплату - издавањем налога за наплату на терет текућег рачуна Дужника бр.____</w:t>
      </w:r>
      <w:r w:rsidRPr="00DC09BD">
        <w:rPr>
          <w:rFonts w:cs="Arial"/>
          <w:lang w:val="sr-Cyrl-CS"/>
        </w:rPr>
        <w:t>________</w:t>
      </w:r>
      <w:r w:rsidRPr="00310203">
        <w:rPr>
          <w:rFonts w:cs="Arial"/>
          <w:lang w:val="ru-RU"/>
        </w:rPr>
        <w:t xml:space="preserve">__ код __________________ Банке, а у корист текућег рачуна Повериоца бр. 160-700-13 </w:t>
      </w:r>
      <w:r w:rsidRPr="00DC09BD">
        <w:rPr>
          <w:rFonts w:cs="Arial"/>
        </w:rPr>
        <w:t>Banka</w:t>
      </w:r>
      <w:r w:rsidRPr="00310203">
        <w:rPr>
          <w:rFonts w:cs="Arial"/>
          <w:lang w:val="ru-RU"/>
        </w:rPr>
        <w:t xml:space="preserve"> </w:t>
      </w:r>
      <w:r w:rsidRPr="00DC09BD">
        <w:rPr>
          <w:rFonts w:cs="Arial"/>
        </w:rPr>
        <w:t>Intesa</w:t>
      </w:r>
      <w:r w:rsidRPr="00310203">
        <w:rPr>
          <w:rFonts w:cs="Arial"/>
          <w:lang w:val="ru-RU"/>
        </w:rPr>
        <w:t>.</w:t>
      </w:r>
    </w:p>
    <w:p w14:paraId="698F56EA" w14:textId="77777777" w:rsidR="00592D2E" w:rsidRPr="00310203" w:rsidRDefault="00592D2E" w:rsidP="00592D2E">
      <w:pPr>
        <w:rPr>
          <w:rFonts w:cs="Arial"/>
          <w:lang w:val="ru-RU"/>
        </w:rPr>
      </w:pPr>
    </w:p>
    <w:p w14:paraId="3B064B51" w14:textId="77777777" w:rsidR="00592D2E" w:rsidRPr="00310203" w:rsidRDefault="00592D2E" w:rsidP="00592D2E">
      <w:pPr>
        <w:rPr>
          <w:rFonts w:cs="Arial"/>
          <w:lang w:val="ru-RU"/>
        </w:rPr>
      </w:pPr>
      <w:r w:rsidRPr="00310203">
        <w:rPr>
          <w:rFonts w:cs="Arial"/>
          <w:lang w:val="ru-RU"/>
        </w:rPr>
        <w:t xml:space="preserve">Меница је важећа и у случају да у току трајања реализације наведеног </w:t>
      </w:r>
      <w:r w:rsidRPr="00DC09BD">
        <w:rPr>
          <w:rFonts w:cs="Arial"/>
          <w:lang w:val="sr-Cyrl-RS"/>
        </w:rPr>
        <w:t>оквирног споразума</w:t>
      </w:r>
      <w:r w:rsidRPr="00310203">
        <w:rPr>
          <w:rFonts w:cs="Arial"/>
          <w:lang w:val="ru-RU"/>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B842303" w14:textId="77777777" w:rsidR="00592D2E" w:rsidRPr="00310203" w:rsidRDefault="00592D2E" w:rsidP="00592D2E">
      <w:pPr>
        <w:rPr>
          <w:rFonts w:cs="Arial"/>
          <w:lang w:val="ru-RU"/>
        </w:rPr>
      </w:pPr>
    </w:p>
    <w:p w14:paraId="174019F6" w14:textId="77777777" w:rsidR="00592D2E" w:rsidRPr="00310203" w:rsidRDefault="00592D2E" w:rsidP="00592D2E">
      <w:pPr>
        <w:rPr>
          <w:rFonts w:cs="Arial"/>
          <w:lang w:val="ru-RU"/>
        </w:rPr>
      </w:pPr>
      <w:r w:rsidRPr="0031020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1130AD30" w14:textId="77777777" w:rsidR="00592D2E" w:rsidRPr="00310203" w:rsidRDefault="00592D2E" w:rsidP="00592D2E">
      <w:pPr>
        <w:rPr>
          <w:rFonts w:cs="Arial"/>
          <w:lang w:val="ru-RU"/>
        </w:rPr>
      </w:pPr>
    </w:p>
    <w:p w14:paraId="1370D478" w14:textId="77777777" w:rsidR="00592D2E" w:rsidRPr="00310203" w:rsidRDefault="00592D2E" w:rsidP="00592D2E">
      <w:pPr>
        <w:rPr>
          <w:rFonts w:cs="Arial"/>
          <w:lang w:val="ru-RU"/>
        </w:rPr>
      </w:pPr>
      <w:r w:rsidRPr="00310203">
        <w:rPr>
          <w:rFonts w:cs="Arial"/>
          <w:lang w:val="ru-RU"/>
        </w:rPr>
        <w:t>Меница је потписана од стране овлашћеног лица за заступање Дужника _____________________(унети име и презиме овлашћеног лица).</w:t>
      </w:r>
    </w:p>
    <w:p w14:paraId="6A93C4C0" w14:textId="77777777" w:rsidR="00592D2E" w:rsidRPr="00310203" w:rsidRDefault="00592D2E" w:rsidP="00592D2E">
      <w:pPr>
        <w:rPr>
          <w:rFonts w:cs="Arial"/>
          <w:lang w:val="ru-RU"/>
        </w:rPr>
      </w:pPr>
    </w:p>
    <w:p w14:paraId="41EFECB1" w14:textId="77777777" w:rsidR="00592D2E" w:rsidRPr="00310203" w:rsidRDefault="00592D2E" w:rsidP="00592D2E">
      <w:pPr>
        <w:rPr>
          <w:rFonts w:cs="Arial"/>
          <w:lang w:val="ru-RU"/>
        </w:rPr>
      </w:pPr>
      <w:r w:rsidRPr="0031020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2C580E34" w14:textId="77777777" w:rsidR="00592D2E" w:rsidRPr="00DC09BD" w:rsidRDefault="00592D2E" w:rsidP="00592D2E">
      <w:pPr>
        <w:rPr>
          <w:rFonts w:cs="Arial"/>
        </w:rPr>
      </w:pPr>
      <w:r w:rsidRPr="00DC09BD">
        <w:rPr>
          <w:rFonts w:cs="Arial"/>
        </w:rPr>
        <w:t xml:space="preserve">Место и датум издавања Овлашћења          </w:t>
      </w:r>
    </w:p>
    <w:p w14:paraId="4925BACE" w14:textId="77777777" w:rsidR="00592D2E" w:rsidRPr="00DC09BD" w:rsidRDefault="00592D2E" w:rsidP="00592D2E">
      <w:pPr>
        <w:rPr>
          <w:rFonts w:cs="Arial"/>
        </w:rPr>
      </w:pPr>
      <w:r w:rsidRPr="00DC09B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592D2E" w:rsidRPr="00DC09BD" w14:paraId="49C3D5BC" w14:textId="77777777" w:rsidTr="002C2274">
        <w:trPr>
          <w:jc w:val="center"/>
        </w:trPr>
        <w:tc>
          <w:tcPr>
            <w:tcW w:w="3882" w:type="dxa"/>
          </w:tcPr>
          <w:p w14:paraId="477C497A" w14:textId="77777777" w:rsidR="00592D2E" w:rsidRPr="00DC09BD" w:rsidRDefault="00592D2E" w:rsidP="002C2274">
            <w:pPr>
              <w:jc w:val="center"/>
              <w:rPr>
                <w:rFonts w:cs="Arial"/>
              </w:rPr>
            </w:pPr>
            <w:r w:rsidRPr="00DC09BD">
              <w:rPr>
                <w:rFonts w:cs="Arial"/>
              </w:rPr>
              <w:t>Датум:</w:t>
            </w:r>
          </w:p>
        </w:tc>
        <w:tc>
          <w:tcPr>
            <w:tcW w:w="2127" w:type="dxa"/>
          </w:tcPr>
          <w:p w14:paraId="061BA298" w14:textId="77777777" w:rsidR="00592D2E" w:rsidRPr="00DC09BD" w:rsidRDefault="00592D2E" w:rsidP="002C2274">
            <w:pPr>
              <w:jc w:val="center"/>
              <w:rPr>
                <w:rFonts w:cs="Arial"/>
                <w:lang w:val="ru-RU"/>
              </w:rPr>
            </w:pPr>
          </w:p>
        </w:tc>
        <w:tc>
          <w:tcPr>
            <w:tcW w:w="4022" w:type="dxa"/>
          </w:tcPr>
          <w:p w14:paraId="6D394974" w14:textId="77777777" w:rsidR="00592D2E" w:rsidRPr="00DC09BD" w:rsidRDefault="00592D2E" w:rsidP="002C2274">
            <w:pPr>
              <w:jc w:val="center"/>
              <w:rPr>
                <w:rFonts w:cs="Arial"/>
                <w:lang w:val="ru-RU"/>
              </w:rPr>
            </w:pPr>
            <w:r w:rsidRPr="00DC09BD">
              <w:rPr>
                <w:rFonts w:cs="Arial"/>
              </w:rPr>
              <w:t>Понуђач</w:t>
            </w:r>
            <w:r w:rsidRPr="00DC09BD">
              <w:rPr>
                <w:rFonts w:cs="Arial"/>
                <w:lang w:val="ru-RU"/>
              </w:rPr>
              <w:t>:</w:t>
            </w:r>
          </w:p>
        </w:tc>
      </w:tr>
      <w:tr w:rsidR="00592D2E" w:rsidRPr="00DC09BD" w14:paraId="6CB8A1A4" w14:textId="77777777" w:rsidTr="002C2274">
        <w:trPr>
          <w:jc w:val="center"/>
        </w:trPr>
        <w:tc>
          <w:tcPr>
            <w:tcW w:w="3882" w:type="dxa"/>
          </w:tcPr>
          <w:p w14:paraId="78EB6B07" w14:textId="77777777" w:rsidR="00592D2E" w:rsidRPr="00DC09BD" w:rsidRDefault="00592D2E" w:rsidP="002C2274">
            <w:pPr>
              <w:jc w:val="center"/>
              <w:rPr>
                <w:rFonts w:cs="Arial"/>
              </w:rPr>
            </w:pPr>
          </w:p>
        </w:tc>
        <w:tc>
          <w:tcPr>
            <w:tcW w:w="2127" w:type="dxa"/>
          </w:tcPr>
          <w:p w14:paraId="7A75F4A9" w14:textId="77777777" w:rsidR="00592D2E" w:rsidRPr="00DC09BD" w:rsidRDefault="00592D2E" w:rsidP="002C2274">
            <w:pPr>
              <w:jc w:val="center"/>
              <w:rPr>
                <w:rFonts w:cs="Arial"/>
              </w:rPr>
            </w:pPr>
            <w:r w:rsidRPr="00DC09BD">
              <w:rPr>
                <w:rFonts w:cs="Arial"/>
              </w:rPr>
              <w:t>М.П.</w:t>
            </w:r>
          </w:p>
        </w:tc>
        <w:tc>
          <w:tcPr>
            <w:tcW w:w="4022" w:type="dxa"/>
          </w:tcPr>
          <w:p w14:paraId="1A37E0D2" w14:textId="77777777" w:rsidR="00592D2E" w:rsidRPr="00DC09BD" w:rsidRDefault="00592D2E" w:rsidP="002C2274">
            <w:pPr>
              <w:jc w:val="center"/>
              <w:rPr>
                <w:rFonts w:cs="Arial"/>
                <w:lang w:val="ru-RU"/>
              </w:rPr>
            </w:pPr>
          </w:p>
        </w:tc>
      </w:tr>
      <w:tr w:rsidR="00592D2E" w:rsidRPr="00DC09BD" w14:paraId="49BCD83F" w14:textId="77777777" w:rsidTr="002C2274">
        <w:trPr>
          <w:jc w:val="center"/>
        </w:trPr>
        <w:tc>
          <w:tcPr>
            <w:tcW w:w="3882" w:type="dxa"/>
            <w:tcBorders>
              <w:bottom w:val="single" w:sz="4" w:space="0" w:color="auto"/>
            </w:tcBorders>
          </w:tcPr>
          <w:p w14:paraId="021E0A1E" w14:textId="77777777" w:rsidR="00592D2E" w:rsidRPr="00DC09BD" w:rsidRDefault="00592D2E" w:rsidP="002C2274">
            <w:pPr>
              <w:jc w:val="center"/>
              <w:rPr>
                <w:rFonts w:cs="Arial"/>
              </w:rPr>
            </w:pPr>
          </w:p>
        </w:tc>
        <w:tc>
          <w:tcPr>
            <w:tcW w:w="2127" w:type="dxa"/>
          </w:tcPr>
          <w:p w14:paraId="5576C5FD" w14:textId="77777777" w:rsidR="00592D2E" w:rsidRPr="00DC09BD" w:rsidRDefault="00592D2E" w:rsidP="002C2274">
            <w:pPr>
              <w:jc w:val="center"/>
              <w:rPr>
                <w:rFonts w:cs="Arial"/>
                <w:lang w:val="ru-RU"/>
              </w:rPr>
            </w:pPr>
          </w:p>
        </w:tc>
        <w:tc>
          <w:tcPr>
            <w:tcW w:w="4022" w:type="dxa"/>
            <w:tcBorders>
              <w:bottom w:val="single" w:sz="4" w:space="0" w:color="auto"/>
            </w:tcBorders>
          </w:tcPr>
          <w:p w14:paraId="48965161" w14:textId="77777777" w:rsidR="00592D2E" w:rsidRPr="00DC09BD" w:rsidRDefault="00592D2E" w:rsidP="002C2274">
            <w:pPr>
              <w:jc w:val="center"/>
              <w:rPr>
                <w:rFonts w:cs="Arial"/>
                <w:lang w:val="ru-RU"/>
              </w:rPr>
            </w:pPr>
          </w:p>
        </w:tc>
      </w:tr>
    </w:tbl>
    <w:p w14:paraId="6CC0B2D7" w14:textId="687F9049" w:rsidR="00592D2E" w:rsidRPr="00592D2E" w:rsidRDefault="00592D2E" w:rsidP="00592D2E">
      <w:pPr>
        <w:rPr>
          <w:rFonts w:cs="Arial"/>
          <w:sz w:val="20"/>
          <w:szCs w:val="20"/>
        </w:rPr>
      </w:pPr>
      <w:r w:rsidRPr="00592D2E">
        <w:rPr>
          <w:rFonts w:cs="Arial"/>
          <w:sz w:val="20"/>
          <w:szCs w:val="20"/>
        </w:rPr>
        <w:t xml:space="preserve">                                                                                        </w:t>
      </w:r>
      <w:r w:rsidRPr="00592D2E">
        <w:rPr>
          <w:rFonts w:cs="Arial"/>
          <w:sz w:val="20"/>
          <w:szCs w:val="20"/>
          <w:lang w:val="sr-Cyrl-CS"/>
        </w:rPr>
        <w:t xml:space="preserve">                 </w:t>
      </w:r>
      <w:r>
        <w:rPr>
          <w:rFonts w:cs="Arial"/>
          <w:sz w:val="20"/>
          <w:szCs w:val="20"/>
          <w:lang w:val="sr-Cyrl-CS"/>
        </w:rPr>
        <w:t xml:space="preserve">     </w:t>
      </w:r>
      <w:r w:rsidRPr="00592D2E">
        <w:rPr>
          <w:rFonts w:cs="Arial"/>
          <w:sz w:val="20"/>
          <w:szCs w:val="20"/>
          <w:lang w:val="sr-Cyrl-CS"/>
        </w:rPr>
        <w:t xml:space="preserve"> </w:t>
      </w:r>
      <w:r w:rsidRPr="00592D2E">
        <w:rPr>
          <w:rFonts w:cs="Arial"/>
          <w:sz w:val="20"/>
          <w:szCs w:val="20"/>
        </w:rPr>
        <w:t>Потпис овлашћеног лица</w:t>
      </w:r>
    </w:p>
    <w:p w14:paraId="2167123F" w14:textId="77777777" w:rsidR="00592D2E" w:rsidRPr="00592D2E" w:rsidRDefault="00592D2E" w:rsidP="00592D2E">
      <w:pPr>
        <w:rPr>
          <w:rFonts w:cs="Arial"/>
          <w:sz w:val="20"/>
          <w:szCs w:val="20"/>
        </w:rPr>
      </w:pPr>
      <w:r w:rsidRPr="00592D2E">
        <w:rPr>
          <w:rFonts w:cs="Arial"/>
          <w:sz w:val="20"/>
          <w:szCs w:val="20"/>
        </w:rPr>
        <w:t>Прилог:</w:t>
      </w:r>
    </w:p>
    <w:p w14:paraId="0A33ADFE" w14:textId="77777777" w:rsidR="00592D2E" w:rsidRPr="00310203" w:rsidRDefault="00592D2E" w:rsidP="00592D2E">
      <w:pPr>
        <w:numPr>
          <w:ilvl w:val="0"/>
          <w:numId w:val="7"/>
        </w:numPr>
        <w:spacing w:before="0"/>
        <w:contextualSpacing/>
        <w:rPr>
          <w:rFonts w:eastAsia="Calibri" w:cs="Arial"/>
          <w:sz w:val="20"/>
          <w:szCs w:val="20"/>
          <w:lang w:val="ru-RU"/>
        </w:rPr>
      </w:pPr>
      <w:r w:rsidRPr="00310203">
        <w:rPr>
          <w:rFonts w:eastAsia="Calibri" w:cs="Arial"/>
          <w:sz w:val="20"/>
          <w:szCs w:val="20"/>
          <w:lang w:val="ru-RU"/>
        </w:rPr>
        <w:t xml:space="preserve">    једна потписана и оверена бланко </w:t>
      </w:r>
      <w:r w:rsidRPr="00592D2E">
        <w:rPr>
          <w:rFonts w:eastAsia="Calibri" w:cs="Arial"/>
          <w:sz w:val="20"/>
          <w:szCs w:val="20"/>
          <w:lang w:val="sr-Cyrl-RS"/>
        </w:rPr>
        <w:t>сопствена</w:t>
      </w:r>
      <w:r w:rsidRPr="00310203">
        <w:rPr>
          <w:rFonts w:eastAsia="Calibri" w:cs="Arial"/>
          <w:sz w:val="20"/>
          <w:szCs w:val="20"/>
          <w:lang w:val="ru-RU"/>
        </w:rPr>
        <w:t xml:space="preserve"> меница као гаранција за </w:t>
      </w:r>
      <w:r w:rsidRPr="00592D2E">
        <w:rPr>
          <w:rFonts w:eastAsia="Calibri" w:cs="Arial"/>
          <w:sz w:val="20"/>
          <w:szCs w:val="20"/>
          <w:lang w:val="sr-Cyrl-RS"/>
        </w:rPr>
        <w:t>добро извршење посла</w:t>
      </w:r>
      <w:r w:rsidRPr="00310203">
        <w:rPr>
          <w:rFonts w:eastAsia="Calibri" w:cs="Arial"/>
          <w:sz w:val="20"/>
          <w:szCs w:val="20"/>
          <w:lang w:val="ru-RU"/>
        </w:rPr>
        <w:t xml:space="preserve"> </w:t>
      </w:r>
    </w:p>
    <w:p w14:paraId="7BA6981A" w14:textId="77777777" w:rsidR="00592D2E" w:rsidRPr="00310203" w:rsidRDefault="00592D2E" w:rsidP="00592D2E">
      <w:pPr>
        <w:numPr>
          <w:ilvl w:val="0"/>
          <w:numId w:val="7"/>
        </w:numPr>
        <w:spacing w:before="0"/>
        <w:contextualSpacing/>
        <w:rPr>
          <w:rFonts w:eastAsia="Calibri" w:cs="Arial"/>
          <w:sz w:val="20"/>
          <w:szCs w:val="20"/>
          <w:lang w:val="ru-RU"/>
        </w:rPr>
      </w:pPr>
      <w:r w:rsidRPr="00592D2E">
        <w:rPr>
          <w:rFonts w:eastAsia="Calibri" w:cs="Arial"/>
          <w:sz w:val="20"/>
          <w:szCs w:val="20"/>
          <w:lang w:val="sr-Cyrl-CS"/>
        </w:rPr>
        <w:t xml:space="preserve">   </w:t>
      </w:r>
      <w:r w:rsidRPr="00310203">
        <w:rPr>
          <w:rFonts w:eastAsia="Calibri" w:cs="Arial"/>
          <w:sz w:val="20"/>
          <w:szCs w:val="20"/>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1260B71" w14:textId="77777777" w:rsidR="00592D2E" w:rsidRPr="00592D2E" w:rsidRDefault="00592D2E" w:rsidP="00592D2E">
      <w:pPr>
        <w:numPr>
          <w:ilvl w:val="0"/>
          <w:numId w:val="7"/>
        </w:numPr>
        <w:spacing w:before="0"/>
        <w:contextualSpacing/>
        <w:rPr>
          <w:rFonts w:eastAsia="Calibri" w:cs="Arial"/>
          <w:sz w:val="20"/>
          <w:szCs w:val="20"/>
        </w:rPr>
      </w:pPr>
      <w:r w:rsidRPr="00592D2E">
        <w:rPr>
          <w:rFonts w:eastAsia="Calibri" w:cs="Arial"/>
          <w:sz w:val="20"/>
          <w:szCs w:val="20"/>
          <w:lang w:val="sr-Cyrl-CS"/>
        </w:rPr>
        <w:t xml:space="preserve">    </w:t>
      </w:r>
      <w:r w:rsidRPr="00592D2E">
        <w:rPr>
          <w:rFonts w:eastAsia="Calibri" w:cs="Arial"/>
          <w:sz w:val="20"/>
          <w:szCs w:val="20"/>
        </w:rPr>
        <w:t xml:space="preserve">фотокопију ОП обрасца </w:t>
      </w:r>
    </w:p>
    <w:p w14:paraId="4D00D4B4" w14:textId="2F9934F0" w:rsidR="00592D2E" w:rsidRPr="00310203" w:rsidRDefault="00592D2E" w:rsidP="00592D2E">
      <w:pPr>
        <w:numPr>
          <w:ilvl w:val="0"/>
          <w:numId w:val="7"/>
        </w:numPr>
        <w:spacing w:before="0"/>
        <w:contextualSpacing/>
        <w:rPr>
          <w:rFonts w:eastAsia="Calibri" w:cs="Arial"/>
          <w:sz w:val="20"/>
          <w:szCs w:val="20"/>
          <w:lang w:val="ru-RU"/>
        </w:rPr>
      </w:pPr>
      <w:r w:rsidRPr="00592D2E">
        <w:rPr>
          <w:rFonts w:eastAsia="Calibri" w:cs="Arial"/>
          <w:sz w:val="20"/>
          <w:szCs w:val="20"/>
          <w:lang w:val="sr-Cyrl-CS"/>
        </w:rPr>
        <w:t xml:space="preserve">    </w:t>
      </w:r>
      <w:r w:rsidRPr="00310203">
        <w:rPr>
          <w:rFonts w:eastAsia="Calibri" w:cs="Arial"/>
          <w:sz w:val="20"/>
          <w:szCs w:val="20"/>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3ECDD3A" w14:textId="5CA6363A" w:rsidR="00592D2E" w:rsidRPr="00946676" w:rsidRDefault="00592D2E" w:rsidP="00592D2E">
      <w:pPr>
        <w:pStyle w:val="KDObrazac"/>
        <w:spacing w:before="0"/>
        <w:rPr>
          <w:lang w:val="sr-Cyrl-CS"/>
        </w:rPr>
      </w:pPr>
      <w:r w:rsidRPr="00DC09BD">
        <w:rPr>
          <w:b w:val="0"/>
          <w:bCs/>
          <w:i/>
          <w:iCs/>
          <w:lang w:val="ru-RU"/>
        </w:rPr>
        <w:lastRenderedPageBreak/>
        <w:tab/>
      </w:r>
      <w:r w:rsidRPr="00DC09BD">
        <w:rPr>
          <w:lang w:val="ru-RU"/>
        </w:rPr>
        <w:t xml:space="preserve">ОБРАЗАЦ </w:t>
      </w:r>
      <w:r w:rsidR="000C7C0D">
        <w:rPr>
          <w:lang w:val="sr-Latn-RS"/>
        </w:rPr>
        <w:t>9</w:t>
      </w:r>
      <w:r>
        <w:rPr>
          <w:lang w:val="sr-Cyrl-CS"/>
        </w:rPr>
        <w:t>.</w:t>
      </w:r>
    </w:p>
    <w:p w14:paraId="27B63074" w14:textId="3023EDDF" w:rsidR="00592D2E" w:rsidRPr="00DC09BD" w:rsidRDefault="00592D2E" w:rsidP="00592D2E">
      <w:pPr>
        <w:rPr>
          <w:rFonts w:cs="Arial"/>
          <w:b/>
          <w:bCs/>
          <w:i/>
          <w:iCs/>
          <w:lang w:val="sr-Cyrl-CS"/>
        </w:rPr>
      </w:pPr>
      <w:r w:rsidRPr="00DC09BD">
        <w:rPr>
          <w:rFonts w:cs="Arial"/>
          <w:b/>
          <w:bCs/>
          <w:i/>
          <w:iCs/>
          <w:lang w:val="ru-RU"/>
        </w:rPr>
        <w:t>Нап</w:t>
      </w:r>
      <w:r>
        <w:rPr>
          <w:rFonts w:cs="Arial"/>
          <w:b/>
          <w:bCs/>
          <w:i/>
          <w:iCs/>
          <w:lang w:val="ru-RU"/>
        </w:rPr>
        <w:t>ом</w:t>
      </w:r>
      <w:r w:rsidRPr="00DC09BD">
        <w:rPr>
          <w:rFonts w:cs="Arial"/>
          <w:b/>
          <w:bCs/>
          <w:i/>
          <w:iCs/>
          <w:lang w:val="ru-RU"/>
        </w:rPr>
        <w:t>ена: овај образац се не доставља у понуди</w:t>
      </w:r>
    </w:p>
    <w:p w14:paraId="6E6C1062" w14:textId="77777777" w:rsidR="00592D2E" w:rsidRPr="00310203" w:rsidRDefault="00592D2E" w:rsidP="00592D2E">
      <w:pPr>
        <w:rPr>
          <w:rFonts w:cs="Arial"/>
          <w:lang w:val="ru-RU"/>
        </w:rPr>
      </w:pPr>
      <w:r w:rsidRPr="00310203">
        <w:rPr>
          <w:rFonts w:cs="Arial"/>
          <w:lang w:val="sr-Cyrl-CS"/>
        </w:rPr>
        <w:t>Н</w:t>
      </w:r>
      <w:r w:rsidRPr="00DC09BD">
        <w:rPr>
          <w:rFonts w:cs="Arial"/>
        </w:rPr>
        <w:t>a</w:t>
      </w:r>
      <w:r w:rsidRPr="00310203">
        <w:rPr>
          <w:rFonts w:cs="Arial"/>
          <w:lang w:val="sr-Cyrl-CS"/>
        </w:rPr>
        <w:t xml:space="preserve"> </w:t>
      </w:r>
      <w:r w:rsidRPr="00DC09BD">
        <w:rPr>
          <w:rFonts w:cs="Arial"/>
        </w:rPr>
        <w:t>o</w:t>
      </w:r>
      <w:r w:rsidRPr="00310203">
        <w:rPr>
          <w:rFonts w:cs="Arial"/>
          <w:lang w:val="sr-Cyrl-CS"/>
        </w:rPr>
        <w:t>сн</w:t>
      </w:r>
      <w:r w:rsidRPr="00DC09BD">
        <w:rPr>
          <w:rFonts w:cs="Arial"/>
        </w:rPr>
        <w:t>o</w:t>
      </w:r>
      <w:r w:rsidRPr="00310203">
        <w:rPr>
          <w:rFonts w:cs="Arial"/>
          <w:lang w:val="sr-Cyrl-CS"/>
        </w:rPr>
        <w:t xml:space="preserve">ву </w:t>
      </w:r>
      <w:r w:rsidRPr="00DC09BD">
        <w:rPr>
          <w:rFonts w:cs="Arial"/>
        </w:rPr>
        <w:t>o</w:t>
      </w:r>
      <w:r w:rsidRPr="00310203">
        <w:rPr>
          <w:rFonts w:cs="Arial"/>
          <w:lang w:val="sr-Cyrl-CS"/>
        </w:rPr>
        <w:t>др</w:t>
      </w:r>
      <w:r w:rsidRPr="00DC09BD">
        <w:rPr>
          <w:rFonts w:cs="Arial"/>
        </w:rPr>
        <w:t>e</w:t>
      </w:r>
      <w:r w:rsidRPr="00310203">
        <w:rPr>
          <w:rFonts w:cs="Arial"/>
          <w:lang w:val="sr-Cyrl-CS"/>
        </w:rPr>
        <w:t>дби З</w:t>
      </w:r>
      <w:r w:rsidRPr="00DC09BD">
        <w:rPr>
          <w:rFonts w:cs="Arial"/>
        </w:rPr>
        <w:t>a</w:t>
      </w:r>
      <w:r w:rsidRPr="00310203">
        <w:rPr>
          <w:rFonts w:cs="Arial"/>
          <w:lang w:val="sr-Cyrl-CS"/>
        </w:rPr>
        <w:t>к</w:t>
      </w:r>
      <w:r w:rsidRPr="00DC09BD">
        <w:rPr>
          <w:rFonts w:cs="Arial"/>
        </w:rPr>
        <w:t>o</w:t>
      </w:r>
      <w:r w:rsidRPr="00310203">
        <w:rPr>
          <w:rFonts w:cs="Arial"/>
          <w:lang w:val="sr-Cyrl-CS"/>
        </w:rPr>
        <w:t>н</w:t>
      </w:r>
      <w:r w:rsidRPr="00DC09BD">
        <w:rPr>
          <w:rFonts w:cs="Arial"/>
        </w:rPr>
        <w:t>a</w:t>
      </w:r>
      <w:r w:rsidRPr="00310203">
        <w:rPr>
          <w:rFonts w:cs="Arial"/>
          <w:lang w:val="sr-Cyrl-CS"/>
        </w:rPr>
        <w:t xml:space="preserve"> </w:t>
      </w:r>
      <w:r w:rsidRPr="00DC09BD">
        <w:rPr>
          <w:rFonts w:cs="Arial"/>
        </w:rPr>
        <w:t>o</w:t>
      </w:r>
      <w:r w:rsidRPr="00310203">
        <w:rPr>
          <w:rFonts w:cs="Arial"/>
          <w:lang w:val="sr-Cyrl-CS"/>
        </w:rPr>
        <w:t xml:space="preserve"> м</w:t>
      </w:r>
      <w:r w:rsidRPr="00DC09BD">
        <w:rPr>
          <w:rFonts w:cs="Arial"/>
        </w:rPr>
        <w:t>e</w:t>
      </w:r>
      <w:r w:rsidRPr="00310203">
        <w:rPr>
          <w:rFonts w:cs="Arial"/>
          <w:lang w:val="sr-Cyrl-CS"/>
        </w:rPr>
        <w:t>ници (Сл. лист ФНР</w:t>
      </w:r>
      <w:r w:rsidRPr="00DC09BD">
        <w:rPr>
          <w:rFonts w:cs="Arial"/>
        </w:rPr>
        <w:t>J</w:t>
      </w:r>
      <w:r w:rsidRPr="00310203">
        <w:rPr>
          <w:rFonts w:cs="Arial"/>
          <w:lang w:val="sr-Cyrl-CS"/>
        </w:rPr>
        <w:t xml:space="preserve"> бр. 104/46 и 18/58; Сл. лист СФР</w:t>
      </w:r>
      <w:r w:rsidRPr="00DC09BD">
        <w:rPr>
          <w:rFonts w:cs="Arial"/>
        </w:rPr>
        <w:t>J</w:t>
      </w:r>
      <w:r w:rsidRPr="00310203">
        <w:rPr>
          <w:rFonts w:cs="Arial"/>
          <w:lang w:val="sr-Cyrl-CS"/>
        </w:rPr>
        <w:t xml:space="preserve"> бр. 16/65, 54/70 и 57/89; Сл. лист СР</w:t>
      </w:r>
      <w:r w:rsidRPr="00DC09BD">
        <w:rPr>
          <w:rFonts w:cs="Arial"/>
        </w:rPr>
        <w:t>J</w:t>
      </w:r>
      <w:r w:rsidRPr="00310203">
        <w:rPr>
          <w:rFonts w:cs="Arial"/>
          <w:lang w:val="sr-Cyrl-CS"/>
        </w:rPr>
        <w:t xml:space="preserve"> бр. 46/96, Сл. лист СЦГ бр. 01/03 Уст. </w:t>
      </w:r>
      <w:r w:rsidRPr="00310203">
        <w:rPr>
          <w:rFonts w:cs="Arial"/>
          <w:lang w:val="ru-RU"/>
        </w:rPr>
        <w:t>Повеља</w:t>
      </w:r>
      <w:r w:rsidRPr="00DC09BD">
        <w:rPr>
          <w:rFonts w:cs="Arial"/>
          <w:lang w:val="sr-Cyrl-RS"/>
        </w:rPr>
        <w:t>, Сл.лист РС 80/15</w:t>
      </w:r>
      <w:r w:rsidRPr="00310203">
        <w:rPr>
          <w:rFonts w:cs="Arial"/>
          <w:lang w:val="ru-RU"/>
        </w:rPr>
        <w:t>) и З</w:t>
      </w:r>
      <w:r w:rsidRPr="00DC09BD">
        <w:rPr>
          <w:rFonts w:cs="Arial"/>
        </w:rPr>
        <w:t>a</w:t>
      </w:r>
      <w:r w:rsidRPr="00310203">
        <w:rPr>
          <w:rFonts w:cs="Arial"/>
          <w:lang w:val="ru-RU"/>
        </w:rPr>
        <w:t>к</w:t>
      </w:r>
      <w:r w:rsidRPr="00DC09BD">
        <w:rPr>
          <w:rFonts w:cs="Arial"/>
        </w:rPr>
        <w:t>o</w:t>
      </w:r>
      <w:r w:rsidRPr="00310203">
        <w:rPr>
          <w:rFonts w:cs="Arial"/>
          <w:lang w:val="ru-RU"/>
        </w:rPr>
        <w:t>н</w:t>
      </w:r>
      <w:r w:rsidRPr="00DC09BD">
        <w:rPr>
          <w:rFonts w:cs="Arial"/>
        </w:rPr>
        <w:t>a</w:t>
      </w:r>
      <w:r w:rsidRPr="00310203">
        <w:rPr>
          <w:rFonts w:cs="Arial"/>
          <w:lang w:val="ru-RU"/>
        </w:rPr>
        <w:t xml:space="preserve"> </w:t>
      </w:r>
      <w:r w:rsidRPr="00DC09BD">
        <w:rPr>
          <w:rFonts w:cs="Arial"/>
        </w:rPr>
        <w:t>o</w:t>
      </w:r>
      <w:r w:rsidRPr="00310203">
        <w:rPr>
          <w:rFonts w:cs="Arial"/>
          <w:lang w:val="ru-RU"/>
        </w:rPr>
        <w:t xml:space="preserve"> </w:t>
      </w:r>
      <w:r w:rsidRPr="00DC09BD">
        <w:rPr>
          <w:rFonts w:cs="Arial"/>
          <w:lang w:val="sr-Cyrl-RS"/>
        </w:rPr>
        <w:t>платним услугама</w:t>
      </w:r>
      <w:r w:rsidRPr="00310203">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2BD7324" w14:textId="77777777" w:rsidR="00592D2E" w:rsidRPr="00310203" w:rsidRDefault="00592D2E" w:rsidP="00592D2E">
      <w:pPr>
        <w:rPr>
          <w:rFonts w:cs="Arial"/>
          <w:lang w:val="ru-RU"/>
        </w:rPr>
      </w:pPr>
    </w:p>
    <w:p w14:paraId="3834D3D6" w14:textId="77777777" w:rsidR="00592D2E" w:rsidRPr="00DC09BD" w:rsidRDefault="00592D2E" w:rsidP="00592D2E">
      <w:pPr>
        <w:rPr>
          <w:rFonts w:cs="Arial"/>
          <w:lang w:val="ru-RU"/>
        </w:rPr>
      </w:pPr>
      <w:r w:rsidRPr="00310203">
        <w:rPr>
          <w:rFonts w:cs="Arial"/>
          <w:lang w:val="ru-RU"/>
        </w:rPr>
        <w:t xml:space="preserve">ДУЖНИК:  </w:t>
      </w:r>
      <w:r w:rsidRPr="00DC09BD">
        <w:rPr>
          <w:rFonts w:cs="Arial"/>
          <w:lang w:val="ru-RU"/>
        </w:rPr>
        <w:t>…………………………………………………………………………........................</w:t>
      </w:r>
    </w:p>
    <w:p w14:paraId="5DAF8C49" w14:textId="77777777" w:rsidR="00592D2E" w:rsidRPr="00310203" w:rsidRDefault="00592D2E" w:rsidP="00592D2E">
      <w:pPr>
        <w:rPr>
          <w:rFonts w:cs="Arial"/>
          <w:lang w:val="ru-RU"/>
        </w:rPr>
      </w:pPr>
      <w:r w:rsidRPr="00310203">
        <w:rPr>
          <w:rFonts w:cs="Arial"/>
          <w:lang w:val="ru-RU"/>
        </w:rPr>
        <w:t>(назив и седиште Понуђача)</w:t>
      </w:r>
    </w:p>
    <w:p w14:paraId="32A5BAAA" w14:textId="77777777" w:rsidR="00592D2E" w:rsidRPr="00310203" w:rsidRDefault="00592D2E" w:rsidP="00592D2E">
      <w:pPr>
        <w:rPr>
          <w:rFonts w:cs="Arial"/>
          <w:lang w:val="ru-RU"/>
        </w:rPr>
      </w:pPr>
      <w:r w:rsidRPr="00310203">
        <w:rPr>
          <w:rFonts w:cs="Arial"/>
          <w:lang w:val="ru-RU"/>
        </w:rPr>
        <w:t>МАТИЧНИ БРОЈ ДУЖНИКА (Понуђача): ..................................................................</w:t>
      </w:r>
    </w:p>
    <w:p w14:paraId="1AF6E60D" w14:textId="77777777" w:rsidR="00592D2E" w:rsidRPr="00310203" w:rsidRDefault="00592D2E" w:rsidP="00592D2E">
      <w:pPr>
        <w:rPr>
          <w:rFonts w:cs="Arial"/>
          <w:lang w:val="ru-RU"/>
        </w:rPr>
      </w:pPr>
      <w:r w:rsidRPr="00310203">
        <w:rPr>
          <w:rFonts w:cs="Arial"/>
          <w:lang w:val="ru-RU"/>
        </w:rPr>
        <w:t>ТЕКУЋИ РАЧУН ДУЖНИКА (Понуђача): ...................................................................</w:t>
      </w:r>
    </w:p>
    <w:p w14:paraId="0CE42F7B" w14:textId="77777777" w:rsidR="00592D2E" w:rsidRPr="00310203" w:rsidRDefault="00592D2E" w:rsidP="00592D2E">
      <w:pPr>
        <w:rPr>
          <w:rFonts w:cs="Arial"/>
          <w:lang w:val="ru-RU"/>
        </w:rPr>
      </w:pPr>
      <w:r w:rsidRPr="00310203">
        <w:rPr>
          <w:rFonts w:cs="Arial"/>
          <w:lang w:val="ru-RU"/>
        </w:rPr>
        <w:t>ПИБ ДУЖНИКА (Понуђача): ........................................................................................</w:t>
      </w:r>
    </w:p>
    <w:p w14:paraId="28FE4259" w14:textId="77777777" w:rsidR="00592D2E" w:rsidRPr="00310203" w:rsidRDefault="00592D2E" w:rsidP="00592D2E">
      <w:pPr>
        <w:rPr>
          <w:rFonts w:cs="Arial"/>
          <w:lang w:val="ru-RU"/>
        </w:rPr>
      </w:pPr>
    </w:p>
    <w:p w14:paraId="3D4420CE" w14:textId="77777777" w:rsidR="00592D2E" w:rsidRPr="00310203" w:rsidRDefault="00592D2E" w:rsidP="00592D2E">
      <w:pPr>
        <w:rPr>
          <w:rFonts w:cs="Arial"/>
          <w:lang w:val="ru-RU"/>
        </w:rPr>
      </w:pPr>
      <w:r w:rsidRPr="00310203">
        <w:rPr>
          <w:rFonts w:cs="Arial"/>
          <w:lang w:val="ru-RU"/>
        </w:rPr>
        <w:t>и з д а ј е  д а н а ............................ године</w:t>
      </w:r>
    </w:p>
    <w:p w14:paraId="79AB5BD2" w14:textId="77777777" w:rsidR="00592D2E" w:rsidRPr="00310203" w:rsidRDefault="00592D2E" w:rsidP="00592D2E">
      <w:pPr>
        <w:rPr>
          <w:rFonts w:cs="Arial"/>
          <w:lang w:val="ru-RU"/>
        </w:rPr>
      </w:pPr>
    </w:p>
    <w:p w14:paraId="3DEE7117" w14:textId="77777777" w:rsidR="00592D2E" w:rsidRPr="00310203" w:rsidRDefault="00592D2E" w:rsidP="00592D2E">
      <w:pPr>
        <w:rPr>
          <w:rFonts w:cs="Arial"/>
          <w:lang w:val="ru-RU"/>
        </w:rPr>
      </w:pPr>
    </w:p>
    <w:p w14:paraId="7F75451C" w14:textId="77777777" w:rsidR="00592D2E" w:rsidRPr="00310203" w:rsidRDefault="00592D2E" w:rsidP="00592D2E">
      <w:pPr>
        <w:jc w:val="center"/>
        <w:rPr>
          <w:rFonts w:cs="Arial"/>
          <w:b/>
          <w:lang w:val="ru-RU"/>
        </w:rPr>
      </w:pPr>
      <w:r w:rsidRPr="00310203">
        <w:rPr>
          <w:rFonts w:cs="Arial"/>
          <w:b/>
          <w:lang w:val="ru-RU"/>
        </w:rPr>
        <w:t xml:space="preserve">МЕНИЧНО ПИСМО – ОВЛАШЋЕЊЕ ЗА КОРИСНИКА  БЛАНКО </w:t>
      </w:r>
      <w:r w:rsidRPr="00DC09BD">
        <w:rPr>
          <w:rFonts w:cs="Arial"/>
          <w:b/>
          <w:lang w:val="sr-Cyrl-RS"/>
        </w:rPr>
        <w:t>СОПСТВЕНЕ</w:t>
      </w:r>
      <w:r w:rsidRPr="00310203">
        <w:rPr>
          <w:rFonts w:cs="Arial"/>
          <w:b/>
          <w:lang w:val="ru-RU"/>
        </w:rPr>
        <w:t xml:space="preserve"> МЕНИЦЕ</w:t>
      </w:r>
    </w:p>
    <w:p w14:paraId="50E9477F" w14:textId="77777777" w:rsidR="00592D2E" w:rsidRPr="00310203" w:rsidRDefault="00592D2E" w:rsidP="00592D2E">
      <w:pPr>
        <w:rPr>
          <w:rFonts w:cs="Arial"/>
          <w:lang w:val="ru-RU"/>
        </w:rPr>
      </w:pPr>
    </w:p>
    <w:p w14:paraId="2068A496" w14:textId="359872AA" w:rsidR="00592D2E" w:rsidRPr="00DC09BD" w:rsidRDefault="00592D2E" w:rsidP="00CB6601">
      <w:pPr>
        <w:pStyle w:val="Bodytext60"/>
        <w:shd w:val="clear" w:color="auto" w:fill="auto"/>
        <w:tabs>
          <w:tab w:val="left" w:pos="0"/>
          <w:tab w:val="left" w:leader="underscore" w:pos="9244"/>
        </w:tabs>
        <w:spacing w:before="0" w:after="0" w:line="240" w:lineRule="auto"/>
        <w:ind w:left="1134" w:hanging="1134"/>
        <w:jc w:val="both"/>
        <w:rPr>
          <w:rFonts w:cs="Arial"/>
          <w:b w:val="0"/>
          <w:noProof/>
          <w:sz w:val="22"/>
          <w:szCs w:val="22"/>
          <w:lang w:val="sr-Cyrl-RS"/>
        </w:rPr>
      </w:pPr>
      <w:r w:rsidRPr="00DC09BD">
        <w:rPr>
          <w:rFonts w:cs="Arial"/>
          <w:bCs w:val="0"/>
          <w:sz w:val="22"/>
          <w:szCs w:val="22"/>
          <w:lang w:val="sr-Latn-CS" w:eastAsia="sr-Latn-CS"/>
        </w:rPr>
        <w:t>КОРИСНИК - ПОВЕРИЛАЦ:</w:t>
      </w:r>
      <w:r w:rsidRPr="00DC09BD">
        <w:rPr>
          <w:rFonts w:cs="Arial"/>
          <w:b w:val="0"/>
          <w:noProof/>
          <w:sz w:val="22"/>
          <w:szCs w:val="22"/>
          <w:lang w:val="sr-Cyrl-RS"/>
        </w:rPr>
        <w:t xml:space="preserve"> Јавно предузеће „Електроприведа Србије“ Београд, Улица </w:t>
      </w:r>
      <w:r>
        <w:rPr>
          <w:rFonts w:cs="Arial"/>
          <w:b w:val="0"/>
          <w:noProof/>
          <w:sz w:val="22"/>
          <w:szCs w:val="22"/>
          <w:lang w:val="sr-Cyrl-RS"/>
        </w:rPr>
        <w:t>Балканска бр. 13</w:t>
      </w:r>
      <w:r w:rsidRPr="00DC09BD">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697ED2F9" w14:textId="77777777" w:rsidR="00592D2E" w:rsidRPr="00310203" w:rsidRDefault="00592D2E" w:rsidP="00592D2E">
      <w:pPr>
        <w:rPr>
          <w:rFonts w:cs="Arial"/>
          <w:lang w:val="ru-RU"/>
        </w:rPr>
      </w:pPr>
    </w:p>
    <w:p w14:paraId="41709B69" w14:textId="54326B4D" w:rsidR="00592D2E" w:rsidRPr="00DC09BD" w:rsidRDefault="00592D2E" w:rsidP="00592D2E">
      <w:pPr>
        <w:rPr>
          <w:rFonts w:eastAsia="TimesNewRomanPSMT" w:cs="Arial"/>
          <w:lang w:val="sr-Cyrl-CS"/>
        </w:rPr>
      </w:pPr>
      <w:r w:rsidRPr="00310203">
        <w:rPr>
          <w:rFonts w:cs="Arial"/>
          <w:lang w:val="ru-RU"/>
        </w:rPr>
        <w:t xml:space="preserve">Предајемо вам 1 (једну) потписану и оверену, бланко  </w:t>
      </w:r>
      <w:r w:rsidRPr="00DC09BD">
        <w:rPr>
          <w:rFonts w:cs="Arial"/>
          <w:lang w:val="sr-Cyrl-RS"/>
        </w:rPr>
        <w:t>сопствену</w:t>
      </w:r>
      <w:r w:rsidRPr="00310203">
        <w:rPr>
          <w:rFonts w:cs="Arial"/>
          <w:lang w:val="ru-RU"/>
        </w:rPr>
        <w:t xml:space="preserve">  меницу</w:t>
      </w:r>
      <w:r w:rsidRPr="00DC09BD">
        <w:rPr>
          <w:rFonts w:cs="Arial"/>
          <w:lang w:val="sr-Cyrl-RS"/>
        </w:rPr>
        <w:t xml:space="preserve"> која је неопозива, без права протеста и наплатива на први позив</w:t>
      </w:r>
      <w:r w:rsidRPr="00310203">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Pr="00DC09BD">
        <w:rPr>
          <w:rFonts w:cs="Arial"/>
          <w:lang w:val="sr-Cyrl-RS"/>
        </w:rPr>
        <w:t xml:space="preserve"> Београд</w:t>
      </w:r>
      <w:r w:rsidRPr="00310203">
        <w:rPr>
          <w:rFonts w:cs="Arial"/>
          <w:lang w:val="ru-RU"/>
        </w:rPr>
        <w:t xml:space="preserve"> Балканска бр. 13, Београд,</w:t>
      </w:r>
      <w:r w:rsidRPr="00DC09BD">
        <w:rPr>
          <w:rFonts w:cs="Arial"/>
          <w:lang w:val="sr-Cyrl-CS"/>
        </w:rPr>
        <w:t xml:space="preserve"> огранак ТЕ-КО Костолац,</w:t>
      </w:r>
      <w:r w:rsidRPr="00310203">
        <w:rPr>
          <w:rFonts w:cs="Arial"/>
          <w:lang w:val="ru-RU"/>
        </w:rPr>
        <w:t xml:space="preserve"> као Повериоца, да предату меницу може попунити до максималног износа  од ___________ динара, (и  словима  _______________динара), по </w:t>
      </w:r>
      <w:r w:rsidRPr="00DC09BD">
        <w:rPr>
          <w:rFonts w:cs="Arial"/>
          <w:lang w:val="sr-Cyrl-CS"/>
        </w:rPr>
        <w:t xml:space="preserve">Уговору </w:t>
      </w:r>
      <w:r w:rsidRPr="00310203">
        <w:rPr>
          <w:rFonts w:cs="Arial"/>
          <w:lang w:val="ru-RU"/>
        </w:rPr>
        <w:t xml:space="preserve">о__________________________________ (навести предмет </w:t>
      </w:r>
      <w:r w:rsidRPr="00DC09BD">
        <w:rPr>
          <w:rFonts w:cs="Arial"/>
          <w:lang w:val="sr-Cyrl-RS"/>
        </w:rPr>
        <w:t>Уговора</w:t>
      </w:r>
      <w:r w:rsidRPr="00310203">
        <w:rPr>
          <w:rFonts w:cs="Arial"/>
          <w:lang w:val="ru-RU"/>
        </w:rPr>
        <w:t>), бр.____</w:t>
      </w:r>
      <w:r w:rsidRPr="00DC09BD">
        <w:rPr>
          <w:rFonts w:cs="Arial"/>
          <w:lang w:val="sr-Cyrl-CS"/>
        </w:rPr>
        <w:t>__________</w:t>
      </w:r>
      <w:r w:rsidRPr="00310203">
        <w:rPr>
          <w:rFonts w:cs="Arial"/>
          <w:lang w:val="ru-RU"/>
        </w:rPr>
        <w:t>_ од _________(заведен код Корисника - Повериоца) и бр.____</w:t>
      </w:r>
      <w:r w:rsidRPr="00DC09BD">
        <w:rPr>
          <w:rFonts w:cs="Arial"/>
          <w:lang w:val="sr-Cyrl-CS"/>
        </w:rPr>
        <w:t>_______</w:t>
      </w:r>
      <w:r w:rsidRPr="00310203">
        <w:rPr>
          <w:rFonts w:cs="Arial"/>
          <w:lang w:val="ru-RU"/>
        </w:rPr>
        <w:t xml:space="preserve">___ од _________(заведен код дужника) као средство финансијског обезбеђења за добро извршења посла у вредности од  </w:t>
      </w:r>
      <w:r w:rsidRPr="00DC09BD">
        <w:rPr>
          <w:rFonts w:cs="Arial"/>
          <w:b/>
          <w:i/>
          <w:lang w:val="sr-Cyrl-RS"/>
        </w:rPr>
        <w:t>10</w:t>
      </w:r>
      <w:r w:rsidRPr="00310203">
        <w:rPr>
          <w:rFonts w:cs="Arial"/>
          <w:lang w:val="ru-RU"/>
        </w:rPr>
        <w:t xml:space="preserve">% вредности </w:t>
      </w:r>
      <w:r w:rsidRPr="00DC09BD">
        <w:rPr>
          <w:rFonts w:cs="Arial"/>
          <w:lang w:val="sr-Cyrl-CS"/>
        </w:rPr>
        <w:t xml:space="preserve">Уговора </w:t>
      </w:r>
      <w:r w:rsidRPr="00310203">
        <w:rPr>
          <w:rFonts w:cs="Arial"/>
          <w:lang w:val="ru-RU"/>
        </w:rPr>
        <w:t xml:space="preserve">без ПДВ уколико ________________________(назив дужника), као дужник </w:t>
      </w:r>
      <w:r w:rsidRPr="00DC09BD">
        <w:rPr>
          <w:rFonts w:eastAsia="TimesNewRomanPSMT" w:cs="Arial"/>
          <w:lang w:val="ru-RU"/>
        </w:rPr>
        <w:t xml:space="preserve">не буде извршавао своје обавезе у роковима и на начин предвиђен Уговором, </w:t>
      </w:r>
      <w:r w:rsidRPr="00DC09BD">
        <w:rPr>
          <w:rFonts w:eastAsia="TimesNewRomanPSMT" w:cs="Arial"/>
          <w:lang w:val="sr-Cyrl-CS"/>
        </w:rPr>
        <w:t xml:space="preserve">не изврши у целости или неблаговремено, делимично или неквалитетно изврши било коју од уговорених обавеза. </w:t>
      </w:r>
    </w:p>
    <w:p w14:paraId="1806D5C7" w14:textId="77777777" w:rsidR="00592D2E" w:rsidRPr="00310203" w:rsidRDefault="00592D2E" w:rsidP="00592D2E">
      <w:pPr>
        <w:rPr>
          <w:rFonts w:cs="Arial"/>
          <w:lang w:val="ru-RU"/>
        </w:rPr>
      </w:pPr>
    </w:p>
    <w:p w14:paraId="5943E378" w14:textId="77777777" w:rsidR="00592D2E" w:rsidRPr="00310203" w:rsidRDefault="00592D2E" w:rsidP="00592D2E">
      <w:pPr>
        <w:rPr>
          <w:rFonts w:cs="Arial"/>
          <w:lang w:val="ru-RU"/>
        </w:rPr>
      </w:pPr>
      <w:r w:rsidRPr="00310203">
        <w:rPr>
          <w:rFonts w:cs="Arial"/>
          <w:lang w:val="ru-RU"/>
        </w:rPr>
        <w:t xml:space="preserve">Издата бланко </w:t>
      </w:r>
      <w:r w:rsidRPr="00DC09BD">
        <w:rPr>
          <w:rFonts w:cs="Arial"/>
          <w:lang w:val="sr-Cyrl-RS"/>
        </w:rPr>
        <w:t>сопствена</w:t>
      </w:r>
      <w:r w:rsidRPr="00310203">
        <w:rPr>
          <w:rFonts w:cs="Arial"/>
          <w:lang w:val="ru-RU"/>
        </w:rPr>
        <w:t xml:space="preserve"> меница серијски број</w:t>
      </w:r>
      <w:r w:rsidRPr="00DC09BD">
        <w:rPr>
          <w:rFonts w:cs="Arial"/>
          <w:lang w:val="sr-Cyrl-CS"/>
        </w:rPr>
        <w:t xml:space="preserve"> ___________________</w:t>
      </w:r>
      <w:r w:rsidRPr="00310203">
        <w:rPr>
          <w:rFonts w:cs="Arial"/>
          <w:lang w:val="ru-RU"/>
        </w:rPr>
        <w:tab/>
        <w:t>(уписати серијски број) може се поднети на наплату у року доспећа  утврђеном  Уговором бр. _____</w:t>
      </w:r>
      <w:r w:rsidRPr="00DC09BD">
        <w:rPr>
          <w:rFonts w:cs="Arial"/>
          <w:lang w:val="sr-Cyrl-CS"/>
        </w:rPr>
        <w:t>_____</w:t>
      </w:r>
      <w:r w:rsidRPr="00310203">
        <w:rPr>
          <w:rFonts w:cs="Arial"/>
          <w:lang w:val="ru-RU"/>
        </w:rPr>
        <w:t>______ од _________ године (заведен код Корисника-Повериоца)  и бр. _______ од _</w:t>
      </w:r>
      <w:r w:rsidRPr="00DC09BD">
        <w:rPr>
          <w:rFonts w:cs="Arial"/>
          <w:lang w:val="sr-Cyrl-CS"/>
        </w:rPr>
        <w:t>_</w:t>
      </w:r>
      <w:r w:rsidRPr="00310203">
        <w:rPr>
          <w:rFonts w:cs="Arial"/>
          <w:lang w:val="ru-RU"/>
        </w:rPr>
        <w:t>____ године (заведен код дужника) т.ј. најкасније до истека рока од 30 (</w:t>
      </w:r>
      <w:r w:rsidRPr="00DC09BD">
        <w:rPr>
          <w:rFonts w:cs="Arial"/>
          <w:lang w:val="sr-Cyrl-RS"/>
        </w:rPr>
        <w:t>три</w:t>
      </w:r>
      <w:r w:rsidRPr="00310203">
        <w:rPr>
          <w:rFonts w:cs="Arial"/>
          <w:lang w:val="ru-RU"/>
        </w:rPr>
        <w:t xml:space="preserve">десет) дана од уговореног рока с тим да евентуални продужетак рока </w:t>
      </w:r>
      <w:r w:rsidRPr="00DC09BD">
        <w:rPr>
          <w:rFonts w:cs="Arial"/>
          <w:lang w:val="sr-Cyrl-CS"/>
        </w:rPr>
        <w:t xml:space="preserve">извршења </w:t>
      </w:r>
      <w:r w:rsidRPr="00DC09BD">
        <w:rPr>
          <w:rFonts w:cs="Arial"/>
          <w:lang w:val="sr-Cyrl-CS"/>
        </w:rPr>
        <w:lastRenderedPageBreak/>
        <w:t xml:space="preserve">посла </w:t>
      </w:r>
      <w:r w:rsidRPr="00310203">
        <w:rPr>
          <w:rFonts w:cs="Arial"/>
          <w:lang w:val="ru-RU"/>
        </w:rPr>
        <w:t>има за последицу и продужење рока важења менице и меничног овлашћења, за исти број дана за који ће бити продужен и рок за извршење посла.</w:t>
      </w:r>
    </w:p>
    <w:p w14:paraId="1C7A6AEE" w14:textId="77777777" w:rsidR="00592D2E" w:rsidRPr="00310203" w:rsidRDefault="00592D2E" w:rsidP="00592D2E">
      <w:pPr>
        <w:rPr>
          <w:rFonts w:cs="Arial"/>
          <w:lang w:val="ru-RU"/>
        </w:rPr>
      </w:pPr>
    </w:p>
    <w:p w14:paraId="1F64FB5D" w14:textId="77777777" w:rsidR="00592D2E" w:rsidRPr="00310203" w:rsidRDefault="00592D2E" w:rsidP="00592D2E">
      <w:pPr>
        <w:rPr>
          <w:rFonts w:cs="Arial"/>
          <w:lang w:val="ru-RU"/>
        </w:rPr>
      </w:pPr>
      <w:r w:rsidRPr="00310203">
        <w:rPr>
          <w:rFonts w:cs="Arial"/>
          <w:lang w:val="ru-RU"/>
        </w:rPr>
        <w:t>Овлашћујемо Јавно предузеће „Електропривреда Србије“ Београд</w:t>
      </w:r>
      <w:r w:rsidRPr="00DC09BD">
        <w:rPr>
          <w:rFonts w:cs="Arial"/>
          <w:lang w:val="sr-Cyrl-CS"/>
        </w:rPr>
        <w:t>, огранак ТЕ-КО Костолац</w:t>
      </w:r>
      <w:r w:rsidRPr="00310203">
        <w:rPr>
          <w:rFonts w:cs="Arial"/>
          <w:lang w:val="ru-RU"/>
        </w:rPr>
        <w:t>, као Повериоца да у складу са горе наведеним условом, изврши наплату доспелих хартија од вредности бланко соло менице, безусловно и н</w:t>
      </w:r>
      <w:r w:rsidRPr="00DC09BD">
        <w:rPr>
          <w:rFonts w:cs="Arial"/>
        </w:rPr>
        <w:t>e</w:t>
      </w:r>
      <w:r w:rsidRPr="00310203">
        <w:rPr>
          <w:rFonts w:cs="Arial"/>
          <w:lang w:val="ru-RU"/>
        </w:rPr>
        <w:t>опозиво, без протеста и трошкова. вансудски ИНИЦИРА наплату - издавањем налога за наплату на терет текућег рачуна Дужника бр.____</w:t>
      </w:r>
      <w:r w:rsidRPr="00DC09BD">
        <w:rPr>
          <w:rFonts w:cs="Arial"/>
          <w:lang w:val="sr-Cyrl-CS"/>
        </w:rPr>
        <w:t>________</w:t>
      </w:r>
      <w:r w:rsidRPr="00310203">
        <w:rPr>
          <w:rFonts w:cs="Arial"/>
          <w:lang w:val="ru-RU"/>
        </w:rPr>
        <w:t xml:space="preserve">__ код __________________ Банке, а у корист текућег рачуна Повериоца бр. 160-700-13 </w:t>
      </w:r>
      <w:r w:rsidRPr="00DC09BD">
        <w:rPr>
          <w:rFonts w:cs="Arial"/>
        </w:rPr>
        <w:t>Banka</w:t>
      </w:r>
      <w:r w:rsidRPr="00310203">
        <w:rPr>
          <w:rFonts w:cs="Arial"/>
          <w:lang w:val="ru-RU"/>
        </w:rPr>
        <w:t xml:space="preserve"> </w:t>
      </w:r>
      <w:r w:rsidRPr="00DC09BD">
        <w:rPr>
          <w:rFonts w:cs="Arial"/>
        </w:rPr>
        <w:t>Intesa</w:t>
      </w:r>
      <w:r w:rsidRPr="00310203">
        <w:rPr>
          <w:rFonts w:cs="Arial"/>
          <w:lang w:val="ru-RU"/>
        </w:rPr>
        <w:t>.</w:t>
      </w:r>
    </w:p>
    <w:p w14:paraId="000BDC88" w14:textId="77777777" w:rsidR="00592D2E" w:rsidRPr="00310203" w:rsidRDefault="00592D2E" w:rsidP="00592D2E">
      <w:pPr>
        <w:rPr>
          <w:rFonts w:cs="Arial"/>
          <w:lang w:val="ru-RU"/>
        </w:rPr>
      </w:pPr>
    </w:p>
    <w:p w14:paraId="6217F44B" w14:textId="77777777" w:rsidR="00592D2E" w:rsidRPr="00310203" w:rsidRDefault="00592D2E" w:rsidP="00592D2E">
      <w:pPr>
        <w:rPr>
          <w:rFonts w:cs="Arial"/>
          <w:lang w:val="ru-RU"/>
        </w:rPr>
      </w:pPr>
      <w:r w:rsidRPr="00310203">
        <w:rPr>
          <w:rFonts w:cs="Arial"/>
          <w:lang w:val="ru-RU"/>
        </w:rPr>
        <w:t xml:space="preserve">Меница је важећа и у случају да у току трајања реализације наведеног </w:t>
      </w:r>
      <w:r w:rsidRPr="00DC09BD">
        <w:rPr>
          <w:rFonts w:cs="Arial"/>
          <w:lang w:val="sr-Cyrl-RS"/>
        </w:rPr>
        <w:t>оквирног споразума</w:t>
      </w:r>
      <w:r w:rsidRPr="00310203">
        <w:rPr>
          <w:rFonts w:cs="Arial"/>
          <w:lang w:val="ru-RU"/>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4C03C580" w14:textId="77777777" w:rsidR="00592D2E" w:rsidRPr="00310203" w:rsidRDefault="00592D2E" w:rsidP="00592D2E">
      <w:pPr>
        <w:rPr>
          <w:rFonts w:cs="Arial"/>
          <w:lang w:val="ru-RU"/>
        </w:rPr>
      </w:pPr>
    </w:p>
    <w:p w14:paraId="47BCA853" w14:textId="77777777" w:rsidR="00592D2E" w:rsidRPr="00310203" w:rsidRDefault="00592D2E" w:rsidP="00592D2E">
      <w:pPr>
        <w:rPr>
          <w:rFonts w:cs="Arial"/>
          <w:lang w:val="ru-RU"/>
        </w:rPr>
      </w:pPr>
      <w:r w:rsidRPr="0031020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B92566A" w14:textId="77777777" w:rsidR="00592D2E" w:rsidRPr="00310203" w:rsidRDefault="00592D2E" w:rsidP="00592D2E">
      <w:pPr>
        <w:rPr>
          <w:rFonts w:cs="Arial"/>
          <w:lang w:val="ru-RU"/>
        </w:rPr>
      </w:pPr>
    </w:p>
    <w:p w14:paraId="2809E751" w14:textId="77777777" w:rsidR="00592D2E" w:rsidRPr="00310203" w:rsidRDefault="00592D2E" w:rsidP="00592D2E">
      <w:pPr>
        <w:rPr>
          <w:rFonts w:cs="Arial"/>
          <w:lang w:val="ru-RU"/>
        </w:rPr>
      </w:pPr>
      <w:r w:rsidRPr="00310203">
        <w:rPr>
          <w:rFonts w:cs="Arial"/>
          <w:lang w:val="ru-RU"/>
        </w:rPr>
        <w:t>Меница је потписана од стране овлашћеног лица за заступање Дужника _____________________(унети име и презиме овлашћеног лица).</w:t>
      </w:r>
    </w:p>
    <w:p w14:paraId="1EFBDADB" w14:textId="77777777" w:rsidR="00592D2E" w:rsidRPr="00310203" w:rsidRDefault="00592D2E" w:rsidP="00592D2E">
      <w:pPr>
        <w:rPr>
          <w:rFonts w:cs="Arial"/>
          <w:lang w:val="ru-RU"/>
        </w:rPr>
      </w:pPr>
    </w:p>
    <w:p w14:paraId="3F07C186" w14:textId="77777777" w:rsidR="00592D2E" w:rsidRPr="00310203" w:rsidRDefault="00592D2E" w:rsidP="00592D2E">
      <w:pPr>
        <w:rPr>
          <w:rFonts w:cs="Arial"/>
          <w:lang w:val="ru-RU"/>
        </w:rPr>
      </w:pPr>
      <w:r w:rsidRPr="0031020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279813D6" w14:textId="77777777" w:rsidR="00592D2E" w:rsidRPr="00DC09BD" w:rsidRDefault="00592D2E" w:rsidP="00592D2E">
      <w:pPr>
        <w:rPr>
          <w:rFonts w:cs="Arial"/>
        </w:rPr>
      </w:pPr>
      <w:r w:rsidRPr="00DC09BD">
        <w:rPr>
          <w:rFonts w:cs="Arial"/>
        </w:rPr>
        <w:t xml:space="preserve">Место и датум издавања Овлашћења          </w:t>
      </w:r>
    </w:p>
    <w:p w14:paraId="103DD0A3" w14:textId="77777777" w:rsidR="00592D2E" w:rsidRPr="00DC09BD" w:rsidRDefault="00592D2E" w:rsidP="00592D2E">
      <w:pPr>
        <w:rPr>
          <w:rFonts w:cs="Arial"/>
        </w:rPr>
      </w:pPr>
      <w:r w:rsidRPr="00DC09B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592D2E" w:rsidRPr="00DC09BD" w14:paraId="2B514DC0" w14:textId="77777777" w:rsidTr="002C2274">
        <w:trPr>
          <w:jc w:val="center"/>
        </w:trPr>
        <w:tc>
          <w:tcPr>
            <w:tcW w:w="3882" w:type="dxa"/>
          </w:tcPr>
          <w:p w14:paraId="2E79B32A" w14:textId="77777777" w:rsidR="00592D2E" w:rsidRPr="00DC09BD" w:rsidRDefault="00592D2E" w:rsidP="002C2274">
            <w:pPr>
              <w:jc w:val="center"/>
              <w:rPr>
                <w:rFonts w:cs="Arial"/>
              </w:rPr>
            </w:pPr>
            <w:r w:rsidRPr="00DC09BD">
              <w:rPr>
                <w:rFonts w:cs="Arial"/>
              </w:rPr>
              <w:t>Датум:</w:t>
            </w:r>
          </w:p>
        </w:tc>
        <w:tc>
          <w:tcPr>
            <w:tcW w:w="2127" w:type="dxa"/>
          </w:tcPr>
          <w:p w14:paraId="0DDB23B5" w14:textId="77777777" w:rsidR="00592D2E" w:rsidRPr="00DC09BD" w:rsidRDefault="00592D2E" w:rsidP="002C2274">
            <w:pPr>
              <w:jc w:val="center"/>
              <w:rPr>
                <w:rFonts w:cs="Arial"/>
                <w:lang w:val="ru-RU"/>
              </w:rPr>
            </w:pPr>
          </w:p>
        </w:tc>
        <w:tc>
          <w:tcPr>
            <w:tcW w:w="4022" w:type="dxa"/>
          </w:tcPr>
          <w:p w14:paraId="2AF59B3D" w14:textId="77777777" w:rsidR="00592D2E" w:rsidRPr="00DC09BD" w:rsidRDefault="00592D2E" w:rsidP="002C2274">
            <w:pPr>
              <w:jc w:val="center"/>
              <w:rPr>
                <w:rFonts w:cs="Arial"/>
                <w:lang w:val="ru-RU"/>
              </w:rPr>
            </w:pPr>
            <w:r w:rsidRPr="00DC09BD">
              <w:rPr>
                <w:rFonts w:cs="Arial"/>
              </w:rPr>
              <w:t>Понуђач</w:t>
            </w:r>
            <w:r w:rsidRPr="00DC09BD">
              <w:rPr>
                <w:rFonts w:cs="Arial"/>
                <w:lang w:val="ru-RU"/>
              </w:rPr>
              <w:t>:</w:t>
            </w:r>
          </w:p>
        </w:tc>
      </w:tr>
      <w:tr w:rsidR="00592D2E" w:rsidRPr="00DC09BD" w14:paraId="15F79564" w14:textId="77777777" w:rsidTr="002C2274">
        <w:trPr>
          <w:jc w:val="center"/>
        </w:trPr>
        <w:tc>
          <w:tcPr>
            <w:tcW w:w="3882" w:type="dxa"/>
          </w:tcPr>
          <w:p w14:paraId="69208960" w14:textId="77777777" w:rsidR="00592D2E" w:rsidRPr="00DC09BD" w:rsidRDefault="00592D2E" w:rsidP="002C2274">
            <w:pPr>
              <w:jc w:val="center"/>
              <w:rPr>
                <w:rFonts w:cs="Arial"/>
              </w:rPr>
            </w:pPr>
          </w:p>
        </w:tc>
        <w:tc>
          <w:tcPr>
            <w:tcW w:w="2127" w:type="dxa"/>
          </w:tcPr>
          <w:p w14:paraId="204324C8" w14:textId="77777777" w:rsidR="00592D2E" w:rsidRPr="00DC09BD" w:rsidRDefault="00592D2E" w:rsidP="002C2274">
            <w:pPr>
              <w:jc w:val="center"/>
              <w:rPr>
                <w:rFonts w:cs="Arial"/>
              </w:rPr>
            </w:pPr>
            <w:r w:rsidRPr="00DC09BD">
              <w:rPr>
                <w:rFonts w:cs="Arial"/>
              </w:rPr>
              <w:t>М.П.</w:t>
            </w:r>
          </w:p>
        </w:tc>
        <w:tc>
          <w:tcPr>
            <w:tcW w:w="4022" w:type="dxa"/>
          </w:tcPr>
          <w:p w14:paraId="4AE6DEA1" w14:textId="77777777" w:rsidR="00592D2E" w:rsidRPr="00DC09BD" w:rsidRDefault="00592D2E" w:rsidP="002C2274">
            <w:pPr>
              <w:jc w:val="center"/>
              <w:rPr>
                <w:rFonts w:cs="Arial"/>
                <w:lang w:val="ru-RU"/>
              </w:rPr>
            </w:pPr>
          </w:p>
        </w:tc>
      </w:tr>
      <w:tr w:rsidR="00592D2E" w:rsidRPr="00DC09BD" w14:paraId="7DC52B66" w14:textId="77777777" w:rsidTr="002C2274">
        <w:trPr>
          <w:jc w:val="center"/>
        </w:trPr>
        <w:tc>
          <w:tcPr>
            <w:tcW w:w="3882" w:type="dxa"/>
            <w:tcBorders>
              <w:bottom w:val="single" w:sz="4" w:space="0" w:color="auto"/>
            </w:tcBorders>
          </w:tcPr>
          <w:p w14:paraId="562ADB11" w14:textId="77777777" w:rsidR="00592D2E" w:rsidRPr="00DC09BD" w:rsidRDefault="00592D2E" w:rsidP="002C2274">
            <w:pPr>
              <w:jc w:val="center"/>
              <w:rPr>
                <w:rFonts w:cs="Arial"/>
              </w:rPr>
            </w:pPr>
          </w:p>
        </w:tc>
        <w:tc>
          <w:tcPr>
            <w:tcW w:w="2127" w:type="dxa"/>
          </w:tcPr>
          <w:p w14:paraId="45230ECA" w14:textId="77777777" w:rsidR="00592D2E" w:rsidRPr="00DC09BD" w:rsidRDefault="00592D2E" w:rsidP="002C2274">
            <w:pPr>
              <w:jc w:val="center"/>
              <w:rPr>
                <w:rFonts w:cs="Arial"/>
                <w:lang w:val="ru-RU"/>
              </w:rPr>
            </w:pPr>
          </w:p>
        </w:tc>
        <w:tc>
          <w:tcPr>
            <w:tcW w:w="4022" w:type="dxa"/>
            <w:tcBorders>
              <w:bottom w:val="single" w:sz="4" w:space="0" w:color="auto"/>
            </w:tcBorders>
          </w:tcPr>
          <w:p w14:paraId="6CFB3FA2" w14:textId="77777777" w:rsidR="00592D2E" w:rsidRPr="00DC09BD" w:rsidRDefault="00592D2E" w:rsidP="002C2274">
            <w:pPr>
              <w:jc w:val="center"/>
              <w:rPr>
                <w:rFonts w:cs="Arial"/>
                <w:lang w:val="ru-RU"/>
              </w:rPr>
            </w:pPr>
          </w:p>
        </w:tc>
      </w:tr>
    </w:tbl>
    <w:p w14:paraId="101EEA82" w14:textId="437E7F1C" w:rsidR="00592D2E" w:rsidRPr="00592D2E" w:rsidRDefault="00592D2E" w:rsidP="00592D2E">
      <w:pPr>
        <w:rPr>
          <w:rFonts w:cs="Arial"/>
          <w:sz w:val="20"/>
          <w:szCs w:val="20"/>
        </w:rPr>
      </w:pPr>
      <w:r w:rsidRPr="00DC09BD">
        <w:rPr>
          <w:rFonts w:cs="Arial"/>
        </w:rPr>
        <w:t xml:space="preserve">                                                                                        </w:t>
      </w:r>
      <w:r>
        <w:rPr>
          <w:rFonts w:cs="Arial"/>
          <w:lang w:val="sr-Cyrl-CS"/>
        </w:rPr>
        <w:t xml:space="preserve">               </w:t>
      </w:r>
      <w:r w:rsidRPr="00DC09BD">
        <w:rPr>
          <w:rFonts w:cs="Arial"/>
        </w:rPr>
        <w:t xml:space="preserve">Потпис овлашћеног </w:t>
      </w:r>
      <w:r w:rsidRPr="00592D2E">
        <w:rPr>
          <w:rFonts w:cs="Arial"/>
          <w:sz w:val="20"/>
          <w:szCs w:val="20"/>
        </w:rPr>
        <w:t>лица</w:t>
      </w:r>
    </w:p>
    <w:p w14:paraId="0D1739D9" w14:textId="77777777" w:rsidR="00592D2E" w:rsidRPr="00592D2E" w:rsidRDefault="00592D2E" w:rsidP="00592D2E">
      <w:pPr>
        <w:rPr>
          <w:rFonts w:cs="Arial"/>
          <w:sz w:val="20"/>
          <w:szCs w:val="20"/>
        </w:rPr>
      </w:pPr>
    </w:p>
    <w:p w14:paraId="4F12EB49" w14:textId="77777777" w:rsidR="00592D2E" w:rsidRPr="00592D2E" w:rsidRDefault="00592D2E" w:rsidP="00592D2E">
      <w:pPr>
        <w:rPr>
          <w:rFonts w:cs="Arial"/>
          <w:sz w:val="20"/>
          <w:szCs w:val="20"/>
        </w:rPr>
      </w:pPr>
      <w:r w:rsidRPr="00592D2E">
        <w:rPr>
          <w:rFonts w:cs="Arial"/>
          <w:sz w:val="20"/>
          <w:szCs w:val="20"/>
        </w:rPr>
        <w:t>Прилог:</w:t>
      </w:r>
    </w:p>
    <w:p w14:paraId="23D924DD" w14:textId="77777777" w:rsidR="00592D2E" w:rsidRPr="00310203" w:rsidRDefault="00592D2E" w:rsidP="00592D2E">
      <w:pPr>
        <w:numPr>
          <w:ilvl w:val="0"/>
          <w:numId w:val="7"/>
        </w:numPr>
        <w:spacing w:before="0"/>
        <w:contextualSpacing/>
        <w:rPr>
          <w:rFonts w:eastAsia="Calibri" w:cs="Arial"/>
          <w:sz w:val="20"/>
          <w:szCs w:val="20"/>
          <w:lang w:val="ru-RU"/>
        </w:rPr>
      </w:pPr>
      <w:r w:rsidRPr="00310203">
        <w:rPr>
          <w:rFonts w:eastAsia="Calibri" w:cs="Arial"/>
          <w:sz w:val="20"/>
          <w:szCs w:val="20"/>
          <w:lang w:val="ru-RU"/>
        </w:rPr>
        <w:t xml:space="preserve">    једна потписана и оверена бланко </w:t>
      </w:r>
      <w:r w:rsidRPr="00592D2E">
        <w:rPr>
          <w:rFonts w:eastAsia="Calibri" w:cs="Arial"/>
          <w:sz w:val="20"/>
          <w:szCs w:val="20"/>
          <w:lang w:val="sr-Cyrl-RS"/>
        </w:rPr>
        <w:t>сопствена</w:t>
      </w:r>
      <w:r w:rsidRPr="00310203">
        <w:rPr>
          <w:rFonts w:eastAsia="Calibri" w:cs="Arial"/>
          <w:sz w:val="20"/>
          <w:szCs w:val="20"/>
          <w:lang w:val="ru-RU"/>
        </w:rPr>
        <w:t xml:space="preserve"> меница као гаранција за </w:t>
      </w:r>
      <w:r w:rsidRPr="00592D2E">
        <w:rPr>
          <w:rFonts w:eastAsia="Calibri" w:cs="Arial"/>
          <w:sz w:val="20"/>
          <w:szCs w:val="20"/>
          <w:lang w:val="sr-Cyrl-RS"/>
        </w:rPr>
        <w:t>добро извршење посла</w:t>
      </w:r>
      <w:r w:rsidRPr="00310203">
        <w:rPr>
          <w:rFonts w:eastAsia="Calibri" w:cs="Arial"/>
          <w:sz w:val="20"/>
          <w:szCs w:val="20"/>
          <w:lang w:val="ru-RU"/>
        </w:rPr>
        <w:t xml:space="preserve"> </w:t>
      </w:r>
    </w:p>
    <w:p w14:paraId="5C6807DA" w14:textId="77777777" w:rsidR="00592D2E" w:rsidRPr="00310203" w:rsidRDefault="00592D2E" w:rsidP="00592D2E">
      <w:pPr>
        <w:numPr>
          <w:ilvl w:val="0"/>
          <w:numId w:val="7"/>
        </w:numPr>
        <w:spacing w:before="0"/>
        <w:contextualSpacing/>
        <w:rPr>
          <w:rFonts w:eastAsia="Calibri" w:cs="Arial"/>
          <w:sz w:val="20"/>
          <w:szCs w:val="20"/>
          <w:lang w:val="ru-RU"/>
        </w:rPr>
      </w:pPr>
      <w:r w:rsidRPr="00592D2E">
        <w:rPr>
          <w:rFonts w:eastAsia="Calibri" w:cs="Arial"/>
          <w:sz w:val="20"/>
          <w:szCs w:val="20"/>
          <w:lang w:val="sr-Cyrl-CS"/>
        </w:rPr>
        <w:t xml:space="preserve">    </w:t>
      </w:r>
      <w:r w:rsidRPr="00310203">
        <w:rPr>
          <w:rFonts w:eastAsia="Calibri" w:cs="Arial"/>
          <w:sz w:val="20"/>
          <w:szCs w:val="20"/>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E0220AC" w14:textId="77777777" w:rsidR="00592D2E" w:rsidRPr="00592D2E" w:rsidRDefault="00592D2E" w:rsidP="00592D2E">
      <w:pPr>
        <w:numPr>
          <w:ilvl w:val="0"/>
          <w:numId w:val="7"/>
        </w:numPr>
        <w:spacing w:before="0"/>
        <w:contextualSpacing/>
        <w:rPr>
          <w:rFonts w:eastAsia="Calibri" w:cs="Arial"/>
          <w:sz w:val="20"/>
          <w:szCs w:val="20"/>
        </w:rPr>
      </w:pPr>
      <w:r w:rsidRPr="00592D2E">
        <w:rPr>
          <w:rFonts w:eastAsia="Calibri" w:cs="Arial"/>
          <w:sz w:val="20"/>
          <w:szCs w:val="20"/>
          <w:lang w:val="sr-Cyrl-CS"/>
        </w:rPr>
        <w:t xml:space="preserve">    </w:t>
      </w:r>
      <w:r w:rsidRPr="00592D2E">
        <w:rPr>
          <w:rFonts w:eastAsia="Calibri" w:cs="Arial"/>
          <w:sz w:val="20"/>
          <w:szCs w:val="20"/>
        </w:rPr>
        <w:t xml:space="preserve">фотокопију ОП обрасца </w:t>
      </w:r>
    </w:p>
    <w:p w14:paraId="52AC1E3B" w14:textId="77777777" w:rsidR="00592D2E" w:rsidRPr="00310203" w:rsidRDefault="00592D2E" w:rsidP="00592D2E">
      <w:pPr>
        <w:numPr>
          <w:ilvl w:val="0"/>
          <w:numId w:val="7"/>
        </w:numPr>
        <w:spacing w:before="0"/>
        <w:contextualSpacing/>
        <w:rPr>
          <w:rFonts w:eastAsia="Calibri" w:cs="Arial"/>
          <w:sz w:val="20"/>
          <w:szCs w:val="20"/>
          <w:lang w:val="ru-RU"/>
        </w:rPr>
      </w:pPr>
      <w:r w:rsidRPr="00592D2E">
        <w:rPr>
          <w:rFonts w:eastAsia="Calibri" w:cs="Arial"/>
          <w:sz w:val="20"/>
          <w:szCs w:val="20"/>
          <w:lang w:val="sr-Cyrl-CS"/>
        </w:rPr>
        <w:t xml:space="preserve">    </w:t>
      </w:r>
      <w:r w:rsidRPr="00310203">
        <w:rPr>
          <w:rFonts w:eastAsia="Calibri" w:cs="Arial"/>
          <w:sz w:val="20"/>
          <w:szCs w:val="20"/>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109CAB" w14:textId="77777777" w:rsidR="00592D2E" w:rsidRPr="00310203" w:rsidRDefault="00592D2E" w:rsidP="00592D2E">
      <w:pPr>
        <w:rPr>
          <w:rFonts w:cs="Arial"/>
          <w:b/>
          <w:i/>
          <w:lang w:val="ru-RU"/>
        </w:rPr>
      </w:pPr>
    </w:p>
    <w:p w14:paraId="3507E67F" w14:textId="77777777" w:rsidR="00592D2E" w:rsidRPr="00592D2E" w:rsidRDefault="00592D2E" w:rsidP="00592D2E">
      <w:pPr>
        <w:rPr>
          <w:rFonts w:cs="Arial"/>
          <w:b/>
          <w:i/>
          <w:lang w:val="sr-Cyrl-CS"/>
        </w:rPr>
      </w:pPr>
    </w:p>
    <w:p w14:paraId="0B2276DF" w14:textId="63252115" w:rsidR="00592D2E" w:rsidRPr="00946676" w:rsidRDefault="00592D2E" w:rsidP="00592D2E">
      <w:pPr>
        <w:pStyle w:val="KDObrazac"/>
        <w:spacing w:before="0"/>
        <w:rPr>
          <w:lang w:val="sr-Cyrl-CS"/>
        </w:rPr>
      </w:pPr>
      <w:r w:rsidRPr="00310203">
        <w:rPr>
          <w:b w:val="0"/>
          <w:i/>
          <w:lang w:val="ru-RU"/>
        </w:rPr>
        <w:lastRenderedPageBreak/>
        <w:tab/>
      </w:r>
      <w:r w:rsidRPr="00DC09BD">
        <w:rPr>
          <w:lang w:val="ru-RU"/>
        </w:rPr>
        <w:t xml:space="preserve">ОБРАЗАЦ </w:t>
      </w:r>
      <w:r>
        <w:rPr>
          <w:lang w:val="sr-Cyrl-CS"/>
        </w:rPr>
        <w:t>1</w:t>
      </w:r>
      <w:r w:rsidR="000C7C0D">
        <w:rPr>
          <w:lang w:val="sr-Latn-RS"/>
        </w:rPr>
        <w:t>0</w:t>
      </w:r>
      <w:r>
        <w:rPr>
          <w:lang w:val="sr-Cyrl-CS"/>
        </w:rPr>
        <w:t>.</w:t>
      </w:r>
    </w:p>
    <w:p w14:paraId="27CF8E24" w14:textId="548320F3" w:rsidR="00592D2E" w:rsidRPr="00DC09BD" w:rsidRDefault="00592D2E" w:rsidP="00592D2E">
      <w:pPr>
        <w:rPr>
          <w:rFonts w:cs="Arial"/>
          <w:b/>
          <w:bCs/>
          <w:i/>
          <w:iCs/>
          <w:lang w:val="sr-Cyrl-CS"/>
        </w:rPr>
      </w:pPr>
      <w:r w:rsidRPr="00DC09BD">
        <w:rPr>
          <w:rFonts w:cs="Arial"/>
          <w:b/>
          <w:bCs/>
          <w:i/>
          <w:iCs/>
          <w:lang w:val="ru-RU"/>
        </w:rPr>
        <w:t>Нап</w:t>
      </w:r>
      <w:r>
        <w:rPr>
          <w:rFonts w:cs="Arial"/>
          <w:b/>
          <w:bCs/>
          <w:i/>
          <w:iCs/>
          <w:lang w:val="ru-RU"/>
        </w:rPr>
        <w:t>ом</w:t>
      </w:r>
      <w:r w:rsidRPr="00DC09BD">
        <w:rPr>
          <w:rFonts w:cs="Arial"/>
          <w:b/>
          <w:bCs/>
          <w:i/>
          <w:iCs/>
          <w:lang w:val="ru-RU"/>
        </w:rPr>
        <w:t>ена: овај образац се не доставља у понуди</w:t>
      </w:r>
    </w:p>
    <w:p w14:paraId="112542D8" w14:textId="77777777" w:rsidR="00592D2E" w:rsidRPr="00310203" w:rsidRDefault="00592D2E" w:rsidP="00592D2E">
      <w:pPr>
        <w:rPr>
          <w:rFonts w:cs="Arial"/>
          <w:lang w:val="ru-RU"/>
        </w:rPr>
      </w:pPr>
      <w:r w:rsidRPr="00310203">
        <w:rPr>
          <w:rFonts w:cs="Arial"/>
          <w:lang w:val="sr-Cyrl-CS"/>
        </w:rPr>
        <w:t>Н</w:t>
      </w:r>
      <w:r w:rsidRPr="00DC09BD">
        <w:rPr>
          <w:rFonts w:cs="Arial"/>
        </w:rPr>
        <w:t>a</w:t>
      </w:r>
      <w:r w:rsidRPr="00310203">
        <w:rPr>
          <w:rFonts w:cs="Arial"/>
          <w:lang w:val="sr-Cyrl-CS"/>
        </w:rPr>
        <w:t xml:space="preserve"> </w:t>
      </w:r>
      <w:r w:rsidRPr="00DC09BD">
        <w:rPr>
          <w:rFonts w:cs="Arial"/>
        </w:rPr>
        <w:t>o</w:t>
      </w:r>
      <w:r w:rsidRPr="00310203">
        <w:rPr>
          <w:rFonts w:cs="Arial"/>
          <w:lang w:val="sr-Cyrl-CS"/>
        </w:rPr>
        <w:t>сн</w:t>
      </w:r>
      <w:r w:rsidRPr="00DC09BD">
        <w:rPr>
          <w:rFonts w:cs="Arial"/>
        </w:rPr>
        <w:t>o</w:t>
      </w:r>
      <w:r w:rsidRPr="00310203">
        <w:rPr>
          <w:rFonts w:cs="Arial"/>
          <w:lang w:val="sr-Cyrl-CS"/>
        </w:rPr>
        <w:t xml:space="preserve">ву </w:t>
      </w:r>
      <w:r w:rsidRPr="00DC09BD">
        <w:rPr>
          <w:rFonts w:cs="Arial"/>
        </w:rPr>
        <w:t>o</w:t>
      </w:r>
      <w:r w:rsidRPr="00310203">
        <w:rPr>
          <w:rFonts w:cs="Arial"/>
          <w:lang w:val="sr-Cyrl-CS"/>
        </w:rPr>
        <w:t>др</w:t>
      </w:r>
      <w:r w:rsidRPr="00DC09BD">
        <w:rPr>
          <w:rFonts w:cs="Arial"/>
        </w:rPr>
        <w:t>e</w:t>
      </w:r>
      <w:r w:rsidRPr="00310203">
        <w:rPr>
          <w:rFonts w:cs="Arial"/>
          <w:lang w:val="sr-Cyrl-CS"/>
        </w:rPr>
        <w:t>дби З</w:t>
      </w:r>
      <w:r w:rsidRPr="00DC09BD">
        <w:rPr>
          <w:rFonts w:cs="Arial"/>
        </w:rPr>
        <w:t>a</w:t>
      </w:r>
      <w:r w:rsidRPr="00310203">
        <w:rPr>
          <w:rFonts w:cs="Arial"/>
          <w:lang w:val="sr-Cyrl-CS"/>
        </w:rPr>
        <w:t>к</w:t>
      </w:r>
      <w:r w:rsidRPr="00DC09BD">
        <w:rPr>
          <w:rFonts w:cs="Arial"/>
        </w:rPr>
        <w:t>o</w:t>
      </w:r>
      <w:r w:rsidRPr="00310203">
        <w:rPr>
          <w:rFonts w:cs="Arial"/>
          <w:lang w:val="sr-Cyrl-CS"/>
        </w:rPr>
        <w:t>н</w:t>
      </w:r>
      <w:r w:rsidRPr="00DC09BD">
        <w:rPr>
          <w:rFonts w:cs="Arial"/>
        </w:rPr>
        <w:t>a</w:t>
      </w:r>
      <w:r w:rsidRPr="00310203">
        <w:rPr>
          <w:rFonts w:cs="Arial"/>
          <w:lang w:val="sr-Cyrl-CS"/>
        </w:rPr>
        <w:t xml:space="preserve"> </w:t>
      </w:r>
      <w:r w:rsidRPr="00DC09BD">
        <w:rPr>
          <w:rFonts w:cs="Arial"/>
        </w:rPr>
        <w:t>o</w:t>
      </w:r>
      <w:r w:rsidRPr="00310203">
        <w:rPr>
          <w:rFonts w:cs="Arial"/>
          <w:lang w:val="sr-Cyrl-CS"/>
        </w:rPr>
        <w:t xml:space="preserve"> м</w:t>
      </w:r>
      <w:r w:rsidRPr="00DC09BD">
        <w:rPr>
          <w:rFonts w:cs="Arial"/>
        </w:rPr>
        <w:t>e</w:t>
      </w:r>
      <w:r w:rsidRPr="00310203">
        <w:rPr>
          <w:rFonts w:cs="Arial"/>
          <w:lang w:val="sr-Cyrl-CS"/>
        </w:rPr>
        <w:t>ници (Сл. лист ФНР</w:t>
      </w:r>
      <w:r w:rsidRPr="00DC09BD">
        <w:rPr>
          <w:rFonts w:cs="Arial"/>
        </w:rPr>
        <w:t>J</w:t>
      </w:r>
      <w:r w:rsidRPr="00310203">
        <w:rPr>
          <w:rFonts w:cs="Arial"/>
          <w:lang w:val="sr-Cyrl-CS"/>
        </w:rPr>
        <w:t xml:space="preserve"> бр. 104/46 и 18/58; Сл. лист СФР</w:t>
      </w:r>
      <w:r w:rsidRPr="00DC09BD">
        <w:rPr>
          <w:rFonts w:cs="Arial"/>
        </w:rPr>
        <w:t>J</w:t>
      </w:r>
      <w:r w:rsidRPr="00310203">
        <w:rPr>
          <w:rFonts w:cs="Arial"/>
          <w:lang w:val="sr-Cyrl-CS"/>
        </w:rPr>
        <w:t xml:space="preserve"> бр. 16/65, 54/70 и 57/89; Сл. лист СР</w:t>
      </w:r>
      <w:r w:rsidRPr="00DC09BD">
        <w:rPr>
          <w:rFonts w:cs="Arial"/>
        </w:rPr>
        <w:t>J</w:t>
      </w:r>
      <w:r w:rsidRPr="00310203">
        <w:rPr>
          <w:rFonts w:cs="Arial"/>
          <w:lang w:val="sr-Cyrl-CS"/>
        </w:rPr>
        <w:t xml:space="preserve"> бр. 46/96, Сл. лист СЦГ бр. 01/03 Уст. </w:t>
      </w:r>
      <w:r w:rsidRPr="00310203">
        <w:rPr>
          <w:rFonts w:cs="Arial"/>
          <w:lang w:val="ru-RU"/>
        </w:rPr>
        <w:t>Повеља</w:t>
      </w:r>
      <w:r w:rsidRPr="00DC09BD">
        <w:rPr>
          <w:rFonts w:cs="Arial"/>
          <w:lang w:val="sr-Cyrl-RS"/>
        </w:rPr>
        <w:t>, Сл.лист РС 80/15</w:t>
      </w:r>
      <w:r w:rsidRPr="00310203">
        <w:rPr>
          <w:rFonts w:cs="Arial"/>
          <w:lang w:val="ru-RU"/>
        </w:rPr>
        <w:t>) и З</w:t>
      </w:r>
      <w:r w:rsidRPr="00DC09BD">
        <w:rPr>
          <w:rFonts w:cs="Arial"/>
        </w:rPr>
        <w:t>a</w:t>
      </w:r>
      <w:r w:rsidRPr="00310203">
        <w:rPr>
          <w:rFonts w:cs="Arial"/>
          <w:lang w:val="ru-RU"/>
        </w:rPr>
        <w:t>к</w:t>
      </w:r>
      <w:r w:rsidRPr="00DC09BD">
        <w:rPr>
          <w:rFonts w:cs="Arial"/>
        </w:rPr>
        <w:t>o</w:t>
      </w:r>
      <w:r w:rsidRPr="00310203">
        <w:rPr>
          <w:rFonts w:cs="Arial"/>
          <w:lang w:val="ru-RU"/>
        </w:rPr>
        <w:t>н</w:t>
      </w:r>
      <w:r w:rsidRPr="00DC09BD">
        <w:rPr>
          <w:rFonts w:cs="Arial"/>
        </w:rPr>
        <w:t>a</w:t>
      </w:r>
      <w:r w:rsidRPr="00310203">
        <w:rPr>
          <w:rFonts w:cs="Arial"/>
          <w:lang w:val="ru-RU"/>
        </w:rPr>
        <w:t xml:space="preserve"> </w:t>
      </w:r>
      <w:r w:rsidRPr="00DC09BD">
        <w:rPr>
          <w:rFonts w:cs="Arial"/>
        </w:rPr>
        <w:t>o</w:t>
      </w:r>
      <w:r w:rsidRPr="00310203">
        <w:rPr>
          <w:rFonts w:cs="Arial"/>
          <w:lang w:val="ru-RU"/>
        </w:rPr>
        <w:t xml:space="preserve"> </w:t>
      </w:r>
      <w:r w:rsidRPr="00DC09BD">
        <w:rPr>
          <w:rFonts w:cs="Arial"/>
          <w:lang w:val="sr-Cyrl-RS"/>
        </w:rPr>
        <w:t>платним услугама</w:t>
      </w:r>
      <w:r w:rsidRPr="00310203">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D8225DE" w14:textId="77777777" w:rsidR="00592D2E" w:rsidRPr="00310203" w:rsidRDefault="00592D2E" w:rsidP="00592D2E">
      <w:pPr>
        <w:rPr>
          <w:rFonts w:cs="Arial"/>
          <w:lang w:val="ru-RU"/>
        </w:rPr>
      </w:pPr>
    </w:p>
    <w:p w14:paraId="727AB60C" w14:textId="77777777" w:rsidR="00592D2E" w:rsidRPr="00DC09BD" w:rsidRDefault="00592D2E" w:rsidP="00592D2E">
      <w:pPr>
        <w:rPr>
          <w:rFonts w:cs="Arial"/>
          <w:lang w:val="ru-RU"/>
        </w:rPr>
      </w:pPr>
      <w:r w:rsidRPr="00310203">
        <w:rPr>
          <w:rFonts w:cs="Arial"/>
          <w:lang w:val="ru-RU"/>
        </w:rPr>
        <w:t xml:space="preserve">ДУЖНИК:  </w:t>
      </w:r>
      <w:r w:rsidRPr="00DC09BD">
        <w:rPr>
          <w:rFonts w:cs="Arial"/>
          <w:lang w:val="ru-RU"/>
        </w:rPr>
        <w:t>…………………………………………………………………………........................</w:t>
      </w:r>
    </w:p>
    <w:p w14:paraId="68A6ED7B" w14:textId="77777777" w:rsidR="00592D2E" w:rsidRPr="00310203" w:rsidRDefault="00592D2E" w:rsidP="00592D2E">
      <w:pPr>
        <w:rPr>
          <w:rFonts w:cs="Arial"/>
          <w:lang w:val="ru-RU"/>
        </w:rPr>
      </w:pPr>
      <w:r w:rsidRPr="00310203">
        <w:rPr>
          <w:rFonts w:cs="Arial"/>
          <w:lang w:val="ru-RU"/>
        </w:rPr>
        <w:t>(назив и седиште Понуђача)</w:t>
      </w:r>
    </w:p>
    <w:p w14:paraId="66F18317" w14:textId="77777777" w:rsidR="00592D2E" w:rsidRPr="00310203" w:rsidRDefault="00592D2E" w:rsidP="00592D2E">
      <w:pPr>
        <w:rPr>
          <w:rFonts w:cs="Arial"/>
          <w:lang w:val="ru-RU"/>
        </w:rPr>
      </w:pPr>
      <w:r w:rsidRPr="00310203">
        <w:rPr>
          <w:rFonts w:cs="Arial"/>
          <w:lang w:val="ru-RU"/>
        </w:rPr>
        <w:t>МАТИЧНИ БРОЈ ДУЖНИКА (Понуђача): ..................................................................</w:t>
      </w:r>
    </w:p>
    <w:p w14:paraId="5A3EE96A" w14:textId="77777777" w:rsidR="00592D2E" w:rsidRPr="00310203" w:rsidRDefault="00592D2E" w:rsidP="00592D2E">
      <w:pPr>
        <w:rPr>
          <w:rFonts w:cs="Arial"/>
          <w:lang w:val="ru-RU"/>
        </w:rPr>
      </w:pPr>
      <w:r w:rsidRPr="00310203">
        <w:rPr>
          <w:rFonts w:cs="Arial"/>
          <w:lang w:val="ru-RU"/>
        </w:rPr>
        <w:t>ТЕКУЋИ РАЧУН ДУЖНИКА (Понуђача): ...................................................................</w:t>
      </w:r>
    </w:p>
    <w:p w14:paraId="3A8D5C1A" w14:textId="77777777" w:rsidR="00592D2E" w:rsidRPr="00310203" w:rsidRDefault="00592D2E" w:rsidP="00592D2E">
      <w:pPr>
        <w:rPr>
          <w:rFonts w:cs="Arial"/>
          <w:lang w:val="ru-RU"/>
        </w:rPr>
      </w:pPr>
      <w:r w:rsidRPr="00310203">
        <w:rPr>
          <w:rFonts w:cs="Arial"/>
          <w:lang w:val="ru-RU"/>
        </w:rPr>
        <w:t>ПИБ ДУЖНИКА (Понуђача): ........................................................................................</w:t>
      </w:r>
    </w:p>
    <w:p w14:paraId="5C132E0E" w14:textId="77777777" w:rsidR="00592D2E" w:rsidRPr="00310203" w:rsidRDefault="00592D2E" w:rsidP="00592D2E">
      <w:pPr>
        <w:rPr>
          <w:rFonts w:cs="Arial"/>
          <w:lang w:val="ru-RU"/>
        </w:rPr>
      </w:pPr>
    </w:p>
    <w:p w14:paraId="66DABC67" w14:textId="77777777" w:rsidR="00592D2E" w:rsidRPr="00310203" w:rsidRDefault="00592D2E" w:rsidP="00592D2E">
      <w:pPr>
        <w:rPr>
          <w:rFonts w:cs="Arial"/>
          <w:lang w:val="ru-RU"/>
        </w:rPr>
      </w:pPr>
      <w:r w:rsidRPr="00310203">
        <w:rPr>
          <w:rFonts w:cs="Arial"/>
          <w:lang w:val="ru-RU"/>
        </w:rPr>
        <w:t>и з д а ј е  д а н а ............................ године</w:t>
      </w:r>
    </w:p>
    <w:p w14:paraId="707ABC24" w14:textId="77777777" w:rsidR="00592D2E" w:rsidRPr="00310203" w:rsidRDefault="00592D2E" w:rsidP="00592D2E">
      <w:pPr>
        <w:rPr>
          <w:rFonts w:cs="Arial"/>
          <w:lang w:val="ru-RU"/>
        </w:rPr>
      </w:pPr>
    </w:p>
    <w:p w14:paraId="2F90B388" w14:textId="77777777" w:rsidR="00592D2E" w:rsidRPr="00310203" w:rsidRDefault="00592D2E" w:rsidP="00592D2E">
      <w:pPr>
        <w:rPr>
          <w:rFonts w:cs="Arial"/>
          <w:lang w:val="ru-RU"/>
        </w:rPr>
      </w:pPr>
    </w:p>
    <w:p w14:paraId="5D442506" w14:textId="77777777" w:rsidR="00592D2E" w:rsidRPr="00310203" w:rsidRDefault="00592D2E" w:rsidP="00592D2E">
      <w:pPr>
        <w:jc w:val="center"/>
        <w:rPr>
          <w:rFonts w:cs="Arial"/>
          <w:b/>
          <w:lang w:val="ru-RU"/>
        </w:rPr>
      </w:pPr>
      <w:r w:rsidRPr="00310203">
        <w:rPr>
          <w:rFonts w:cs="Arial"/>
          <w:b/>
          <w:lang w:val="ru-RU"/>
        </w:rPr>
        <w:t xml:space="preserve">МЕНИЧНО ПИСМО – ОВЛАШЋЕЊЕ ЗА КОРИСНИКА  БЛАНКО </w:t>
      </w:r>
      <w:r w:rsidRPr="00DC09BD">
        <w:rPr>
          <w:rFonts w:cs="Arial"/>
          <w:b/>
          <w:lang w:val="sr-Cyrl-RS"/>
        </w:rPr>
        <w:t>СОПСТВЕНЕ</w:t>
      </w:r>
      <w:r w:rsidRPr="00310203">
        <w:rPr>
          <w:rFonts w:cs="Arial"/>
          <w:b/>
          <w:lang w:val="ru-RU"/>
        </w:rPr>
        <w:t xml:space="preserve"> МЕНИЦЕ</w:t>
      </w:r>
    </w:p>
    <w:p w14:paraId="1A4D2F00" w14:textId="77777777" w:rsidR="00592D2E" w:rsidRPr="00310203" w:rsidRDefault="00592D2E" w:rsidP="00592D2E">
      <w:pPr>
        <w:rPr>
          <w:rFonts w:cs="Arial"/>
          <w:lang w:val="ru-RU"/>
        </w:rPr>
      </w:pPr>
    </w:p>
    <w:p w14:paraId="1E10C1FC" w14:textId="3BE190A4" w:rsidR="00592D2E" w:rsidRPr="00DC09BD" w:rsidRDefault="00592D2E" w:rsidP="00592D2E">
      <w:pPr>
        <w:rPr>
          <w:rFonts w:cs="Arial"/>
          <w:bCs/>
          <w:lang w:val="sr-Cyrl-RS"/>
        </w:rPr>
      </w:pPr>
      <w:r w:rsidRPr="00310203">
        <w:rPr>
          <w:rFonts w:cs="Arial"/>
          <w:bCs/>
          <w:lang w:val="ru-RU"/>
        </w:rPr>
        <w:t xml:space="preserve">КОРИСНИК - ПОВЕРИЛАЦ: </w:t>
      </w:r>
      <w:r w:rsidRPr="00DC09BD">
        <w:rPr>
          <w:rFonts w:cs="Arial"/>
          <w:bCs/>
          <w:lang w:val="sr-Cyrl-RS"/>
        </w:rPr>
        <w:t xml:space="preserve">Јавно предузеће „Електроприведа Србије“ Београд, Улица </w:t>
      </w:r>
      <w:r>
        <w:rPr>
          <w:rFonts w:cs="Arial"/>
          <w:bCs/>
          <w:lang w:val="sr-Cyrl-RS"/>
        </w:rPr>
        <w:t>Балканска бр. 13</w:t>
      </w:r>
      <w:r w:rsidRPr="00DC09BD">
        <w:rPr>
          <w:rFonts w:cs="Arial"/>
          <w:bCs/>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03EE8FC1" w14:textId="77777777" w:rsidR="00592D2E" w:rsidRPr="00310203" w:rsidRDefault="00592D2E" w:rsidP="00592D2E">
      <w:pPr>
        <w:widowControl w:val="0"/>
        <w:tabs>
          <w:tab w:val="left" w:pos="1418"/>
          <w:tab w:val="left" w:leader="underscore" w:pos="9244"/>
        </w:tabs>
        <w:ind w:left="1440" w:hanging="1440"/>
        <w:rPr>
          <w:rFonts w:cs="Arial"/>
          <w:bCs/>
          <w:lang w:val="ru-RU"/>
        </w:rPr>
      </w:pPr>
    </w:p>
    <w:p w14:paraId="103B9FD2" w14:textId="0A8A8CDA" w:rsidR="00592D2E" w:rsidRPr="00310203" w:rsidRDefault="00592D2E" w:rsidP="00592D2E">
      <w:pPr>
        <w:rPr>
          <w:rFonts w:cs="Arial"/>
          <w:lang w:val="ru-RU"/>
        </w:rPr>
      </w:pPr>
      <w:r w:rsidRPr="00310203">
        <w:rPr>
          <w:rFonts w:cs="Arial"/>
          <w:lang w:val="ru-RU"/>
        </w:rPr>
        <w:t xml:space="preserve">Предајемо вам 1 (једну) потписану и оверену, бланко  </w:t>
      </w:r>
      <w:r w:rsidRPr="00DC09BD">
        <w:rPr>
          <w:rFonts w:cs="Arial"/>
          <w:lang w:val="sr-Cyrl-RS"/>
        </w:rPr>
        <w:t>сопствену</w:t>
      </w:r>
      <w:r w:rsidRPr="00310203">
        <w:rPr>
          <w:rFonts w:cs="Arial"/>
          <w:lang w:val="ru-RU"/>
        </w:rPr>
        <w:t xml:space="preserve">  меницу</w:t>
      </w:r>
      <w:r w:rsidRPr="00DC09BD">
        <w:rPr>
          <w:rFonts w:cs="Arial"/>
          <w:lang w:val="sr-Cyrl-RS"/>
        </w:rPr>
        <w:t xml:space="preserve"> која је неопозива, без права протеста и наплатива на први позив</w:t>
      </w:r>
      <w:r w:rsidRPr="00310203">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Pr="00DC09BD">
        <w:rPr>
          <w:rFonts w:cs="Arial"/>
          <w:lang w:val="sr-Cyrl-RS"/>
        </w:rPr>
        <w:t xml:space="preserve"> Београд</w:t>
      </w:r>
      <w:r w:rsidRPr="00310203">
        <w:rPr>
          <w:rFonts w:cs="Arial"/>
          <w:lang w:val="ru-RU"/>
        </w:rPr>
        <w:t xml:space="preserve"> Балканска бр. 13, Београд,</w:t>
      </w:r>
      <w:r w:rsidRPr="00DC09BD">
        <w:rPr>
          <w:rFonts w:cs="Arial"/>
          <w:lang w:val="sr-Cyrl-CS"/>
        </w:rPr>
        <w:t xml:space="preserve"> огранак ТЕ-КО Костолац</w:t>
      </w:r>
      <w:r w:rsidRPr="00310203">
        <w:rPr>
          <w:rFonts w:cs="Arial"/>
          <w:lang w:val="ru-RU"/>
        </w:rPr>
        <w:t xml:space="preserve">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DC09BD">
        <w:rPr>
          <w:rFonts w:cs="Arial"/>
        </w:rPr>
        <w:t>o</w:t>
      </w:r>
      <w:r w:rsidRPr="00310203">
        <w:rPr>
          <w:rFonts w:cs="Arial"/>
          <w:lang w:val="ru-RU"/>
        </w:rPr>
        <w:t xml:space="preserve">тклањање недостатака у гарантном року у вредности од 5% вредности </w:t>
      </w:r>
      <w:r w:rsidRPr="00DC09BD">
        <w:rPr>
          <w:rFonts w:cs="Arial"/>
          <w:lang w:val="sr-Cyrl-CS"/>
        </w:rPr>
        <w:t xml:space="preserve">Уговора </w:t>
      </w:r>
      <w:r w:rsidRPr="00310203">
        <w:rPr>
          <w:rFonts w:cs="Arial"/>
          <w:lang w:val="ru-RU"/>
        </w:rPr>
        <w:t>без ПДВ уколико ________________________</w:t>
      </w:r>
      <w:r w:rsidRPr="00DC09BD">
        <w:rPr>
          <w:rFonts w:cs="Arial"/>
          <w:lang w:val="sr-Cyrl-RS"/>
        </w:rPr>
        <w:t xml:space="preserve"> </w:t>
      </w:r>
      <w:r w:rsidRPr="00310203">
        <w:rPr>
          <w:rFonts w:cs="Arial"/>
          <w:lang w:val="ru-RU"/>
        </w:rPr>
        <w:t>(назив дужника), као дужник не отклони недостатке у гарантном року.</w:t>
      </w:r>
    </w:p>
    <w:p w14:paraId="5A6EF429" w14:textId="77777777" w:rsidR="00592D2E" w:rsidRPr="00310203" w:rsidRDefault="00592D2E" w:rsidP="00592D2E">
      <w:pPr>
        <w:rPr>
          <w:rFonts w:cs="Arial"/>
          <w:lang w:val="ru-RU"/>
        </w:rPr>
      </w:pPr>
    </w:p>
    <w:p w14:paraId="6D999D90" w14:textId="77777777" w:rsidR="00592D2E" w:rsidRPr="00310203" w:rsidRDefault="00592D2E" w:rsidP="00592D2E">
      <w:pPr>
        <w:rPr>
          <w:rFonts w:cs="Arial"/>
          <w:lang w:val="ru-RU"/>
        </w:rPr>
      </w:pPr>
      <w:r w:rsidRPr="00310203">
        <w:rPr>
          <w:rFonts w:cs="Arial"/>
          <w:lang w:val="ru-RU"/>
        </w:rPr>
        <w:t>Издата Бланко соло меница серијски број</w:t>
      </w:r>
      <w:r w:rsidRPr="00DC09BD">
        <w:rPr>
          <w:rFonts w:cs="Arial"/>
          <w:lang w:val="sr-Cyrl-CS"/>
        </w:rPr>
        <w:t xml:space="preserve"> ______________</w:t>
      </w:r>
      <w:r w:rsidRPr="00310203">
        <w:rPr>
          <w:rFonts w:cs="Arial"/>
          <w:lang w:val="ru-RU"/>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Pr="00DC09BD">
        <w:rPr>
          <w:rFonts w:cs="Arial"/>
          <w:lang w:val="sr-Cyrl-RS"/>
        </w:rPr>
        <w:t xml:space="preserve">30 </w:t>
      </w:r>
      <w:r w:rsidRPr="00310203">
        <w:rPr>
          <w:rFonts w:cs="Arial"/>
          <w:lang w:val="ru-RU"/>
        </w:rPr>
        <w:t>(</w:t>
      </w:r>
      <w:r w:rsidRPr="00DC09BD">
        <w:rPr>
          <w:rFonts w:cs="Arial"/>
          <w:lang w:val="sr-Cyrl-RS"/>
        </w:rPr>
        <w:t>десет</w:t>
      </w:r>
      <w:r w:rsidRPr="00310203">
        <w:rPr>
          <w:rFonts w:cs="Arial"/>
          <w:lang w:val="ru-RU"/>
        </w:rPr>
        <w:t xml:space="preserve">) дана од </w:t>
      </w:r>
      <w:r w:rsidRPr="00DC09BD">
        <w:rPr>
          <w:rFonts w:cs="Arial"/>
          <w:lang w:val="sr-Cyrl-CS"/>
        </w:rPr>
        <w:t xml:space="preserve">истека </w:t>
      </w:r>
      <w:r w:rsidRPr="00310203">
        <w:rPr>
          <w:rFonts w:cs="Arial"/>
          <w:lang w:val="ru-RU"/>
        </w:rPr>
        <w:t>уговореног</w:t>
      </w:r>
      <w:r w:rsidRPr="00DC09BD">
        <w:rPr>
          <w:rFonts w:cs="Arial"/>
          <w:lang w:val="sr-Cyrl-CS"/>
        </w:rPr>
        <w:t xml:space="preserve"> гарантног</w:t>
      </w:r>
      <w:r w:rsidRPr="00310203">
        <w:rPr>
          <w:rFonts w:cs="Arial"/>
          <w:lang w:val="ru-RU"/>
        </w:rPr>
        <w:t xml:space="preserve"> рока с тим да евентуални продужетак </w:t>
      </w:r>
      <w:r w:rsidRPr="00DC09BD">
        <w:rPr>
          <w:rFonts w:cs="Arial"/>
          <w:lang w:val="sr-Cyrl-RS"/>
        </w:rPr>
        <w:t xml:space="preserve">гарантног </w:t>
      </w:r>
      <w:r w:rsidRPr="00310203">
        <w:rPr>
          <w:rFonts w:cs="Arial"/>
          <w:lang w:val="ru-RU"/>
        </w:rPr>
        <w:t xml:space="preserve">рока има </w:t>
      </w:r>
      <w:r w:rsidRPr="00310203">
        <w:rPr>
          <w:rFonts w:cs="Arial"/>
          <w:lang w:val="ru-RU"/>
        </w:rPr>
        <w:lastRenderedPageBreak/>
        <w:t xml:space="preserve">за последицу и продужење рока важења менице и меничног овлашћења, за исти број дана за који ће бити продужен и </w:t>
      </w:r>
      <w:r w:rsidRPr="00DC09BD">
        <w:rPr>
          <w:rFonts w:cs="Arial"/>
          <w:lang w:val="sr-Cyrl-CS"/>
        </w:rPr>
        <w:t xml:space="preserve">гарантни </w:t>
      </w:r>
      <w:r w:rsidRPr="00310203">
        <w:rPr>
          <w:rFonts w:cs="Arial"/>
          <w:lang w:val="ru-RU"/>
        </w:rPr>
        <w:t>рок.</w:t>
      </w:r>
    </w:p>
    <w:p w14:paraId="393E80E5" w14:textId="77777777" w:rsidR="00592D2E" w:rsidRPr="00310203" w:rsidRDefault="00592D2E" w:rsidP="00592D2E">
      <w:pPr>
        <w:rPr>
          <w:rFonts w:cs="Arial"/>
          <w:lang w:val="ru-RU"/>
        </w:rPr>
      </w:pPr>
    </w:p>
    <w:p w14:paraId="2DE3941B" w14:textId="77777777" w:rsidR="00592D2E" w:rsidRPr="00310203" w:rsidRDefault="00592D2E" w:rsidP="00592D2E">
      <w:pPr>
        <w:rPr>
          <w:rFonts w:cs="Arial"/>
          <w:lang w:val="ru-RU"/>
        </w:rPr>
      </w:pPr>
      <w:r w:rsidRPr="00310203">
        <w:rPr>
          <w:rFonts w:cs="Arial"/>
          <w:lang w:val="ru-RU"/>
        </w:rPr>
        <w:t xml:space="preserve">Овлашћујемо Јавно предузеће „Електропривреда Србије“ Београд, </w:t>
      </w:r>
      <w:r w:rsidRPr="00DC09BD">
        <w:rPr>
          <w:rFonts w:cs="Arial"/>
          <w:lang w:val="sr-Cyrl-CS"/>
        </w:rPr>
        <w:t xml:space="preserve">огранак ТЕ-КО Костолац, </w:t>
      </w:r>
      <w:r w:rsidRPr="00310203">
        <w:rPr>
          <w:rFonts w:cs="Arial"/>
          <w:lang w:val="ru-RU"/>
        </w:rPr>
        <w:t>као Повериоца да у складу са горе наведеним условом, изврши наплату доспелих хартија од вредности бланко соло менице, безусловно и н</w:t>
      </w:r>
      <w:r w:rsidRPr="00DC09BD">
        <w:rPr>
          <w:rFonts w:cs="Arial"/>
        </w:rPr>
        <w:t>e</w:t>
      </w:r>
      <w:r w:rsidRPr="00310203">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C09BD">
        <w:rPr>
          <w:rFonts w:cs="Arial"/>
        </w:rPr>
        <w:t>Banka</w:t>
      </w:r>
      <w:r w:rsidRPr="00310203">
        <w:rPr>
          <w:rFonts w:cs="Arial"/>
          <w:lang w:val="ru-RU"/>
        </w:rPr>
        <w:t xml:space="preserve"> </w:t>
      </w:r>
      <w:r w:rsidRPr="00DC09BD">
        <w:rPr>
          <w:rFonts w:cs="Arial"/>
        </w:rPr>
        <w:t>Intesa</w:t>
      </w:r>
      <w:r w:rsidRPr="00310203">
        <w:rPr>
          <w:rFonts w:cs="Arial"/>
          <w:lang w:val="ru-RU"/>
        </w:rPr>
        <w:t>.</w:t>
      </w:r>
    </w:p>
    <w:p w14:paraId="0EB58B28" w14:textId="77777777" w:rsidR="00592D2E" w:rsidRPr="00310203" w:rsidRDefault="00592D2E" w:rsidP="00592D2E">
      <w:pPr>
        <w:rPr>
          <w:rFonts w:cs="Arial"/>
          <w:lang w:val="ru-RU"/>
        </w:rPr>
      </w:pPr>
    </w:p>
    <w:p w14:paraId="65A82B9C" w14:textId="77777777" w:rsidR="00592D2E" w:rsidRPr="00310203" w:rsidRDefault="00592D2E" w:rsidP="00592D2E">
      <w:pPr>
        <w:rPr>
          <w:rFonts w:cs="Arial"/>
          <w:lang w:val="ru-RU"/>
        </w:rPr>
      </w:pPr>
      <w:r w:rsidRPr="00310203">
        <w:rPr>
          <w:rFonts w:cs="Arial"/>
          <w:lang w:val="ru-RU"/>
        </w:rPr>
        <w:t xml:space="preserve">Меница је важећа и у случају да у току трајања реализације </w:t>
      </w:r>
      <w:r w:rsidRPr="00DC09BD">
        <w:rPr>
          <w:rFonts w:cs="Arial"/>
          <w:lang w:val="sr-Cyrl-RS"/>
        </w:rPr>
        <w:t>наведеног оквирног споразума</w:t>
      </w:r>
      <w:r w:rsidRPr="00310203">
        <w:rPr>
          <w:rFonts w:cs="Arial"/>
          <w:lang w:val="ru-RU"/>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F9DF4B5" w14:textId="77777777" w:rsidR="00592D2E" w:rsidRPr="00310203" w:rsidRDefault="00592D2E" w:rsidP="00592D2E">
      <w:pPr>
        <w:rPr>
          <w:rFonts w:cs="Arial"/>
          <w:lang w:val="ru-RU"/>
        </w:rPr>
      </w:pPr>
    </w:p>
    <w:p w14:paraId="69C1B950" w14:textId="77777777" w:rsidR="00592D2E" w:rsidRPr="00310203" w:rsidRDefault="00592D2E" w:rsidP="00592D2E">
      <w:pPr>
        <w:rPr>
          <w:rFonts w:cs="Arial"/>
          <w:lang w:val="ru-RU"/>
        </w:rPr>
      </w:pPr>
      <w:r w:rsidRPr="0031020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47EF321D" w14:textId="77777777" w:rsidR="00592D2E" w:rsidRPr="00310203" w:rsidRDefault="00592D2E" w:rsidP="00592D2E">
      <w:pPr>
        <w:rPr>
          <w:rFonts w:cs="Arial"/>
          <w:lang w:val="ru-RU"/>
        </w:rPr>
      </w:pPr>
    </w:p>
    <w:p w14:paraId="3E626CA2" w14:textId="77777777" w:rsidR="00592D2E" w:rsidRPr="00310203" w:rsidRDefault="00592D2E" w:rsidP="00592D2E">
      <w:pPr>
        <w:rPr>
          <w:rFonts w:cs="Arial"/>
          <w:lang w:val="ru-RU"/>
        </w:rPr>
      </w:pPr>
      <w:r w:rsidRPr="00310203">
        <w:rPr>
          <w:rFonts w:cs="Arial"/>
          <w:lang w:val="ru-RU"/>
        </w:rPr>
        <w:t>Меница је потписана од стране овлашћеног лица за заступање Дужника _____________________(унети име и презиме овлашћеног лица).</w:t>
      </w:r>
    </w:p>
    <w:p w14:paraId="60EE647B" w14:textId="77777777" w:rsidR="00592D2E" w:rsidRPr="00310203" w:rsidRDefault="00592D2E" w:rsidP="00592D2E">
      <w:pPr>
        <w:rPr>
          <w:rFonts w:cs="Arial"/>
          <w:lang w:val="ru-RU"/>
        </w:rPr>
      </w:pPr>
    </w:p>
    <w:p w14:paraId="3491B686" w14:textId="77777777" w:rsidR="00592D2E" w:rsidRPr="00310203" w:rsidRDefault="00592D2E" w:rsidP="00592D2E">
      <w:pPr>
        <w:rPr>
          <w:rFonts w:cs="Arial"/>
          <w:lang w:val="ru-RU"/>
        </w:rPr>
      </w:pPr>
      <w:r w:rsidRPr="0031020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55140579" w14:textId="77777777" w:rsidR="00592D2E" w:rsidRPr="00DC09BD" w:rsidRDefault="00592D2E" w:rsidP="00592D2E">
      <w:pPr>
        <w:rPr>
          <w:rFonts w:cs="Arial"/>
        </w:rPr>
      </w:pPr>
      <w:r w:rsidRPr="00DC09BD">
        <w:rPr>
          <w:rFonts w:cs="Arial"/>
        </w:rPr>
        <w:t xml:space="preserve">Место и датум издавања Овлашћења          </w:t>
      </w:r>
    </w:p>
    <w:p w14:paraId="7C22E824" w14:textId="77777777" w:rsidR="00592D2E" w:rsidRPr="00DC09BD" w:rsidRDefault="00592D2E" w:rsidP="00592D2E">
      <w:pPr>
        <w:rPr>
          <w:rFonts w:cs="Arial"/>
        </w:rPr>
      </w:pPr>
      <w:r w:rsidRPr="00DC09B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592D2E" w:rsidRPr="00DC09BD" w14:paraId="7A3D10D1" w14:textId="77777777" w:rsidTr="002C2274">
        <w:trPr>
          <w:jc w:val="center"/>
        </w:trPr>
        <w:tc>
          <w:tcPr>
            <w:tcW w:w="3882" w:type="dxa"/>
          </w:tcPr>
          <w:p w14:paraId="6230B093" w14:textId="77777777" w:rsidR="00592D2E" w:rsidRPr="00DC09BD" w:rsidRDefault="00592D2E" w:rsidP="002C2274">
            <w:pPr>
              <w:jc w:val="center"/>
              <w:rPr>
                <w:rFonts w:cs="Arial"/>
              </w:rPr>
            </w:pPr>
            <w:r w:rsidRPr="00DC09BD">
              <w:rPr>
                <w:rFonts w:cs="Arial"/>
              </w:rPr>
              <w:t>Датум:</w:t>
            </w:r>
          </w:p>
        </w:tc>
        <w:tc>
          <w:tcPr>
            <w:tcW w:w="2127" w:type="dxa"/>
          </w:tcPr>
          <w:p w14:paraId="00F2EF38" w14:textId="77777777" w:rsidR="00592D2E" w:rsidRPr="00DC09BD" w:rsidRDefault="00592D2E" w:rsidP="002C2274">
            <w:pPr>
              <w:jc w:val="center"/>
              <w:rPr>
                <w:rFonts w:cs="Arial"/>
                <w:lang w:val="ru-RU"/>
              </w:rPr>
            </w:pPr>
          </w:p>
        </w:tc>
        <w:tc>
          <w:tcPr>
            <w:tcW w:w="4022" w:type="dxa"/>
          </w:tcPr>
          <w:p w14:paraId="02CFD578" w14:textId="77777777" w:rsidR="00592D2E" w:rsidRPr="00DC09BD" w:rsidRDefault="00592D2E" w:rsidP="002C2274">
            <w:pPr>
              <w:jc w:val="center"/>
              <w:rPr>
                <w:rFonts w:cs="Arial"/>
                <w:lang w:val="ru-RU"/>
              </w:rPr>
            </w:pPr>
            <w:r w:rsidRPr="00DC09BD">
              <w:rPr>
                <w:rFonts w:cs="Arial"/>
              </w:rPr>
              <w:t>Понуђач</w:t>
            </w:r>
            <w:r w:rsidRPr="00DC09BD">
              <w:rPr>
                <w:rFonts w:cs="Arial"/>
                <w:lang w:val="ru-RU"/>
              </w:rPr>
              <w:t>:</w:t>
            </w:r>
          </w:p>
        </w:tc>
      </w:tr>
      <w:tr w:rsidR="00592D2E" w:rsidRPr="00DC09BD" w14:paraId="1C68CE9D" w14:textId="77777777" w:rsidTr="002C2274">
        <w:trPr>
          <w:jc w:val="center"/>
        </w:trPr>
        <w:tc>
          <w:tcPr>
            <w:tcW w:w="3882" w:type="dxa"/>
          </w:tcPr>
          <w:p w14:paraId="13BB1E6B" w14:textId="77777777" w:rsidR="00592D2E" w:rsidRPr="00DC09BD" w:rsidRDefault="00592D2E" w:rsidP="002C2274">
            <w:pPr>
              <w:jc w:val="center"/>
              <w:rPr>
                <w:rFonts w:cs="Arial"/>
              </w:rPr>
            </w:pPr>
          </w:p>
        </w:tc>
        <w:tc>
          <w:tcPr>
            <w:tcW w:w="2127" w:type="dxa"/>
          </w:tcPr>
          <w:p w14:paraId="0C8ABD2D" w14:textId="77777777" w:rsidR="00592D2E" w:rsidRPr="00DC09BD" w:rsidRDefault="00592D2E" w:rsidP="002C2274">
            <w:pPr>
              <w:jc w:val="center"/>
              <w:rPr>
                <w:rFonts w:cs="Arial"/>
              </w:rPr>
            </w:pPr>
            <w:r w:rsidRPr="00DC09BD">
              <w:rPr>
                <w:rFonts w:cs="Arial"/>
              </w:rPr>
              <w:t>М.П.</w:t>
            </w:r>
          </w:p>
        </w:tc>
        <w:tc>
          <w:tcPr>
            <w:tcW w:w="4022" w:type="dxa"/>
          </w:tcPr>
          <w:p w14:paraId="418813B5" w14:textId="77777777" w:rsidR="00592D2E" w:rsidRPr="00DC09BD" w:rsidRDefault="00592D2E" w:rsidP="002C2274">
            <w:pPr>
              <w:jc w:val="center"/>
              <w:rPr>
                <w:rFonts w:cs="Arial"/>
                <w:lang w:val="ru-RU"/>
              </w:rPr>
            </w:pPr>
          </w:p>
        </w:tc>
      </w:tr>
      <w:tr w:rsidR="00592D2E" w:rsidRPr="00DC09BD" w14:paraId="6C89CA1A" w14:textId="77777777" w:rsidTr="002C2274">
        <w:trPr>
          <w:jc w:val="center"/>
        </w:trPr>
        <w:tc>
          <w:tcPr>
            <w:tcW w:w="3882" w:type="dxa"/>
            <w:tcBorders>
              <w:bottom w:val="single" w:sz="4" w:space="0" w:color="auto"/>
            </w:tcBorders>
          </w:tcPr>
          <w:p w14:paraId="7BCB17ED" w14:textId="77777777" w:rsidR="00592D2E" w:rsidRPr="00DC09BD" w:rsidRDefault="00592D2E" w:rsidP="002C2274">
            <w:pPr>
              <w:jc w:val="center"/>
              <w:rPr>
                <w:rFonts w:cs="Arial"/>
              </w:rPr>
            </w:pPr>
          </w:p>
        </w:tc>
        <w:tc>
          <w:tcPr>
            <w:tcW w:w="2127" w:type="dxa"/>
          </w:tcPr>
          <w:p w14:paraId="3961D676" w14:textId="77777777" w:rsidR="00592D2E" w:rsidRPr="00DC09BD" w:rsidRDefault="00592D2E" w:rsidP="002C2274">
            <w:pPr>
              <w:jc w:val="center"/>
              <w:rPr>
                <w:rFonts w:cs="Arial"/>
                <w:lang w:val="ru-RU"/>
              </w:rPr>
            </w:pPr>
          </w:p>
        </w:tc>
        <w:tc>
          <w:tcPr>
            <w:tcW w:w="4022" w:type="dxa"/>
            <w:tcBorders>
              <w:bottom w:val="single" w:sz="4" w:space="0" w:color="auto"/>
            </w:tcBorders>
          </w:tcPr>
          <w:p w14:paraId="796D2DFA" w14:textId="77777777" w:rsidR="00592D2E" w:rsidRPr="00DC09BD" w:rsidRDefault="00592D2E" w:rsidP="002C2274">
            <w:pPr>
              <w:jc w:val="center"/>
              <w:rPr>
                <w:rFonts w:cs="Arial"/>
                <w:lang w:val="ru-RU"/>
              </w:rPr>
            </w:pPr>
          </w:p>
        </w:tc>
      </w:tr>
    </w:tbl>
    <w:p w14:paraId="7D1B3211" w14:textId="77777777" w:rsidR="00592D2E" w:rsidRPr="00DC09BD" w:rsidRDefault="00592D2E" w:rsidP="00592D2E">
      <w:pPr>
        <w:rPr>
          <w:rFonts w:cs="Arial"/>
        </w:rPr>
      </w:pPr>
    </w:p>
    <w:p w14:paraId="175CA24D" w14:textId="2E5DB9D6" w:rsidR="00592D2E" w:rsidRPr="00DC09BD" w:rsidRDefault="00592D2E" w:rsidP="00592D2E">
      <w:pPr>
        <w:rPr>
          <w:rFonts w:cs="Arial"/>
        </w:rPr>
      </w:pPr>
      <w:r w:rsidRPr="00DC09BD">
        <w:rPr>
          <w:rFonts w:cs="Arial"/>
        </w:rPr>
        <w:t xml:space="preserve">                                                                                       </w:t>
      </w:r>
      <w:r>
        <w:rPr>
          <w:rFonts w:cs="Arial"/>
          <w:lang w:val="sr-Cyrl-CS"/>
        </w:rPr>
        <w:t xml:space="preserve">                </w:t>
      </w:r>
      <w:r w:rsidRPr="00DC09BD">
        <w:rPr>
          <w:rFonts w:cs="Arial"/>
        </w:rPr>
        <w:t>Потпис овлашћеног лица</w:t>
      </w:r>
    </w:p>
    <w:p w14:paraId="25F06135" w14:textId="77777777" w:rsidR="00592D2E" w:rsidRPr="00DC09BD" w:rsidRDefault="00592D2E" w:rsidP="00592D2E">
      <w:pPr>
        <w:rPr>
          <w:rFonts w:cs="Arial"/>
        </w:rPr>
      </w:pPr>
      <w:r w:rsidRPr="00DC09BD">
        <w:rPr>
          <w:rFonts w:cs="Arial"/>
        </w:rPr>
        <w:t>Прилог:</w:t>
      </w:r>
    </w:p>
    <w:p w14:paraId="11CE070C" w14:textId="77777777" w:rsidR="00592D2E" w:rsidRPr="00310203" w:rsidRDefault="00592D2E" w:rsidP="00592D2E">
      <w:pPr>
        <w:numPr>
          <w:ilvl w:val="0"/>
          <w:numId w:val="7"/>
        </w:numPr>
        <w:spacing w:before="0"/>
        <w:contextualSpacing/>
        <w:rPr>
          <w:rFonts w:eastAsia="Calibri" w:cs="Arial"/>
          <w:lang w:val="ru-RU"/>
        </w:rPr>
      </w:pPr>
      <w:r w:rsidRPr="00310203">
        <w:rPr>
          <w:rFonts w:eastAsia="Calibri" w:cs="Arial"/>
          <w:lang w:val="ru-RU"/>
        </w:rPr>
        <w:t xml:space="preserve">    једна потписана и оверена бланко </w:t>
      </w:r>
      <w:r w:rsidRPr="00DC09BD">
        <w:rPr>
          <w:rFonts w:eastAsia="Calibri" w:cs="Arial"/>
          <w:lang w:val="sr-Cyrl-RS"/>
        </w:rPr>
        <w:t>сопствена</w:t>
      </w:r>
      <w:r w:rsidRPr="00310203">
        <w:rPr>
          <w:rFonts w:eastAsia="Calibri" w:cs="Arial"/>
          <w:lang w:val="ru-RU"/>
        </w:rPr>
        <w:t xml:space="preserve"> меница као гаранција за </w:t>
      </w:r>
      <w:r w:rsidRPr="00DC09BD">
        <w:rPr>
          <w:rFonts w:eastAsia="Calibri" w:cs="Arial"/>
          <w:lang w:val="sr-Cyrl-RS"/>
        </w:rPr>
        <w:t>отклањање недостатака у гарантном року</w:t>
      </w:r>
      <w:r w:rsidRPr="00310203">
        <w:rPr>
          <w:rFonts w:eastAsia="Calibri" w:cs="Arial"/>
          <w:lang w:val="ru-RU"/>
        </w:rPr>
        <w:t xml:space="preserve"> </w:t>
      </w:r>
    </w:p>
    <w:p w14:paraId="27F11434" w14:textId="77777777" w:rsidR="00592D2E" w:rsidRPr="00310203" w:rsidRDefault="00592D2E" w:rsidP="00592D2E">
      <w:pPr>
        <w:numPr>
          <w:ilvl w:val="0"/>
          <w:numId w:val="7"/>
        </w:numPr>
        <w:spacing w:before="0"/>
        <w:contextualSpacing/>
        <w:rPr>
          <w:rFonts w:eastAsia="Calibri" w:cs="Arial"/>
          <w:lang w:val="ru-RU"/>
        </w:rPr>
      </w:pPr>
      <w:r w:rsidRPr="00DC09BD">
        <w:rPr>
          <w:rFonts w:eastAsia="Calibri" w:cs="Arial"/>
          <w:lang w:val="sr-Cyrl-CS"/>
        </w:rPr>
        <w:t xml:space="preserve">    </w:t>
      </w:r>
      <w:r w:rsidRPr="00310203">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6A0D53F" w14:textId="77777777" w:rsidR="00592D2E" w:rsidRPr="00DC09BD" w:rsidRDefault="00592D2E" w:rsidP="00592D2E">
      <w:pPr>
        <w:numPr>
          <w:ilvl w:val="0"/>
          <w:numId w:val="7"/>
        </w:numPr>
        <w:spacing w:before="0"/>
        <w:contextualSpacing/>
        <w:rPr>
          <w:rFonts w:eastAsia="Calibri" w:cs="Arial"/>
        </w:rPr>
      </w:pPr>
      <w:r w:rsidRPr="00DC09BD">
        <w:rPr>
          <w:rFonts w:eastAsia="Calibri" w:cs="Arial"/>
          <w:lang w:val="sr-Cyrl-CS"/>
        </w:rPr>
        <w:t xml:space="preserve">    </w:t>
      </w:r>
      <w:r w:rsidRPr="00DC09BD">
        <w:rPr>
          <w:rFonts w:eastAsia="Calibri" w:cs="Arial"/>
        </w:rPr>
        <w:t xml:space="preserve">фотокопију ОП обрасца </w:t>
      </w:r>
    </w:p>
    <w:p w14:paraId="4321C13B" w14:textId="77777777" w:rsidR="00592D2E" w:rsidRPr="00310203" w:rsidRDefault="00592D2E" w:rsidP="00592D2E">
      <w:pPr>
        <w:numPr>
          <w:ilvl w:val="0"/>
          <w:numId w:val="7"/>
        </w:numPr>
        <w:spacing w:before="0"/>
        <w:contextualSpacing/>
        <w:rPr>
          <w:rFonts w:eastAsia="Calibri" w:cs="Arial"/>
          <w:lang w:val="ru-RU"/>
        </w:rPr>
      </w:pPr>
      <w:r w:rsidRPr="00DC09BD">
        <w:rPr>
          <w:rFonts w:eastAsia="Calibri" w:cs="Arial"/>
          <w:lang w:val="sr-Cyrl-CS"/>
        </w:rPr>
        <w:t xml:space="preserve">    </w:t>
      </w:r>
      <w:r w:rsidRPr="0031020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0FECB21" w14:textId="77777777" w:rsidR="00592D2E" w:rsidRPr="00DC09BD" w:rsidRDefault="00592D2E" w:rsidP="00592D2E">
      <w:pPr>
        <w:pStyle w:val="KDObrazac"/>
        <w:spacing w:before="0"/>
        <w:rPr>
          <w:lang w:val="sr-Cyrl-CS"/>
        </w:rPr>
      </w:pPr>
      <w:r w:rsidRPr="00DC09BD">
        <w:rPr>
          <w:lang w:val="sr-Cyrl-CS"/>
        </w:rPr>
        <w:lastRenderedPageBreak/>
        <w:t xml:space="preserve"> </w:t>
      </w:r>
    </w:p>
    <w:p w14:paraId="3697260D" w14:textId="77777777" w:rsidR="00633FCF" w:rsidRPr="00592D2E" w:rsidRDefault="00633FCF" w:rsidP="004B7178">
      <w:pPr>
        <w:spacing w:before="0"/>
        <w:rPr>
          <w:rFonts w:cs="Arial"/>
          <w:b/>
          <w:bCs/>
          <w:i/>
          <w:iCs/>
          <w:lang w:val="sr-Cyrl-CS"/>
        </w:rPr>
      </w:pPr>
    </w:p>
    <w:p w14:paraId="497357E9" w14:textId="320CC518" w:rsidR="001C18A7" w:rsidRDefault="00AC154B" w:rsidP="001C18A7">
      <w:pPr>
        <w:pStyle w:val="KDObrazac"/>
        <w:spacing w:before="0"/>
        <w:rPr>
          <w:lang w:val="sr-Cyrl-RS"/>
        </w:rPr>
      </w:pPr>
      <w:r w:rsidRPr="007812CB">
        <w:rPr>
          <w:lang w:val="ru-RU"/>
        </w:rPr>
        <w:t xml:space="preserve">ОБРАЗАЦ </w:t>
      </w:r>
      <w:r w:rsidR="00592D2E">
        <w:rPr>
          <w:lang w:val="sr-Cyrl-RS"/>
        </w:rPr>
        <w:t>1</w:t>
      </w:r>
      <w:r w:rsidR="000C7C0D">
        <w:rPr>
          <w:lang w:val="sr-Latn-RS"/>
        </w:rPr>
        <w:t>1</w:t>
      </w:r>
      <w:r w:rsidR="00592D2E">
        <w:rPr>
          <w:lang w:val="sr-Cyrl-RS"/>
        </w:rPr>
        <w:t>.</w:t>
      </w:r>
    </w:p>
    <w:p w14:paraId="2D1D01F2" w14:textId="77777777" w:rsidR="00633FCF" w:rsidRPr="0040148C" w:rsidRDefault="00633FCF" w:rsidP="00633FCF">
      <w:pPr>
        <w:spacing w:before="0"/>
        <w:rPr>
          <w:rFonts w:cs="Arial"/>
          <w:b/>
          <w:bCs/>
          <w:i/>
          <w:iCs/>
          <w:lang w:val="sr-Cyrl-CS"/>
        </w:rPr>
      </w:pPr>
      <w:r>
        <w:rPr>
          <w:rFonts w:cs="Arial"/>
          <w:b/>
          <w:bCs/>
          <w:i/>
          <w:iCs/>
          <w:lang w:val="ru-RU"/>
        </w:rPr>
        <w:t>Намопена: овај образац се не доставља у понуди</w:t>
      </w:r>
    </w:p>
    <w:p w14:paraId="203AFF24" w14:textId="77777777" w:rsidR="00325ED6" w:rsidRPr="007812CB" w:rsidRDefault="00325ED6" w:rsidP="00AC154B">
      <w:pPr>
        <w:pStyle w:val="KDObrazac"/>
        <w:spacing w:before="0"/>
        <w:rPr>
          <w:lang w:val="sr-Cyrl-RS"/>
        </w:rPr>
      </w:pPr>
    </w:p>
    <w:p w14:paraId="31090130" w14:textId="77777777" w:rsidR="00AC154B" w:rsidRPr="007812CB" w:rsidRDefault="00AC154B" w:rsidP="00AC154B">
      <w:pPr>
        <w:ind w:left="360"/>
        <w:jc w:val="center"/>
        <w:rPr>
          <w:rFonts w:cs="Arial"/>
          <w:lang w:val="ru-RU"/>
        </w:rPr>
      </w:pPr>
      <w:r w:rsidRPr="007812CB">
        <w:rPr>
          <w:rFonts w:cs="Arial"/>
          <w:b/>
          <w:lang w:val="sr-Cyrl-CS"/>
        </w:rPr>
        <w:t xml:space="preserve">ЗАПИСНИК О ИЗВРШЕНОЈ ИСПОРУЦИ ДОБАРА </w:t>
      </w:r>
    </w:p>
    <w:p w14:paraId="0C17BD46" w14:textId="77777777" w:rsidR="00B740FF" w:rsidRPr="007812CB" w:rsidRDefault="00B740FF" w:rsidP="00B740FF">
      <w:pPr>
        <w:jc w:val="center"/>
        <w:rPr>
          <w:rFonts w:cs="Arial"/>
          <w:b/>
          <w:lang w:val="ru-RU"/>
        </w:rPr>
      </w:pPr>
    </w:p>
    <w:p w14:paraId="2A4435FB" w14:textId="77777777" w:rsidR="00AC154B" w:rsidRPr="007812CB" w:rsidRDefault="00AC154B" w:rsidP="00AC154B">
      <w:pPr>
        <w:pStyle w:val="ListParagraph"/>
        <w:rPr>
          <w:rFonts w:ascii="Arial" w:hAnsi="Arial" w:cs="Arial"/>
          <w:lang w:val="ru-RU"/>
        </w:rPr>
      </w:pPr>
      <w:r w:rsidRPr="007812CB">
        <w:rPr>
          <w:rFonts w:ascii="Arial" w:hAnsi="Arial" w:cs="Arial"/>
          <w:lang w:val="ru-RU"/>
        </w:rPr>
        <w:tab/>
      </w:r>
      <w:r w:rsidRPr="007812CB">
        <w:rPr>
          <w:rFonts w:ascii="Arial" w:hAnsi="Arial" w:cs="Arial"/>
          <w:lang w:val="ru-RU"/>
        </w:rPr>
        <w:tab/>
        <w:t>Датум</w:t>
      </w:r>
      <w:r w:rsidRPr="007812CB">
        <w:rPr>
          <w:rFonts w:ascii="Arial" w:hAnsi="Arial" w:cs="Arial"/>
          <w:lang w:val="sr-Cyrl-RS"/>
        </w:rPr>
        <w:t xml:space="preserve"> </w:t>
      </w:r>
      <w:r w:rsidRPr="007812CB">
        <w:rPr>
          <w:rFonts w:ascii="Arial" w:hAnsi="Arial" w:cs="Arial"/>
          <w:lang w:val="ru-RU"/>
        </w:rPr>
        <w:t>___________</w:t>
      </w:r>
    </w:p>
    <w:p w14:paraId="15D7B0D5" w14:textId="77777777" w:rsidR="00AC154B" w:rsidRPr="007812CB" w:rsidRDefault="00AC154B" w:rsidP="00AC154B">
      <w:pPr>
        <w:pStyle w:val="ListParagraph"/>
        <w:rPr>
          <w:rFonts w:ascii="Arial" w:hAnsi="Arial" w:cs="Arial"/>
          <w:lang w:val="ru-RU"/>
        </w:rPr>
      </w:pPr>
    </w:p>
    <w:p w14:paraId="0EA79C45" w14:textId="77777777" w:rsidR="00AC154B" w:rsidRPr="007812CB" w:rsidRDefault="00AC154B" w:rsidP="00AC154B">
      <w:pPr>
        <w:pStyle w:val="ListParagraph"/>
        <w:rPr>
          <w:rFonts w:ascii="Arial" w:hAnsi="Arial" w:cs="Arial"/>
          <w:lang w:val="ru-RU"/>
        </w:rPr>
      </w:pPr>
      <w:r w:rsidRPr="007812CB">
        <w:rPr>
          <w:rFonts w:ascii="Arial" w:hAnsi="Arial" w:cs="Arial"/>
          <w:lang w:val="ru-RU"/>
        </w:rPr>
        <w:tab/>
      </w:r>
      <w:r w:rsidRPr="007812CB">
        <w:rPr>
          <w:rFonts w:ascii="Arial" w:hAnsi="Arial" w:cs="Arial"/>
          <w:lang w:val="sr-Cyrl-RS"/>
        </w:rPr>
        <w:t>ПРОДАВАЦ:</w:t>
      </w:r>
      <w:r w:rsidRPr="007812CB">
        <w:rPr>
          <w:rFonts w:ascii="Arial" w:hAnsi="Arial" w:cs="Arial"/>
          <w:lang w:val="ru-RU"/>
        </w:rPr>
        <w:tab/>
      </w:r>
      <w:r w:rsidRPr="007812CB">
        <w:rPr>
          <w:rFonts w:ascii="Arial" w:hAnsi="Arial" w:cs="Arial"/>
          <w:lang w:val="ru-RU"/>
        </w:rPr>
        <w:tab/>
      </w:r>
      <w:r w:rsidRPr="007812CB">
        <w:rPr>
          <w:rFonts w:ascii="Arial" w:hAnsi="Arial" w:cs="Arial"/>
          <w:lang w:val="ru-RU"/>
        </w:rPr>
        <w:tab/>
      </w:r>
      <w:r w:rsidRPr="007812CB">
        <w:rPr>
          <w:rFonts w:ascii="Arial" w:hAnsi="Arial" w:cs="Arial"/>
          <w:lang w:val="ru-RU"/>
        </w:rPr>
        <w:tab/>
        <w:t xml:space="preserve">                             КУПАЦ:</w:t>
      </w:r>
    </w:p>
    <w:p w14:paraId="4F22C215" w14:textId="77777777" w:rsidR="00AC154B" w:rsidRPr="007812CB" w:rsidRDefault="00AC154B" w:rsidP="00AC154B">
      <w:pPr>
        <w:pStyle w:val="ListParagraph"/>
        <w:rPr>
          <w:rFonts w:ascii="Arial" w:hAnsi="Arial" w:cs="Arial"/>
          <w:lang w:val="ru-RU"/>
        </w:rPr>
      </w:pPr>
      <w:r w:rsidRPr="007812CB">
        <w:rPr>
          <w:rFonts w:ascii="Arial" w:hAnsi="Arial" w:cs="Arial"/>
          <w:lang w:val="sr-Latn-RS"/>
        </w:rPr>
        <w:t xml:space="preserve"> </w:t>
      </w:r>
      <w:r w:rsidRPr="007812CB">
        <w:rPr>
          <w:rFonts w:ascii="Arial" w:hAnsi="Arial" w:cs="Arial"/>
          <w:lang w:val="ru-RU"/>
        </w:rPr>
        <w:t>___________________________                   ________________________</w:t>
      </w:r>
    </w:p>
    <w:p w14:paraId="037C7041" w14:textId="77777777" w:rsidR="00AC154B" w:rsidRPr="007812CB" w:rsidRDefault="00AC154B" w:rsidP="00AC154B">
      <w:pPr>
        <w:pStyle w:val="ListParagraph"/>
        <w:rPr>
          <w:rFonts w:ascii="Arial" w:hAnsi="Arial" w:cs="Arial"/>
          <w:lang w:val="sr-Cyrl-RS"/>
        </w:rPr>
      </w:pPr>
      <w:r w:rsidRPr="007812CB">
        <w:rPr>
          <w:rFonts w:ascii="Arial" w:hAnsi="Arial" w:cs="Arial"/>
          <w:lang w:val="sr-Latn-RS"/>
        </w:rPr>
        <w:t xml:space="preserve">    </w:t>
      </w:r>
      <w:r w:rsidRPr="007812CB">
        <w:rPr>
          <w:rFonts w:ascii="Arial" w:hAnsi="Arial" w:cs="Arial"/>
          <w:lang w:val="ru-RU"/>
        </w:rPr>
        <w:t xml:space="preserve">(Назив правног  лица)    </w:t>
      </w:r>
      <w:r w:rsidRPr="007812CB">
        <w:rPr>
          <w:rFonts w:ascii="Arial" w:hAnsi="Arial" w:cs="Arial"/>
          <w:lang w:val="ru-RU"/>
        </w:rPr>
        <w:tab/>
        <w:t xml:space="preserve">      </w:t>
      </w:r>
      <w:r w:rsidRPr="007812CB">
        <w:rPr>
          <w:rFonts w:ascii="Arial" w:hAnsi="Arial" w:cs="Arial"/>
          <w:lang w:val="sr-Latn-RS"/>
        </w:rPr>
        <w:t xml:space="preserve">   </w:t>
      </w:r>
      <w:r w:rsidRPr="007812CB">
        <w:rPr>
          <w:rFonts w:ascii="Arial" w:hAnsi="Arial" w:cs="Arial"/>
          <w:lang w:val="sr-Cyrl-CS"/>
        </w:rPr>
        <w:t xml:space="preserve">        </w:t>
      </w:r>
      <w:r w:rsidRPr="007812CB">
        <w:rPr>
          <w:rFonts w:ascii="Arial" w:hAnsi="Arial" w:cs="Arial"/>
          <w:lang w:val="sr-Latn-RS"/>
        </w:rPr>
        <w:t xml:space="preserve"> </w:t>
      </w:r>
      <w:r w:rsidRPr="007812CB">
        <w:rPr>
          <w:rFonts w:ascii="Arial" w:hAnsi="Arial" w:cs="Arial"/>
          <w:lang w:val="ru-RU"/>
        </w:rPr>
        <w:t xml:space="preserve">(Назив организационог дела </w:t>
      </w:r>
      <w:r w:rsidRPr="007812CB">
        <w:rPr>
          <w:rFonts w:ascii="Arial" w:hAnsi="Arial" w:cs="Arial"/>
          <w:lang w:val="sr-Cyrl-RS"/>
        </w:rPr>
        <w:t>ЈП ЕПС)</w:t>
      </w:r>
    </w:p>
    <w:p w14:paraId="57EB322C" w14:textId="77777777" w:rsidR="00AC154B" w:rsidRPr="007812CB" w:rsidRDefault="00AC154B" w:rsidP="00AC154B">
      <w:pPr>
        <w:pStyle w:val="ListParagraph"/>
        <w:rPr>
          <w:rFonts w:ascii="Arial" w:hAnsi="Arial" w:cs="Arial"/>
          <w:lang w:val="ru-RU"/>
        </w:rPr>
      </w:pPr>
    </w:p>
    <w:p w14:paraId="74F0A38A" w14:textId="77777777" w:rsidR="00AC154B" w:rsidRPr="007812CB" w:rsidRDefault="00AC154B" w:rsidP="00AC154B">
      <w:pPr>
        <w:pStyle w:val="ListParagraph"/>
        <w:rPr>
          <w:rFonts w:ascii="Arial" w:hAnsi="Arial" w:cs="Arial"/>
          <w:lang w:val="ru-RU"/>
        </w:rPr>
      </w:pPr>
      <w:r w:rsidRPr="007812CB">
        <w:rPr>
          <w:rFonts w:ascii="Arial" w:hAnsi="Arial" w:cs="Arial"/>
          <w:lang w:val="ru-RU"/>
        </w:rPr>
        <w:t xml:space="preserve">___________________________          </w:t>
      </w:r>
      <w:r w:rsidRPr="007812CB">
        <w:rPr>
          <w:rFonts w:ascii="Arial" w:hAnsi="Arial" w:cs="Arial"/>
          <w:lang w:val="ru-RU"/>
        </w:rPr>
        <w:tab/>
      </w:r>
      <w:r w:rsidRPr="007812CB">
        <w:rPr>
          <w:rFonts w:ascii="Arial" w:hAnsi="Arial" w:cs="Arial"/>
          <w:lang w:val="ru-RU"/>
        </w:rPr>
        <w:tab/>
        <w:t>_____________________________</w:t>
      </w:r>
    </w:p>
    <w:p w14:paraId="4EBED201" w14:textId="77777777" w:rsidR="00AC154B" w:rsidRPr="007812CB" w:rsidRDefault="00AC154B" w:rsidP="00AC154B">
      <w:pPr>
        <w:pStyle w:val="ListParagraph"/>
        <w:rPr>
          <w:rFonts w:ascii="Arial" w:hAnsi="Arial" w:cs="Arial"/>
          <w:lang w:val="ru-RU"/>
        </w:rPr>
      </w:pPr>
      <w:r w:rsidRPr="007812CB">
        <w:rPr>
          <w:rFonts w:ascii="Arial" w:hAnsi="Arial" w:cs="Arial"/>
          <w:lang w:val="ru-RU"/>
        </w:rPr>
        <w:t xml:space="preserve">   (Адреса правног  лица) </w:t>
      </w:r>
      <w:r w:rsidRPr="007812CB">
        <w:rPr>
          <w:rFonts w:ascii="Arial" w:hAnsi="Arial" w:cs="Arial"/>
          <w:lang w:val="ru-RU"/>
        </w:rPr>
        <w:tab/>
      </w:r>
      <w:r w:rsidRPr="007812CB">
        <w:rPr>
          <w:rFonts w:ascii="Arial" w:hAnsi="Arial" w:cs="Arial"/>
          <w:lang w:val="ru-RU"/>
        </w:rPr>
        <w:tab/>
        <w:t xml:space="preserve">    </w:t>
      </w:r>
      <w:r w:rsidRPr="007812CB">
        <w:rPr>
          <w:rFonts w:ascii="Arial" w:hAnsi="Arial" w:cs="Arial"/>
          <w:lang w:val="sr-Latn-RS"/>
        </w:rPr>
        <w:t xml:space="preserve">   </w:t>
      </w:r>
      <w:r w:rsidRPr="007812CB">
        <w:rPr>
          <w:rFonts w:ascii="Arial" w:hAnsi="Arial" w:cs="Arial"/>
          <w:lang w:val="sr-Cyrl-CS"/>
        </w:rPr>
        <w:t xml:space="preserve">         </w:t>
      </w:r>
      <w:r w:rsidRPr="007812CB">
        <w:rPr>
          <w:rFonts w:ascii="Arial" w:hAnsi="Arial" w:cs="Arial"/>
          <w:lang w:val="ru-RU"/>
        </w:rPr>
        <w:t xml:space="preserve">(Адреса организационог дела </w:t>
      </w:r>
      <w:r w:rsidRPr="007812CB">
        <w:rPr>
          <w:rFonts w:ascii="Arial" w:hAnsi="Arial" w:cs="Arial"/>
          <w:lang w:val="sr-Cyrl-RS"/>
        </w:rPr>
        <w:t>ЈП ЕПС</w:t>
      </w:r>
      <w:r w:rsidRPr="007812CB">
        <w:rPr>
          <w:rFonts w:ascii="Arial" w:hAnsi="Arial" w:cs="Arial"/>
          <w:lang w:val="ru-RU"/>
        </w:rPr>
        <w:t>)</w:t>
      </w:r>
    </w:p>
    <w:p w14:paraId="098B475C" w14:textId="77777777" w:rsidR="00AC154B" w:rsidRPr="007812CB" w:rsidRDefault="00AC154B" w:rsidP="00AC154B">
      <w:pPr>
        <w:pStyle w:val="ListParagraph"/>
        <w:rPr>
          <w:rFonts w:ascii="Arial" w:hAnsi="Arial" w:cs="Arial"/>
          <w:lang w:val="ru-RU"/>
        </w:rPr>
      </w:pPr>
    </w:p>
    <w:p w14:paraId="3F3D437A" w14:textId="77777777" w:rsidR="00AC154B" w:rsidRPr="007812CB" w:rsidRDefault="00AC154B" w:rsidP="00AC154B">
      <w:pPr>
        <w:pStyle w:val="ListParagraph"/>
        <w:rPr>
          <w:rFonts w:ascii="Arial" w:hAnsi="Arial" w:cs="Arial"/>
          <w:lang w:val="ru-RU"/>
        </w:rPr>
      </w:pPr>
    </w:p>
    <w:p w14:paraId="2C527BDC" w14:textId="77777777" w:rsidR="00AC154B" w:rsidRPr="007812CB" w:rsidRDefault="00AC154B" w:rsidP="00AC154B">
      <w:pPr>
        <w:pStyle w:val="ListParagraph"/>
        <w:rPr>
          <w:rFonts w:ascii="Arial" w:hAnsi="Arial" w:cs="Arial"/>
          <w:lang w:val="sr-Cyrl-RS"/>
        </w:rPr>
      </w:pPr>
      <w:r w:rsidRPr="007812CB">
        <w:rPr>
          <w:rFonts w:ascii="Arial" w:hAnsi="Arial" w:cs="Arial"/>
          <w:lang w:val="ru-RU"/>
        </w:rPr>
        <w:t>Број Уговора/Датум:      __________________________________________</w:t>
      </w:r>
    </w:p>
    <w:p w14:paraId="736666E8" w14:textId="77777777" w:rsidR="00AC154B" w:rsidRPr="007812CB" w:rsidRDefault="00AC154B" w:rsidP="00AC154B">
      <w:pPr>
        <w:pStyle w:val="ListParagraph"/>
        <w:rPr>
          <w:rFonts w:ascii="Arial" w:hAnsi="Arial" w:cs="Arial"/>
          <w:lang w:val="ru-RU"/>
        </w:rPr>
      </w:pPr>
      <w:r w:rsidRPr="007812CB">
        <w:rPr>
          <w:rFonts w:ascii="Arial" w:hAnsi="Arial" w:cs="Arial"/>
          <w:lang w:val="ru-RU"/>
        </w:rPr>
        <w:t>Број налога за набавку:  ____________________________</w:t>
      </w:r>
    </w:p>
    <w:p w14:paraId="3A86D721" w14:textId="77777777" w:rsidR="00AC154B" w:rsidRPr="007812CB" w:rsidRDefault="00AC154B" w:rsidP="00AC154B">
      <w:pPr>
        <w:pStyle w:val="ListParagraph"/>
        <w:rPr>
          <w:rFonts w:ascii="Arial" w:hAnsi="Arial" w:cs="Arial"/>
          <w:lang w:val="ru-RU"/>
        </w:rPr>
      </w:pPr>
      <w:r w:rsidRPr="007812CB">
        <w:rPr>
          <w:rFonts w:ascii="Arial" w:hAnsi="Arial" w:cs="Arial"/>
          <w:lang w:val="ru-RU"/>
        </w:rPr>
        <w:t xml:space="preserve">Место трошка </w:t>
      </w:r>
      <w:r w:rsidRPr="007812CB">
        <w:rPr>
          <w:rFonts w:ascii="Arial" w:hAnsi="Arial" w:cs="Arial"/>
          <w:vertAlign w:val="superscript"/>
          <w:lang w:val="ru-RU"/>
        </w:rPr>
        <w:t>1</w:t>
      </w:r>
      <w:r w:rsidRPr="007812CB">
        <w:rPr>
          <w:rFonts w:ascii="Arial" w:hAnsi="Arial" w:cs="Arial"/>
          <w:lang w:val="ru-RU"/>
        </w:rPr>
        <w:t>:  ______________________________________________</w:t>
      </w:r>
    </w:p>
    <w:p w14:paraId="61F7E8C6" w14:textId="77777777" w:rsidR="00AC154B" w:rsidRPr="007812CB" w:rsidRDefault="00AC154B" w:rsidP="00AC154B">
      <w:pPr>
        <w:pStyle w:val="ListParagraph"/>
        <w:rPr>
          <w:rFonts w:ascii="Arial" w:hAnsi="Arial" w:cs="Arial"/>
          <w:lang w:val="ru-RU"/>
        </w:rPr>
      </w:pPr>
      <w:r w:rsidRPr="007812CB">
        <w:rPr>
          <w:rFonts w:ascii="Arial" w:hAnsi="Arial" w:cs="Arial"/>
          <w:lang w:val="ru-RU"/>
        </w:rPr>
        <w:t>Објекат: ______________________________________________________</w:t>
      </w:r>
    </w:p>
    <w:p w14:paraId="7EA9E152" w14:textId="77777777" w:rsidR="00AC154B" w:rsidRPr="007812CB" w:rsidRDefault="00AC154B" w:rsidP="00AC154B">
      <w:pPr>
        <w:ind w:left="360"/>
        <w:rPr>
          <w:rFonts w:cs="Arial"/>
          <w:b/>
          <w:lang w:val="ru-RU"/>
        </w:rPr>
      </w:pPr>
    </w:p>
    <w:p w14:paraId="56360E7C" w14:textId="77777777" w:rsidR="00AC154B" w:rsidRPr="007812CB" w:rsidRDefault="00AC154B" w:rsidP="00AC154B">
      <w:pPr>
        <w:pStyle w:val="ListParagraph"/>
        <w:rPr>
          <w:rFonts w:ascii="Arial" w:hAnsi="Arial" w:cs="Arial"/>
          <w:lang w:val="ru-RU"/>
        </w:rPr>
      </w:pPr>
      <w:r w:rsidRPr="007812CB">
        <w:rPr>
          <w:rFonts w:ascii="Arial" w:hAnsi="Arial" w:cs="Arial"/>
          <w:b/>
          <w:lang w:val="ru-RU"/>
        </w:rPr>
        <w:t>А</w:t>
      </w:r>
      <w:r w:rsidRPr="007812CB">
        <w:rPr>
          <w:rFonts w:ascii="Arial" w:hAnsi="Arial" w:cs="Arial"/>
          <w:lang w:val="ru-RU"/>
        </w:rPr>
        <w:t xml:space="preserve">) ДЕТАЉНА СПЕЦИФИКАЦИЈА ДОБАРА: </w:t>
      </w:r>
    </w:p>
    <w:p w14:paraId="72D68316" w14:textId="77777777" w:rsidR="00AC154B" w:rsidRPr="007812CB" w:rsidRDefault="00AC154B" w:rsidP="00AC154B">
      <w:pPr>
        <w:pStyle w:val="ListParagraph"/>
        <w:rPr>
          <w:rFonts w:ascii="Arial" w:hAnsi="Arial" w:cs="Arial"/>
          <w:lang w:val="ru-RU"/>
        </w:rPr>
      </w:pPr>
    </w:p>
    <w:p w14:paraId="2A6FCD3E" w14:textId="77777777" w:rsidR="00AC154B" w:rsidRPr="007812CB" w:rsidRDefault="00AC154B" w:rsidP="00AC154B">
      <w:pPr>
        <w:pStyle w:val="ListParagraph"/>
        <w:rPr>
          <w:rFonts w:ascii="Arial" w:hAnsi="Arial" w:cs="Arial"/>
          <w:lang w:val="ru-RU"/>
        </w:rPr>
      </w:pPr>
      <w:r w:rsidRPr="007812CB">
        <w:rPr>
          <w:rFonts w:ascii="Arial" w:hAnsi="Arial"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AC154B" w:rsidRPr="007812CB" w14:paraId="44492DF4" w14:textId="77777777" w:rsidTr="00960B17">
        <w:tc>
          <w:tcPr>
            <w:tcW w:w="7966" w:type="dxa"/>
            <w:tcBorders>
              <w:top w:val="nil"/>
              <w:left w:val="nil"/>
              <w:bottom w:val="single" w:sz="4" w:space="0" w:color="auto"/>
              <w:right w:val="nil"/>
            </w:tcBorders>
            <w:vAlign w:val="center"/>
          </w:tcPr>
          <w:p w14:paraId="1E218CE1" w14:textId="77777777" w:rsidR="00AC154B" w:rsidRPr="007812CB" w:rsidRDefault="00AC154B" w:rsidP="00960B17">
            <w:pPr>
              <w:tabs>
                <w:tab w:val="left" w:pos="420"/>
              </w:tabs>
              <w:spacing w:line="256" w:lineRule="auto"/>
              <w:rPr>
                <w:rFonts w:cs="Arial"/>
                <w:lang w:val="sr-Cyrl-CS"/>
              </w:rPr>
            </w:pPr>
            <w:r w:rsidRPr="007812CB">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082666EA" w14:textId="77777777" w:rsidR="00AC154B" w:rsidRPr="007812CB" w:rsidRDefault="00AC154B" w:rsidP="00960B17">
            <w:pPr>
              <w:spacing w:line="256" w:lineRule="auto"/>
              <w:rPr>
                <w:rFonts w:cs="Arial"/>
                <w:lang w:val="sr-Cyrl-CS"/>
              </w:rPr>
            </w:pPr>
            <w:r w:rsidRPr="007812CB">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14:paraId="4446C3F3" w14:textId="77777777" w:rsidR="00AC154B" w:rsidRPr="007812CB" w:rsidRDefault="00AC154B" w:rsidP="00960B17">
            <w:pPr>
              <w:spacing w:line="256" w:lineRule="auto"/>
              <w:rPr>
                <w:rFonts w:cs="Arial"/>
                <w:lang w:val="sr-Cyrl-CS"/>
              </w:rPr>
            </w:pPr>
          </w:p>
          <w:p w14:paraId="69D809CE" w14:textId="77777777" w:rsidR="00AC154B" w:rsidRPr="007812CB" w:rsidRDefault="00AC154B" w:rsidP="00960B17">
            <w:pPr>
              <w:spacing w:line="256" w:lineRule="auto"/>
              <w:rPr>
                <w:rFonts w:cs="Arial"/>
                <w:lang w:val="sr-Cyrl-CS"/>
              </w:rPr>
            </w:pPr>
          </w:p>
          <w:p w14:paraId="1FFD1D72" w14:textId="77777777" w:rsidR="00AC154B" w:rsidRPr="007812CB" w:rsidRDefault="00AC154B" w:rsidP="00960B17">
            <w:pPr>
              <w:spacing w:line="256" w:lineRule="auto"/>
              <w:rPr>
                <w:rFonts w:cs="Arial"/>
                <w:lang w:val="sr-Cyrl-CS"/>
              </w:rPr>
            </w:pPr>
          </w:p>
          <w:p w14:paraId="4C5F70AF" w14:textId="77777777" w:rsidR="00AC154B" w:rsidRPr="007812CB" w:rsidRDefault="00AC154B" w:rsidP="00960B17">
            <w:pPr>
              <w:spacing w:line="256" w:lineRule="auto"/>
              <w:rPr>
                <w:rFonts w:cs="Arial"/>
                <w:lang w:val="sr-Cyrl-CS"/>
              </w:rPr>
            </w:pPr>
            <w:r w:rsidRPr="007812CB">
              <w:rPr>
                <w:rFonts w:cs="Arial"/>
                <w:lang w:val="sr-Cyrl-CS"/>
              </w:rPr>
              <w:t>□ ДА</w:t>
            </w:r>
          </w:p>
          <w:p w14:paraId="0472D45A" w14:textId="77777777" w:rsidR="00AC154B" w:rsidRPr="007812CB" w:rsidRDefault="00AC154B" w:rsidP="00960B17">
            <w:pPr>
              <w:spacing w:line="256" w:lineRule="auto"/>
              <w:rPr>
                <w:rFonts w:cs="Arial"/>
                <w:lang w:val="sr-Cyrl-CS"/>
              </w:rPr>
            </w:pPr>
            <w:r w:rsidRPr="007812CB">
              <w:rPr>
                <w:rFonts w:cs="Arial"/>
                <w:lang w:val="sr-Cyrl-CS"/>
              </w:rPr>
              <w:t>□ НЕ</w:t>
            </w:r>
          </w:p>
        </w:tc>
      </w:tr>
      <w:tr w:rsidR="00AC154B" w:rsidRPr="007812CB" w14:paraId="696FC6FE" w14:textId="77777777" w:rsidTr="00960B17">
        <w:tc>
          <w:tcPr>
            <w:tcW w:w="7966" w:type="dxa"/>
            <w:tcBorders>
              <w:top w:val="single" w:sz="4" w:space="0" w:color="auto"/>
              <w:left w:val="nil"/>
              <w:bottom w:val="single" w:sz="4" w:space="0" w:color="auto"/>
              <w:right w:val="nil"/>
            </w:tcBorders>
            <w:vAlign w:val="center"/>
            <w:hideMark/>
          </w:tcPr>
          <w:p w14:paraId="4674B864" w14:textId="77777777" w:rsidR="00AC154B" w:rsidRPr="007812CB" w:rsidRDefault="00AC154B" w:rsidP="00960B17">
            <w:pPr>
              <w:spacing w:line="256" w:lineRule="auto"/>
              <w:rPr>
                <w:rFonts w:cs="Arial"/>
                <w:lang w:val="sr-Cyrl-CS"/>
              </w:rPr>
            </w:pPr>
            <w:r w:rsidRPr="007812CB">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06D2AA80" w14:textId="77777777" w:rsidR="00AC154B" w:rsidRPr="007812CB" w:rsidRDefault="00AC154B" w:rsidP="00960B17">
            <w:pPr>
              <w:spacing w:line="256" w:lineRule="auto"/>
              <w:rPr>
                <w:rFonts w:cs="Arial"/>
                <w:lang w:val="sr-Cyrl-CS"/>
              </w:rPr>
            </w:pPr>
            <w:r w:rsidRPr="007812CB">
              <w:rPr>
                <w:rFonts w:cs="Arial"/>
                <w:lang w:val="sr-Cyrl-CS"/>
              </w:rPr>
              <w:t>□ ДА</w:t>
            </w:r>
          </w:p>
          <w:p w14:paraId="5AE39FA1" w14:textId="77777777" w:rsidR="00AC154B" w:rsidRPr="007812CB" w:rsidRDefault="00AC154B" w:rsidP="00960B17">
            <w:pPr>
              <w:spacing w:line="256" w:lineRule="auto"/>
              <w:rPr>
                <w:rFonts w:cs="Arial"/>
                <w:lang w:val="sr-Cyrl-CS"/>
              </w:rPr>
            </w:pPr>
            <w:r w:rsidRPr="007812CB">
              <w:rPr>
                <w:rFonts w:cs="Arial"/>
                <w:lang w:val="sr-Cyrl-CS"/>
              </w:rPr>
              <w:t>□ НЕ</w:t>
            </w:r>
          </w:p>
        </w:tc>
      </w:tr>
    </w:tbl>
    <w:p w14:paraId="0031E082" w14:textId="77777777" w:rsidR="00AC154B" w:rsidRPr="007812CB" w:rsidRDefault="00AC154B" w:rsidP="00AC154B">
      <w:pPr>
        <w:rPr>
          <w:rFonts w:cs="Arial"/>
          <w:lang w:val="sr-Cyrl-CS"/>
        </w:rPr>
      </w:pPr>
    </w:p>
    <w:p w14:paraId="147E93BA" w14:textId="77777777" w:rsidR="00AC154B" w:rsidRPr="007812CB" w:rsidRDefault="00AC154B" w:rsidP="00AC154B">
      <w:pPr>
        <w:rPr>
          <w:rFonts w:cs="Arial"/>
          <w:lang w:val="sr-Cyrl-CS"/>
        </w:rPr>
      </w:pPr>
      <w:r w:rsidRPr="007812CB">
        <w:rPr>
          <w:rFonts w:cs="Arial"/>
          <w:lang w:val="sr-Cyrl-CS"/>
        </w:rPr>
        <w:t>Укупан број позиција из спецификације:                            Број улаза:</w:t>
      </w:r>
    </w:p>
    <w:p w14:paraId="56F5F866" w14:textId="77777777" w:rsidR="00AC154B" w:rsidRPr="007812CB" w:rsidRDefault="00AC154B" w:rsidP="00AC154B">
      <w:pPr>
        <w:rPr>
          <w:rFonts w:cs="Arial"/>
          <w:lang w:val="sr-Cyrl-CS"/>
        </w:rPr>
      </w:pPr>
      <w:r w:rsidRPr="007812CB">
        <w:rPr>
          <w:rFonts w:cs="Arial"/>
          <w:lang w:val="sr-Cyrl-CS"/>
        </w:rPr>
        <w:t>___________________________________________________________________</w:t>
      </w:r>
    </w:p>
    <w:p w14:paraId="3547413F" w14:textId="77777777" w:rsidR="00AC154B" w:rsidRPr="007812CB" w:rsidRDefault="00AC154B" w:rsidP="00AC154B">
      <w:pPr>
        <w:rPr>
          <w:rFonts w:cs="Arial"/>
          <w:lang w:val="sr-Cyrl-CS"/>
        </w:rPr>
      </w:pPr>
    </w:p>
    <w:p w14:paraId="099ED1ED" w14:textId="77777777" w:rsidR="00AC154B" w:rsidRPr="007812CB" w:rsidRDefault="00AC154B" w:rsidP="00AC154B">
      <w:pPr>
        <w:rPr>
          <w:rFonts w:cs="Arial"/>
          <w:lang w:val="sr-Cyrl-CS"/>
        </w:rPr>
      </w:pPr>
      <w:r w:rsidRPr="007812CB">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r w:rsidRPr="007812CB">
        <w:rPr>
          <w:rFonts w:cs="Arial"/>
          <w:lang w:val="sr-Cyrl-CS"/>
        </w:rPr>
        <w:lastRenderedPageBreak/>
        <w:t>________________________________________________________________________________________________________________________________</w:t>
      </w:r>
    </w:p>
    <w:p w14:paraId="2CE821E1" w14:textId="77777777" w:rsidR="00AC154B" w:rsidRPr="007812CB" w:rsidRDefault="00AC154B" w:rsidP="00AC154B">
      <w:pPr>
        <w:pStyle w:val="ListParagraph"/>
        <w:rPr>
          <w:rFonts w:ascii="Arial" w:hAnsi="Arial" w:cs="Arial"/>
          <w:lang w:val="sr-Cyrl-CS"/>
        </w:rPr>
      </w:pPr>
    </w:p>
    <w:p w14:paraId="606871BA" w14:textId="77777777" w:rsidR="00AC154B" w:rsidRPr="007812CB" w:rsidRDefault="00AC154B" w:rsidP="00AC154B">
      <w:pPr>
        <w:ind w:left="360"/>
        <w:rPr>
          <w:rFonts w:cs="Arial"/>
          <w:lang w:val="sr-Cyrl-CS"/>
        </w:rPr>
      </w:pPr>
      <w:r w:rsidRPr="007812CB">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21DFE73B" w14:textId="77777777" w:rsidR="00AC154B" w:rsidRPr="007812CB" w:rsidRDefault="00AC154B" w:rsidP="00AC154B">
      <w:pPr>
        <w:pStyle w:val="ListParagraph"/>
        <w:rPr>
          <w:rFonts w:ascii="Arial" w:hAnsi="Arial" w:cs="Arial"/>
          <w:lang w:val="ru-RU"/>
        </w:rPr>
      </w:pPr>
    </w:p>
    <w:p w14:paraId="25B6832C" w14:textId="77777777" w:rsidR="00AC154B" w:rsidRPr="007812CB" w:rsidRDefault="00AC154B" w:rsidP="00AC154B">
      <w:pPr>
        <w:pStyle w:val="ListParagraph"/>
        <w:rPr>
          <w:rFonts w:ascii="Arial" w:hAnsi="Arial" w:cs="Arial"/>
          <w:lang w:val="ru-RU"/>
        </w:rPr>
      </w:pPr>
    </w:p>
    <w:p w14:paraId="01AA050B" w14:textId="6B073DFF" w:rsidR="00AC154B" w:rsidRPr="007812CB" w:rsidRDefault="00AC154B" w:rsidP="00AC154B">
      <w:pPr>
        <w:ind w:left="360"/>
        <w:rPr>
          <w:rFonts w:cs="Arial"/>
          <w:lang w:val="ru-RU"/>
        </w:rPr>
      </w:pPr>
      <w:r w:rsidRPr="007812CB">
        <w:rPr>
          <w:rFonts w:cs="Arial"/>
          <w:lang w:val="ru-RU"/>
        </w:rPr>
        <w:t>Б) Да су добра испоручена у обиму, квалитету, уговореном року и сагласно уговору потврђују:</w:t>
      </w:r>
    </w:p>
    <w:p w14:paraId="7290394E" w14:textId="77777777" w:rsidR="00AC154B" w:rsidRPr="007812CB" w:rsidRDefault="00AC154B" w:rsidP="00AC154B">
      <w:pPr>
        <w:ind w:left="360"/>
        <w:rPr>
          <w:rFonts w:cs="Arial"/>
          <w:lang w:val="ru-RU"/>
        </w:rPr>
      </w:pPr>
    </w:p>
    <w:p w14:paraId="101E2CC5" w14:textId="38AECE13" w:rsidR="00AC154B" w:rsidRPr="007812CB" w:rsidRDefault="00592D2E" w:rsidP="00592D2E">
      <w:pPr>
        <w:pStyle w:val="ListParagraph"/>
        <w:rPr>
          <w:rFonts w:ascii="Arial" w:hAnsi="Arial" w:cs="Arial"/>
          <w:vertAlign w:val="superscript"/>
          <w:lang w:val="ru-RU"/>
        </w:rPr>
      </w:pPr>
      <w:r>
        <w:rPr>
          <w:rFonts w:ascii="Arial" w:hAnsi="Arial" w:cs="Arial"/>
          <w:lang w:val="ru-RU"/>
        </w:rPr>
        <w:t xml:space="preserve">              </w:t>
      </w:r>
      <w:r w:rsidR="00AC154B" w:rsidRPr="007812CB">
        <w:rPr>
          <w:rFonts w:ascii="Arial" w:hAnsi="Arial" w:cs="Arial"/>
          <w:lang w:val="ru-RU"/>
        </w:rPr>
        <w:t>ПРОДАВАЦ:</w:t>
      </w:r>
      <w:r w:rsidR="00AC154B" w:rsidRPr="007812CB">
        <w:rPr>
          <w:rFonts w:ascii="Arial" w:hAnsi="Arial" w:cs="Arial"/>
          <w:lang w:val="ru-RU"/>
        </w:rPr>
        <w:tab/>
        <w:t xml:space="preserve">                                                        </w:t>
      </w:r>
      <w:r>
        <w:rPr>
          <w:rFonts w:ascii="Arial" w:hAnsi="Arial" w:cs="Arial"/>
          <w:lang w:val="ru-RU"/>
        </w:rPr>
        <w:t xml:space="preserve">     </w:t>
      </w:r>
      <w:r w:rsidR="00AC154B" w:rsidRPr="007812CB">
        <w:rPr>
          <w:rFonts w:ascii="Arial" w:hAnsi="Arial" w:cs="Arial"/>
          <w:lang w:val="ru-RU"/>
        </w:rPr>
        <w:t>КУПАЦ:</w:t>
      </w:r>
    </w:p>
    <w:p w14:paraId="70A84C31" w14:textId="77777777" w:rsidR="00AC154B" w:rsidRPr="007812CB" w:rsidRDefault="00AC154B" w:rsidP="00592D2E">
      <w:pPr>
        <w:pStyle w:val="ListParagraph"/>
        <w:jc w:val="center"/>
        <w:rPr>
          <w:rFonts w:ascii="Arial" w:hAnsi="Arial" w:cs="Arial"/>
          <w:lang w:val="ru-RU"/>
        </w:rPr>
      </w:pPr>
    </w:p>
    <w:p w14:paraId="037FF0B6" w14:textId="02AEFA72" w:rsidR="00AC154B" w:rsidRPr="007812CB" w:rsidRDefault="00AC154B" w:rsidP="00592D2E">
      <w:pPr>
        <w:pStyle w:val="ListParagraph"/>
        <w:jc w:val="center"/>
        <w:rPr>
          <w:rFonts w:ascii="Arial" w:hAnsi="Arial" w:cs="Arial"/>
          <w:lang w:val="ru-RU"/>
        </w:rPr>
      </w:pPr>
      <w:r w:rsidRPr="007812CB">
        <w:rPr>
          <w:rFonts w:ascii="Arial" w:hAnsi="Arial" w:cs="Arial"/>
          <w:lang w:val="ru-RU"/>
        </w:rPr>
        <w:t>____________________</w:t>
      </w:r>
      <w:r w:rsidRPr="007812CB">
        <w:rPr>
          <w:rFonts w:ascii="Arial" w:hAnsi="Arial" w:cs="Arial"/>
          <w:lang w:val="ru-RU"/>
        </w:rPr>
        <w:tab/>
        <w:t xml:space="preserve">                                 ____________________</w:t>
      </w:r>
    </w:p>
    <w:p w14:paraId="5E4221CD" w14:textId="0DCA8F81" w:rsidR="00AC154B" w:rsidRPr="007812CB" w:rsidRDefault="00AC154B" w:rsidP="00592D2E">
      <w:pPr>
        <w:pStyle w:val="ListParagraph"/>
        <w:jc w:val="center"/>
        <w:rPr>
          <w:rFonts w:ascii="Arial" w:hAnsi="Arial" w:cs="Arial"/>
          <w:lang w:val="ru-RU"/>
        </w:rPr>
      </w:pPr>
      <w:r w:rsidRPr="007812CB">
        <w:rPr>
          <w:rFonts w:ascii="Arial" w:hAnsi="Arial" w:cs="Arial"/>
          <w:lang w:val="ru-RU"/>
        </w:rPr>
        <w:t>(Име и презиме)</w:t>
      </w:r>
      <w:r w:rsidRPr="007812CB">
        <w:rPr>
          <w:rFonts w:ascii="Arial" w:hAnsi="Arial" w:cs="Arial"/>
          <w:lang w:val="ru-RU"/>
        </w:rPr>
        <w:tab/>
      </w:r>
      <w:r w:rsidRPr="007812CB">
        <w:rPr>
          <w:rFonts w:ascii="Arial" w:hAnsi="Arial" w:cs="Arial"/>
          <w:lang w:val="ru-RU"/>
        </w:rPr>
        <w:tab/>
        <w:t xml:space="preserve">                            </w:t>
      </w:r>
      <w:r w:rsidR="009E523C">
        <w:rPr>
          <w:rFonts w:ascii="Arial" w:hAnsi="Arial" w:cs="Arial"/>
          <w:lang w:val="ru-RU"/>
        </w:rPr>
        <w:t xml:space="preserve">       </w:t>
      </w:r>
      <w:r w:rsidRPr="007812CB">
        <w:rPr>
          <w:rFonts w:ascii="Arial" w:hAnsi="Arial" w:cs="Arial"/>
          <w:lang w:val="ru-RU"/>
        </w:rPr>
        <w:t xml:space="preserve">  (Име и презиме)</w:t>
      </w:r>
    </w:p>
    <w:p w14:paraId="2A178B58" w14:textId="2EF00229" w:rsidR="00AC154B" w:rsidRPr="007812CB" w:rsidRDefault="00AC154B" w:rsidP="00592D2E">
      <w:pPr>
        <w:pStyle w:val="ListParagraph"/>
        <w:jc w:val="center"/>
        <w:rPr>
          <w:rFonts w:ascii="Arial" w:hAnsi="Arial" w:cs="Arial"/>
          <w:lang w:val="ru-RU"/>
        </w:rPr>
      </w:pPr>
    </w:p>
    <w:p w14:paraId="64496896" w14:textId="4C333B88" w:rsidR="00AC154B" w:rsidRPr="007812CB" w:rsidRDefault="00AC154B" w:rsidP="00592D2E">
      <w:pPr>
        <w:pStyle w:val="ListParagraph"/>
        <w:jc w:val="center"/>
        <w:rPr>
          <w:rFonts w:ascii="Arial" w:hAnsi="Arial" w:cs="Arial"/>
          <w:lang w:val="ru-RU"/>
        </w:rPr>
      </w:pPr>
      <w:r w:rsidRPr="007812CB">
        <w:rPr>
          <w:rFonts w:ascii="Arial" w:hAnsi="Arial" w:cs="Arial"/>
          <w:lang w:val="ru-RU"/>
        </w:rPr>
        <w:t>____________________</w:t>
      </w:r>
      <w:r w:rsidRPr="007812CB">
        <w:rPr>
          <w:rFonts w:ascii="Arial" w:hAnsi="Arial" w:cs="Arial"/>
          <w:lang w:val="ru-RU"/>
        </w:rPr>
        <w:tab/>
        <w:t xml:space="preserve">                                  _____________________</w:t>
      </w:r>
    </w:p>
    <w:p w14:paraId="6F3E367B" w14:textId="410DAD39" w:rsidR="00AC154B" w:rsidRPr="007812CB" w:rsidRDefault="00592D2E" w:rsidP="00592D2E">
      <w:pPr>
        <w:pStyle w:val="ListParagraph"/>
        <w:rPr>
          <w:rFonts w:ascii="Arial" w:hAnsi="Arial" w:cs="Arial"/>
          <w:lang w:val="ru-RU"/>
        </w:rPr>
      </w:pPr>
      <w:r>
        <w:rPr>
          <w:rFonts w:ascii="Arial" w:hAnsi="Arial" w:cs="Arial"/>
          <w:lang w:val="ru-RU"/>
        </w:rPr>
        <w:t xml:space="preserve">               </w:t>
      </w:r>
      <w:r w:rsidR="00AC154B" w:rsidRPr="007812CB">
        <w:rPr>
          <w:rFonts w:ascii="Arial" w:hAnsi="Arial" w:cs="Arial"/>
          <w:lang w:val="ru-RU"/>
        </w:rPr>
        <w:t>(Потпис)</w:t>
      </w:r>
      <w:r w:rsidR="00AC154B" w:rsidRPr="007812CB">
        <w:rPr>
          <w:rFonts w:ascii="Arial" w:hAnsi="Arial" w:cs="Arial"/>
          <w:lang w:val="ru-RU"/>
        </w:rPr>
        <w:tab/>
      </w:r>
      <w:r w:rsidR="00AC154B" w:rsidRPr="007812CB">
        <w:rPr>
          <w:rFonts w:ascii="Arial" w:hAnsi="Arial" w:cs="Arial"/>
          <w:lang w:val="ru-RU"/>
        </w:rPr>
        <w:tab/>
      </w:r>
      <w:r w:rsidR="00AC154B" w:rsidRPr="007812CB">
        <w:rPr>
          <w:rFonts w:ascii="Arial" w:hAnsi="Arial" w:cs="Arial"/>
          <w:lang w:val="ru-RU"/>
        </w:rPr>
        <w:tab/>
        <w:t xml:space="preserve">       </w:t>
      </w:r>
      <w:r w:rsidR="009E523C">
        <w:rPr>
          <w:rFonts w:ascii="Arial" w:hAnsi="Arial" w:cs="Arial"/>
          <w:lang w:val="ru-RU"/>
        </w:rPr>
        <w:t xml:space="preserve">   </w:t>
      </w:r>
      <w:r>
        <w:rPr>
          <w:rFonts w:ascii="Arial" w:hAnsi="Arial" w:cs="Arial"/>
          <w:lang w:val="ru-RU"/>
        </w:rPr>
        <w:t xml:space="preserve">                               </w:t>
      </w:r>
      <w:r w:rsidR="00AC154B" w:rsidRPr="007812CB">
        <w:rPr>
          <w:rFonts w:ascii="Arial" w:hAnsi="Arial" w:cs="Arial"/>
          <w:lang w:val="ru-RU"/>
        </w:rPr>
        <w:t>(Потпис)</w:t>
      </w:r>
    </w:p>
    <w:p w14:paraId="40BCED6B" w14:textId="77777777" w:rsidR="00AC154B" w:rsidRPr="007812CB" w:rsidRDefault="00AC154B" w:rsidP="00AC154B">
      <w:pPr>
        <w:pStyle w:val="ListParagraph"/>
        <w:rPr>
          <w:rFonts w:ascii="Arial" w:hAnsi="Arial" w:cs="Arial"/>
          <w:lang w:val="ru-RU"/>
        </w:rPr>
      </w:pPr>
    </w:p>
    <w:p w14:paraId="2AECE888" w14:textId="77777777" w:rsidR="00AC154B" w:rsidRPr="007812CB" w:rsidRDefault="00AC154B" w:rsidP="00AC154B">
      <w:pPr>
        <w:pStyle w:val="ListParagraph"/>
        <w:ind w:left="0"/>
        <w:rPr>
          <w:rFonts w:ascii="Arial" w:hAnsi="Arial" w:cs="Arial"/>
          <w:lang w:val="ru-RU"/>
        </w:rPr>
      </w:pPr>
      <w:r w:rsidRPr="007812CB">
        <w:rPr>
          <w:rFonts w:ascii="Arial" w:hAnsi="Arial" w:cs="Arial"/>
          <w:vertAlign w:val="superscript"/>
          <w:lang w:val="ru-RU"/>
        </w:rPr>
        <w:t>1)</w:t>
      </w:r>
      <w:r w:rsidRPr="007812CB">
        <w:rPr>
          <w:rFonts w:ascii="Arial" w:hAnsi="Arial" w:cs="Arial"/>
          <w:lang w:val="ru-RU"/>
        </w:rPr>
        <w:t xml:space="preserve">  у случају да се добра односи на већи број МТ, уз Записник приложити посебну спецификацију по МТ</w:t>
      </w:r>
    </w:p>
    <w:p w14:paraId="5DA167E5" w14:textId="77777777" w:rsidR="00AC154B" w:rsidRPr="007812CB" w:rsidRDefault="00AC154B" w:rsidP="00AC154B">
      <w:pPr>
        <w:pStyle w:val="ListParagraph"/>
        <w:ind w:left="0"/>
        <w:rPr>
          <w:rFonts w:ascii="Arial" w:hAnsi="Arial" w:cs="Arial"/>
          <w:lang w:val="ru-RU"/>
        </w:rPr>
      </w:pPr>
      <w:r w:rsidRPr="007812CB">
        <w:rPr>
          <w:rFonts w:ascii="Arial" w:hAnsi="Arial" w:cs="Arial"/>
          <w:vertAlign w:val="superscript"/>
          <w:lang w:val="ru-RU"/>
        </w:rPr>
        <w:t>2)</w:t>
      </w:r>
      <w:r w:rsidRPr="007812CB">
        <w:rPr>
          <w:rFonts w:ascii="Arial" w:hAnsi="Arial" w:cs="Arial"/>
          <w:lang w:val="ru-RU"/>
        </w:rPr>
        <w:t xml:space="preserve">   потписује и печатира Надзорни орган за услуге инвестиционих пројеката</w:t>
      </w:r>
    </w:p>
    <w:p w14:paraId="141BA8C4" w14:textId="77777777" w:rsidR="00AC154B" w:rsidRPr="007812CB" w:rsidRDefault="00AC154B" w:rsidP="00AC154B">
      <w:pPr>
        <w:pStyle w:val="ListParagraph"/>
        <w:ind w:left="0"/>
        <w:rPr>
          <w:rFonts w:ascii="Arial" w:hAnsi="Arial" w:cs="Arial"/>
          <w:i/>
          <w:lang w:val="sr-Cyrl-CS"/>
        </w:rPr>
      </w:pPr>
      <w:r w:rsidRPr="007812CB">
        <w:rPr>
          <w:rFonts w:ascii="Arial" w:hAnsi="Arial" w:cs="Arial"/>
          <w:i/>
          <w:lang w:val="sr-Cyrl-CS"/>
        </w:rPr>
        <w:t>Појашњења:</w:t>
      </w:r>
    </w:p>
    <w:p w14:paraId="04262240" w14:textId="77777777" w:rsidR="00AC154B" w:rsidRPr="007812CB" w:rsidRDefault="00AC154B" w:rsidP="00AC154B">
      <w:pPr>
        <w:pStyle w:val="ListParagraph"/>
        <w:ind w:left="0"/>
        <w:rPr>
          <w:rFonts w:ascii="Arial" w:hAnsi="Arial" w:cs="Arial"/>
          <w:i/>
          <w:lang w:val="sr-Cyrl-CS"/>
        </w:rPr>
      </w:pPr>
      <w:r w:rsidRPr="007812CB">
        <w:rPr>
          <w:rFonts w:ascii="Arial" w:hAnsi="Arial" w:cs="Arial"/>
          <w:i/>
          <w:lang w:val="sr-Cyrl-CS"/>
        </w:rPr>
        <w:t>- Налог за набавку (излазни документ ка добављачу, издат на основу Уговора) ОБАВЕЗАН ПРИЛОГ ЗАПИСНИКА без обзира на предмет набавке</w:t>
      </w:r>
    </w:p>
    <w:p w14:paraId="45FCA9D2" w14:textId="77777777" w:rsidR="00AC154B" w:rsidRPr="007812CB" w:rsidRDefault="00AC154B" w:rsidP="00AC154B">
      <w:pPr>
        <w:pStyle w:val="ListParagraph"/>
        <w:ind w:left="0"/>
        <w:rPr>
          <w:rFonts w:ascii="Arial" w:hAnsi="Arial" w:cs="Arial"/>
          <w:i/>
          <w:lang w:val="sr-Cyrl-CS"/>
        </w:rPr>
      </w:pPr>
      <w:r w:rsidRPr="007812CB">
        <w:rPr>
          <w:rFonts w:ascii="Arial" w:hAnsi="Arial"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90BBC74" w14:textId="77777777" w:rsidR="00AC154B" w:rsidRPr="007812CB" w:rsidRDefault="00AC154B" w:rsidP="00AC154B">
      <w:pPr>
        <w:pStyle w:val="ListParagraph"/>
        <w:ind w:left="0"/>
        <w:rPr>
          <w:rFonts w:ascii="Arial" w:hAnsi="Arial" w:cs="Arial"/>
          <w:i/>
          <w:lang w:val="sr-Cyrl-CS"/>
        </w:rPr>
      </w:pPr>
      <w:r w:rsidRPr="007812CB">
        <w:rPr>
          <w:rFonts w:ascii="Arial" w:hAnsi="Arial" w:cs="Arial"/>
          <w:i/>
          <w:lang w:val="sr-Cyrl-CS"/>
        </w:rPr>
        <w:t>-Сви добављачи биће дужни да уз фактуру доставе и обострано потписани Записник.</w:t>
      </w:r>
    </w:p>
    <w:p w14:paraId="2249557B" w14:textId="77777777" w:rsidR="00AC154B" w:rsidRPr="007812CB" w:rsidRDefault="00AC154B" w:rsidP="00AC154B">
      <w:pPr>
        <w:pStyle w:val="ListParagraph"/>
        <w:ind w:left="0"/>
        <w:rPr>
          <w:rFonts w:ascii="Arial" w:hAnsi="Arial" w:cs="Arial"/>
          <w:i/>
          <w:lang w:val="sr-Cyrl-RS"/>
        </w:rPr>
      </w:pPr>
      <w:r w:rsidRPr="007812CB">
        <w:rPr>
          <w:rFonts w:ascii="Arial" w:hAnsi="Arial" w:cs="Arial"/>
          <w:i/>
          <w:lang w:val="sr-Cyrl-CS"/>
        </w:rPr>
        <w:t>- Обавеза Наручиоца је издавање писменог Налога за набавку без обзира на предмет набавке</w:t>
      </w:r>
      <w:r w:rsidRPr="007812CB">
        <w:rPr>
          <w:rFonts w:ascii="Arial" w:hAnsi="Arial" w:cs="Arial"/>
          <w:i/>
          <w:lang w:val="sr-Latn-RS"/>
        </w:rPr>
        <w:t xml:space="preserve">, </w:t>
      </w:r>
      <w:r w:rsidRPr="007812CB">
        <w:rPr>
          <w:rFonts w:ascii="Arial" w:hAnsi="Arial" w:cs="Arial"/>
          <w:i/>
          <w:lang w:val="sr-Cyrl-RS"/>
        </w:rPr>
        <w:t>сем у ситуацијама код испоруке добара када су уговором утврђени рокови.</w:t>
      </w:r>
    </w:p>
    <w:p w14:paraId="1CCED2EA" w14:textId="77777777" w:rsidR="00AC154B" w:rsidRPr="007812CB" w:rsidRDefault="00AC154B" w:rsidP="00AC154B">
      <w:pPr>
        <w:rPr>
          <w:rFonts w:cs="Arial"/>
          <w:lang w:val="sr-Cyrl-RS"/>
        </w:rPr>
        <w:sectPr w:rsidR="00AC154B" w:rsidRPr="007812CB" w:rsidSect="00325ED6">
          <w:pgSz w:w="11909" w:h="16834" w:code="9"/>
          <w:pgMar w:top="1440" w:right="1440" w:bottom="1440" w:left="1440" w:header="720" w:footer="476" w:gutter="0"/>
          <w:cols w:space="720"/>
          <w:docGrid w:linePitch="360"/>
        </w:sectPr>
      </w:pPr>
    </w:p>
    <w:p w14:paraId="5CF5A096" w14:textId="77777777" w:rsidR="00E17070" w:rsidRPr="007812CB" w:rsidRDefault="00E17070" w:rsidP="00E17070">
      <w:pPr>
        <w:spacing w:before="0"/>
        <w:jc w:val="left"/>
        <w:rPr>
          <w:rFonts w:cs="Arial"/>
          <w:lang w:val="sr-Cyrl-CS"/>
        </w:rPr>
      </w:pPr>
    </w:p>
    <w:p w14:paraId="561E7408" w14:textId="77777777" w:rsidR="00E17070" w:rsidRPr="007812CB" w:rsidRDefault="00E17070" w:rsidP="00E17070">
      <w:pPr>
        <w:spacing w:before="0"/>
        <w:jc w:val="left"/>
        <w:rPr>
          <w:rFonts w:cs="Arial"/>
          <w:lang w:val="sr-Cyrl-CS"/>
        </w:rPr>
      </w:pPr>
    </w:p>
    <w:p w14:paraId="1D80B0A3" w14:textId="77777777" w:rsidR="00312EFF" w:rsidRDefault="00E17070" w:rsidP="00AC154B">
      <w:pPr>
        <w:spacing w:before="0"/>
        <w:jc w:val="left"/>
        <w:rPr>
          <w:i/>
          <w:lang w:val="ru-RU"/>
        </w:rPr>
      </w:pPr>
      <w:r w:rsidRPr="007812CB">
        <w:rPr>
          <w:i/>
          <w:lang w:val="ru-RU"/>
        </w:rPr>
        <w:t xml:space="preserve">У складу са датим Моделом </w:t>
      </w:r>
      <w:r w:rsidRPr="007812CB">
        <w:rPr>
          <w:i/>
          <w:lang w:val="sr-Cyrl-RS"/>
        </w:rPr>
        <w:t>оквирног споразума</w:t>
      </w:r>
      <w:r w:rsidRPr="007812CB">
        <w:rPr>
          <w:i/>
          <w:lang w:val="ru-RU"/>
        </w:rPr>
        <w:t xml:space="preserve"> и елементима најповољније понуде биће закључен </w:t>
      </w:r>
      <w:r w:rsidRPr="007812CB">
        <w:rPr>
          <w:i/>
          <w:lang w:val="sr-Cyrl-RS"/>
        </w:rPr>
        <w:t>Оквирни споразум</w:t>
      </w:r>
      <w:r w:rsidRPr="007812CB">
        <w:rPr>
          <w:i/>
          <w:lang w:val="ru-RU"/>
        </w:rPr>
        <w:t xml:space="preserve">. </w:t>
      </w:r>
    </w:p>
    <w:p w14:paraId="429C1D9E" w14:textId="6D0516D5" w:rsidR="00E17070" w:rsidRPr="00312EFF" w:rsidRDefault="00E17070" w:rsidP="00AC154B">
      <w:pPr>
        <w:spacing w:before="0"/>
        <w:jc w:val="left"/>
        <w:rPr>
          <w:b/>
          <w:i/>
          <w:lang w:val="ru-RU"/>
        </w:rPr>
      </w:pPr>
      <w:r w:rsidRPr="00312EFF">
        <w:rPr>
          <w:b/>
          <w:i/>
          <w:lang w:val="ru-RU"/>
        </w:rPr>
        <w:t xml:space="preserve">Понуђач дати Модел </w:t>
      </w:r>
      <w:r w:rsidRPr="00312EFF">
        <w:rPr>
          <w:b/>
          <w:i/>
          <w:lang w:val="sr-Cyrl-RS"/>
        </w:rPr>
        <w:t>оквирног споразума</w:t>
      </w:r>
      <w:r w:rsidRPr="00312EFF">
        <w:rPr>
          <w:b/>
          <w:i/>
          <w:lang w:val="ru-RU"/>
        </w:rPr>
        <w:t xml:space="preserve"> потписује, оверава и доставља у понуди.</w:t>
      </w:r>
    </w:p>
    <w:p w14:paraId="7A290811" w14:textId="77777777" w:rsidR="00E17070" w:rsidRPr="007812CB" w:rsidRDefault="00E17070" w:rsidP="00E17070">
      <w:pPr>
        <w:rPr>
          <w:lang w:val="ru-RU"/>
        </w:rPr>
      </w:pPr>
    </w:p>
    <w:p w14:paraId="132773EE" w14:textId="77777777" w:rsidR="00E17070" w:rsidRPr="007812CB" w:rsidRDefault="00E17070" w:rsidP="00E17070">
      <w:pPr>
        <w:rPr>
          <w:lang w:val="ru-RU"/>
        </w:rPr>
      </w:pPr>
      <w:r w:rsidRPr="007812CB">
        <w:rPr>
          <w:b/>
          <w:lang w:val="ru-RU"/>
        </w:rPr>
        <w:t>СТРАНЕ</w:t>
      </w:r>
      <w:r w:rsidRPr="007812CB">
        <w:rPr>
          <w:b/>
          <w:lang w:val="sr-Cyrl-RS"/>
        </w:rPr>
        <w:t xml:space="preserve"> У ОКВИРНОМ СПОРАЗУМУ</w:t>
      </w:r>
      <w:r w:rsidRPr="007812CB">
        <w:rPr>
          <w:b/>
          <w:lang w:val="ru-RU"/>
        </w:rPr>
        <w:t>:</w:t>
      </w:r>
    </w:p>
    <w:p w14:paraId="6B973FC2" w14:textId="77777777" w:rsidR="00E17070" w:rsidRPr="007812CB" w:rsidRDefault="00E17070" w:rsidP="00E17070">
      <w:pPr>
        <w:rPr>
          <w:lang w:val="ru-RU"/>
        </w:rPr>
      </w:pPr>
    </w:p>
    <w:p w14:paraId="403E296B" w14:textId="5D47CC41" w:rsidR="00D41DA9" w:rsidRPr="004B75C6" w:rsidRDefault="00D41DA9" w:rsidP="004B75C6">
      <w:pPr>
        <w:rPr>
          <w:lang w:val="sr-Cyrl-CS"/>
        </w:rPr>
      </w:pPr>
      <w:r w:rsidRPr="007812CB">
        <w:rPr>
          <w:rFonts w:cs="Arial"/>
          <w:lang w:val="sr-Latn-RS"/>
        </w:rPr>
        <w:t>1.</w:t>
      </w:r>
      <w:r w:rsidR="004B75C6" w:rsidRPr="004B75C6">
        <w:rPr>
          <w:rFonts w:cs="Arial"/>
          <w:lang w:val="sr-Cyrl-RS"/>
        </w:rPr>
        <w:t xml:space="preserve"> </w:t>
      </w:r>
      <w:r w:rsidR="004B75C6">
        <w:rPr>
          <w:rFonts w:cs="Arial"/>
          <w:lang w:val="sr-Cyrl-RS"/>
        </w:rPr>
        <w:t>ЈАВНО ПРЕДУЗЕЋЕ ЕЛЕКТРОПРИВРЕДА СРБИЈЕ БЕОГРАД</w:t>
      </w:r>
      <w:r w:rsidR="004B75C6">
        <w:rPr>
          <w:rFonts w:cs="Arial"/>
          <w:lang w:val="sr-Latn-RS"/>
        </w:rPr>
        <w:t xml:space="preserve"> из Београда, улица: </w:t>
      </w:r>
      <w:r w:rsidR="004B75C6">
        <w:rPr>
          <w:rFonts w:cs="Arial"/>
          <w:lang w:val="sr-Cyrl-CS"/>
        </w:rPr>
        <w:t>Балканска</w:t>
      </w:r>
      <w:r w:rsidR="004B75C6">
        <w:rPr>
          <w:rFonts w:cs="Arial"/>
          <w:lang w:val="sr-Latn-RS"/>
        </w:rPr>
        <w:t xml:space="preserve"> бр. </w:t>
      </w:r>
      <w:r w:rsidR="004B75C6">
        <w:rPr>
          <w:rFonts w:cs="Arial"/>
          <w:lang w:val="sr-Cyrl-CS"/>
        </w:rPr>
        <w:t>13</w:t>
      </w:r>
      <w:r w:rsidRPr="007812CB">
        <w:rPr>
          <w:rFonts w:cs="Arial"/>
          <w:lang w:val="sr-Cyrl-RS"/>
        </w:rPr>
        <w:t>, матични број 20053658, ПИБ 103920327, текући рачун 160-</w:t>
      </w:r>
      <w:r w:rsidRPr="007812CB">
        <w:rPr>
          <w:rFonts w:cs="Arial"/>
          <w:lang w:val="sr-Cyrl-CS"/>
        </w:rPr>
        <w:t>8982</w:t>
      </w:r>
      <w:r w:rsidRPr="007812CB">
        <w:rPr>
          <w:rFonts w:cs="Arial"/>
          <w:lang w:val="sr-Cyrl-RS"/>
        </w:rPr>
        <w:t>-</w:t>
      </w:r>
      <w:r w:rsidRPr="007812CB">
        <w:rPr>
          <w:rFonts w:cs="Arial"/>
          <w:lang w:val="sr-Cyrl-CS"/>
        </w:rPr>
        <w:t>96</w:t>
      </w:r>
      <w:r w:rsidRPr="007812CB">
        <w:rPr>
          <w:rFonts w:cs="Arial"/>
          <w:lang w:val="sr-Cyrl-RS"/>
        </w:rPr>
        <w:t xml:space="preserve"> Banka Intesа које заступа законски заступник Милорад Грчић,в.д. директор</w:t>
      </w:r>
      <w:r w:rsidR="00634296">
        <w:rPr>
          <w:rFonts w:cs="Arial"/>
          <w:lang w:val="sr-Cyrl-RS"/>
        </w:rPr>
        <w:t>а</w:t>
      </w:r>
      <w:r w:rsidRPr="007812CB">
        <w:rPr>
          <w:rFonts w:cs="Arial"/>
          <w:lang w:val="sr-Cyrl-CS"/>
        </w:rPr>
        <w:t xml:space="preserve">, </w:t>
      </w:r>
      <w:r w:rsidRPr="007812CB">
        <w:rPr>
          <w:rFonts w:cs="Arial"/>
          <w:lang w:val="sr-Cyrl-RS"/>
        </w:rPr>
        <w:t xml:space="preserve">а по Пуномоћју ЈП ЕПС број: </w:t>
      </w:r>
      <w:r w:rsidRPr="007812CB">
        <w:rPr>
          <w:rFonts w:cs="Arial"/>
          <w:lang w:val="sr-Latn-RS"/>
        </w:rPr>
        <w:t>12.01</w:t>
      </w:r>
      <w:r w:rsidRPr="007812CB">
        <w:rPr>
          <w:rFonts w:cs="Arial"/>
          <w:lang w:val="sr-Cyrl-RS"/>
        </w:rPr>
        <w:t>-40958/</w:t>
      </w:r>
      <w:r w:rsidRPr="007812CB">
        <w:rPr>
          <w:rFonts w:cs="Arial"/>
          <w:lang w:val="sr-Latn-RS"/>
        </w:rPr>
        <w:t>8-1</w:t>
      </w:r>
      <w:r w:rsidRPr="007812CB">
        <w:rPr>
          <w:rFonts w:cs="Arial"/>
          <w:lang w:val="sr-Cyrl-RS"/>
        </w:rPr>
        <w:t>6 од 02.06</w:t>
      </w:r>
      <w:r w:rsidRPr="007812CB">
        <w:rPr>
          <w:rFonts w:cs="Arial"/>
          <w:lang w:val="sr-Latn-RS"/>
        </w:rPr>
        <w:t>.201</w:t>
      </w:r>
      <w:r w:rsidRPr="007812CB">
        <w:rPr>
          <w:rFonts w:cs="Arial"/>
          <w:lang w:val="sr-Cyrl-RS"/>
        </w:rPr>
        <w:t>6</w:t>
      </w:r>
      <w:r w:rsidRPr="007812CB">
        <w:rPr>
          <w:rFonts w:cs="Arial"/>
          <w:lang w:val="sr-Latn-RS"/>
        </w:rPr>
        <w:t xml:space="preserve">. </w:t>
      </w:r>
      <w:r w:rsidRPr="007812CB">
        <w:rPr>
          <w:rFonts w:cs="Arial"/>
          <w:lang w:val="sr-Cyrl-RS"/>
        </w:rPr>
        <w:t>године, овај уговор, у име и за рачун ЈП ЕПС, закључује Милан Лаковић, Финансијски директор Огранка: ЈП Eлeктрoприврeдa Србиje Бeoгрaд - Огрaнaк ТЕ-КО  Костолац</w:t>
      </w:r>
      <w:r w:rsidRPr="007812CB">
        <w:rPr>
          <w:rFonts w:cs="Arial"/>
          <w:lang w:val="sr-Latn-RS"/>
        </w:rPr>
        <w:t>, улица: Николе Тесле бр.5-7, Костолац</w:t>
      </w:r>
      <w:r w:rsidRPr="007812CB">
        <w:rPr>
          <w:rFonts w:cs="Arial"/>
          <w:lang w:val="sr-Cyrl-CS"/>
        </w:rPr>
        <w:t xml:space="preserve">, </w:t>
      </w:r>
      <w:r w:rsidRPr="007812CB">
        <w:rPr>
          <w:rFonts w:cs="Arial"/>
          <w:lang w:val="sr-Cyrl-RS"/>
        </w:rPr>
        <w:t xml:space="preserve">(у даљем тексту: Купац) </w:t>
      </w:r>
    </w:p>
    <w:p w14:paraId="2BC7B68E" w14:textId="77777777" w:rsidR="00D41DA9" w:rsidRPr="007812CB" w:rsidRDefault="00D41DA9" w:rsidP="00D41DA9">
      <w:pPr>
        <w:ind w:firstLine="360"/>
        <w:rPr>
          <w:rFonts w:cs="Arial"/>
          <w:lang w:val="sr-Cyrl-RS"/>
        </w:rPr>
      </w:pPr>
      <w:r w:rsidRPr="007812CB">
        <w:rPr>
          <w:rFonts w:cs="Arial"/>
          <w:lang w:val="sr-Cyrl-RS"/>
        </w:rPr>
        <w:t>и</w:t>
      </w:r>
    </w:p>
    <w:p w14:paraId="218334BD" w14:textId="5978FF9C" w:rsidR="00E17070" w:rsidRPr="007812CB" w:rsidRDefault="00E17070" w:rsidP="00E17070">
      <w:pPr>
        <w:rPr>
          <w:rFonts w:eastAsia="Calibri"/>
          <w:lang w:val="ru-RU"/>
        </w:rPr>
      </w:pPr>
      <w:r w:rsidRPr="007812CB">
        <w:rPr>
          <w:rFonts w:eastAsia="Calibri"/>
          <w:b/>
          <w:lang w:val="ru-RU"/>
        </w:rPr>
        <w:t>2.</w:t>
      </w:r>
      <w:r w:rsidRPr="007812CB">
        <w:rPr>
          <w:rFonts w:eastAsia="Calibri"/>
          <w:lang w:val="ru-RU"/>
        </w:rPr>
        <w:t>_________________ из ________, ул. ____________, бр.____, матични број: ___________, ПИБ: ___________, Текући рачун ____________, банка ______________ кога заступа __________________, _____________, (као лидер у</w:t>
      </w:r>
      <w:r w:rsidR="00D2560E">
        <w:rPr>
          <w:rFonts w:eastAsia="Calibri"/>
          <w:lang w:val="ru-RU"/>
        </w:rPr>
        <w:t xml:space="preserve"> име и за рачун групе понуђача, </w:t>
      </w:r>
      <w:r w:rsidRPr="007812CB">
        <w:rPr>
          <w:rFonts w:eastAsia="Calibri"/>
          <w:lang w:val="ru-RU"/>
        </w:rPr>
        <w:t>у даљем тексту</w:t>
      </w:r>
      <w:r w:rsidR="00D2560E">
        <w:rPr>
          <w:rFonts w:eastAsia="Calibri"/>
          <w:lang w:val="ru-RU"/>
        </w:rPr>
        <w:t xml:space="preserve"> означене као</w:t>
      </w:r>
      <w:r w:rsidRPr="007812CB">
        <w:rPr>
          <w:rFonts w:eastAsia="Calibri"/>
          <w:lang w:val="ru-RU"/>
        </w:rPr>
        <w:t xml:space="preserve">: </w:t>
      </w:r>
      <w:r w:rsidRPr="007812CB">
        <w:rPr>
          <w:rFonts w:eastAsia="Calibri"/>
          <w:lang w:val="sr-Cyrl-RS"/>
        </w:rPr>
        <w:t>Продавац</w:t>
      </w:r>
      <w:r w:rsidRPr="007812CB">
        <w:rPr>
          <w:rFonts w:eastAsia="Calibri"/>
          <w:lang w:val="ru-RU"/>
        </w:rPr>
        <w:t xml:space="preserve">) </w:t>
      </w:r>
    </w:p>
    <w:p w14:paraId="418AF7B3" w14:textId="77777777" w:rsidR="00E17070" w:rsidRPr="007812CB" w:rsidRDefault="00E17070" w:rsidP="00E17070">
      <w:pPr>
        <w:rPr>
          <w:lang w:val="ru-RU"/>
        </w:rPr>
      </w:pPr>
    </w:p>
    <w:p w14:paraId="0B4D5AFB" w14:textId="77777777" w:rsidR="00E17070" w:rsidRPr="007812CB" w:rsidRDefault="00E17070" w:rsidP="00E17070">
      <w:pPr>
        <w:rPr>
          <w:rFonts w:eastAsia="Calibri"/>
          <w:lang w:val="sr-Cyrl-BA"/>
        </w:rPr>
      </w:pPr>
      <w:r w:rsidRPr="007812CB">
        <w:rPr>
          <w:rFonts w:eastAsia="Calibri"/>
          <w:b/>
          <w:lang w:val="ru-RU"/>
        </w:rPr>
        <w:t>2а)</w:t>
      </w:r>
      <w:r w:rsidRPr="007812CB">
        <w:rPr>
          <w:rFonts w:eastAsia="Calibri"/>
          <w:lang w:val="ru-RU"/>
        </w:rPr>
        <w:t>________________________________________из</w:t>
      </w:r>
      <w:r w:rsidRPr="007812CB">
        <w:rPr>
          <w:rFonts w:eastAsia="Calibri"/>
          <w:lang w:val="ru-RU"/>
        </w:rPr>
        <w:tab/>
        <w:t>_____________, улица</w:t>
      </w:r>
    </w:p>
    <w:p w14:paraId="31A81791" w14:textId="77777777" w:rsidR="00E17070" w:rsidRPr="007812CB" w:rsidRDefault="00E17070" w:rsidP="00E17070">
      <w:pPr>
        <w:rPr>
          <w:rFonts w:eastAsia="Calibri"/>
          <w:lang w:val="ru-RU"/>
        </w:rPr>
      </w:pPr>
      <w:r w:rsidRPr="007812CB">
        <w:rPr>
          <w:rFonts w:eastAsia="Calibri"/>
          <w:lang w:val="ru-RU"/>
        </w:rPr>
        <w:t xml:space="preserve"> ___________________ бр. ___, ПИБ: _____________, матични број _____________, </w:t>
      </w:r>
      <w:r w:rsidRPr="007812CB">
        <w:rPr>
          <w:lang w:val="ru-RU"/>
        </w:rPr>
        <w:t xml:space="preserve">Текући рачун </w:t>
      </w:r>
      <w:r w:rsidRPr="007812CB">
        <w:rPr>
          <w:lang w:val="sr-Latn-RS"/>
        </w:rPr>
        <w:t>____________,</w:t>
      </w:r>
      <w:r w:rsidRPr="007812CB">
        <w:rPr>
          <w:lang w:val="ru-RU"/>
        </w:rPr>
        <w:t xml:space="preserve"> </w:t>
      </w:r>
      <w:r w:rsidRPr="007812CB">
        <w:rPr>
          <w:lang w:val="sr-Cyrl-RS"/>
        </w:rPr>
        <w:t xml:space="preserve">банка </w:t>
      </w:r>
      <w:r w:rsidRPr="007812CB">
        <w:rPr>
          <w:lang w:val="ru-RU"/>
        </w:rPr>
        <w:t xml:space="preserve">______________ </w:t>
      </w:r>
      <w:r w:rsidRPr="007812CB">
        <w:rPr>
          <w:lang w:val="sr-Cyrl-RS"/>
        </w:rPr>
        <w:t>,</w:t>
      </w:r>
      <w:r w:rsidRPr="007812CB">
        <w:rPr>
          <w:rFonts w:eastAsia="Calibri"/>
          <w:lang w:val="ru-RU"/>
        </w:rPr>
        <w:t>кога заступа __________________________, (члан групе понуђача или подизвођач)</w:t>
      </w:r>
    </w:p>
    <w:p w14:paraId="189CDAFD" w14:textId="77777777" w:rsidR="00E17070" w:rsidRPr="007812CB" w:rsidRDefault="00E17070" w:rsidP="00E17070">
      <w:pPr>
        <w:rPr>
          <w:rFonts w:eastAsia="Calibri"/>
          <w:lang w:val="sr-Cyrl-BA"/>
        </w:rPr>
      </w:pPr>
      <w:r w:rsidRPr="007812CB">
        <w:rPr>
          <w:rFonts w:eastAsia="Calibri"/>
          <w:b/>
          <w:lang w:val="ru-RU"/>
        </w:rPr>
        <w:t>2б)</w:t>
      </w:r>
      <w:r w:rsidRPr="007812CB">
        <w:rPr>
          <w:rFonts w:eastAsia="Calibri"/>
          <w:lang w:val="ru-RU"/>
        </w:rPr>
        <w:t>_______________________________________из</w:t>
      </w:r>
      <w:r w:rsidRPr="007812CB">
        <w:rPr>
          <w:rFonts w:eastAsia="Calibri"/>
          <w:lang w:val="ru-RU"/>
        </w:rPr>
        <w:tab/>
        <w:t>_____________, улица</w:t>
      </w:r>
    </w:p>
    <w:p w14:paraId="5489D00F" w14:textId="77777777" w:rsidR="00E17070" w:rsidRPr="007812CB" w:rsidRDefault="00E17070" w:rsidP="00E17070">
      <w:pPr>
        <w:rPr>
          <w:rFonts w:eastAsia="Calibri"/>
          <w:lang w:val="ru-RU"/>
        </w:rPr>
      </w:pPr>
      <w:r w:rsidRPr="007812CB">
        <w:rPr>
          <w:rFonts w:eastAsia="Calibri"/>
          <w:lang w:val="ru-RU"/>
        </w:rPr>
        <w:t xml:space="preserve"> ___________________ бр. ___, ПИБ: _____________, матични број _____________, </w:t>
      </w:r>
    </w:p>
    <w:p w14:paraId="45FFB979" w14:textId="77777777" w:rsidR="00E17070" w:rsidRPr="007812CB" w:rsidRDefault="00E17070" w:rsidP="00E17070">
      <w:pPr>
        <w:rPr>
          <w:rFonts w:eastAsia="Calibri"/>
          <w:lang w:val="ru-RU"/>
        </w:rPr>
      </w:pPr>
      <w:r w:rsidRPr="007812CB">
        <w:rPr>
          <w:lang w:val="ru-RU"/>
        </w:rPr>
        <w:t xml:space="preserve">Текући рачун </w:t>
      </w:r>
      <w:r w:rsidRPr="007812CB">
        <w:rPr>
          <w:lang w:val="sr-Latn-RS"/>
        </w:rPr>
        <w:t>____________,</w:t>
      </w:r>
      <w:r w:rsidRPr="007812CB">
        <w:rPr>
          <w:lang w:val="ru-RU"/>
        </w:rPr>
        <w:t xml:space="preserve"> </w:t>
      </w:r>
      <w:r w:rsidRPr="007812CB">
        <w:rPr>
          <w:lang w:val="sr-Cyrl-RS"/>
        </w:rPr>
        <w:t xml:space="preserve">банка </w:t>
      </w:r>
      <w:r w:rsidRPr="007812CB">
        <w:rPr>
          <w:lang w:val="ru-RU"/>
        </w:rPr>
        <w:t xml:space="preserve">______________ </w:t>
      </w:r>
      <w:r w:rsidRPr="007812CB">
        <w:rPr>
          <w:lang w:val="sr-Cyrl-RS"/>
        </w:rPr>
        <w:t>,</w:t>
      </w:r>
      <w:r w:rsidRPr="007812CB">
        <w:rPr>
          <w:rFonts w:eastAsia="Calibri"/>
          <w:lang w:val="ru-RU"/>
        </w:rPr>
        <w:t>кога  заступа _______________________, (члан групе понуђача или подизвођач)</w:t>
      </w:r>
    </w:p>
    <w:p w14:paraId="7E7B319E" w14:textId="77777777" w:rsidR="00E17070" w:rsidRPr="007812CB" w:rsidRDefault="00E17070" w:rsidP="00E17070">
      <w:pPr>
        <w:rPr>
          <w:rFonts w:eastAsia="Calibri"/>
          <w:lang w:val="ru-RU"/>
        </w:rPr>
      </w:pPr>
    </w:p>
    <w:p w14:paraId="572B725C" w14:textId="4B9590A7" w:rsidR="00E17070" w:rsidRPr="007812CB" w:rsidRDefault="00E17070" w:rsidP="00E17070">
      <w:pPr>
        <w:rPr>
          <w:lang w:val="ru-RU"/>
        </w:rPr>
      </w:pPr>
      <w:r w:rsidRPr="007812CB">
        <w:rPr>
          <w:lang w:val="ru-RU"/>
        </w:rPr>
        <w:t xml:space="preserve">(у даљем тексту заједно: </w:t>
      </w:r>
      <w:r w:rsidRPr="00065506">
        <w:rPr>
          <w:lang w:val="ru-RU"/>
        </w:rPr>
        <w:t>стране</w:t>
      </w:r>
      <w:r w:rsidR="001F4875" w:rsidRPr="00065506">
        <w:rPr>
          <w:lang w:val="ru-RU"/>
        </w:rPr>
        <w:t xml:space="preserve"> у оквирном споразуму</w:t>
      </w:r>
      <w:r w:rsidRPr="00065506">
        <w:rPr>
          <w:lang w:val="ru-RU"/>
        </w:rPr>
        <w:t>)</w:t>
      </w:r>
    </w:p>
    <w:p w14:paraId="4A38E432" w14:textId="77777777" w:rsidR="00E17070" w:rsidRPr="007812CB" w:rsidRDefault="00E17070" w:rsidP="00E17070">
      <w:pPr>
        <w:rPr>
          <w:lang w:val="ru-RU"/>
        </w:rPr>
      </w:pPr>
    </w:p>
    <w:p w14:paraId="0397221E" w14:textId="34DB0B02" w:rsidR="00E17070" w:rsidRDefault="00E17070" w:rsidP="00D2560E">
      <w:pPr>
        <w:jc w:val="center"/>
        <w:rPr>
          <w:b/>
          <w:lang w:val="sr-Cyrl-RS"/>
        </w:rPr>
      </w:pPr>
      <w:r w:rsidRPr="007812CB">
        <w:rPr>
          <w:b/>
          <w:lang w:val="ru-RU"/>
        </w:rPr>
        <w:t xml:space="preserve">МОДЕЛ </w:t>
      </w:r>
      <w:r w:rsidRPr="007812CB">
        <w:rPr>
          <w:b/>
          <w:lang w:val="sr-Cyrl-RS"/>
        </w:rPr>
        <w:t>ОКВИРНОГ СПОРАЗУМА</w:t>
      </w:r>
    </w:p>
    <w:p w14:paraId="6ECDDC0C" w14:textId="528C1DC0" w:rsidR="001F4875" w:rsidRDefault="001F4875" w:rsidP="00D2560E">
      <w:pPr>
        <w:jc w:val="center"/>
        <w:rPr>
          <w:b/>
          <w:lang w:val="sr-Cyrl-RS"/>
        </w:rPr>
      </w:pPr>
      <w:r>
        <w:rPr>
          <w:b/>
          <w:lang w:val="sr-Cyrl-RS"/>
        </w:rPr>
        <w:t xml:space="preserve">ЈН </w:t>
      </w:r>
      <w:r w:rsidR="00310203">
        <w:rPr>
          <w:b/>
          <w:lang w:val="sr-Cyrl-RS"/>
        </w:rPr>
        <w:t>3100/</w:t>
      </w:r>
      <w:r w:rsidR="00AE0419">
        <w:rPr>
          <w:b/>
          <w:lang w:val="sr-Cyrl-RS"/>
        </w:rPr>
        <w:t>0036</w:t>
      </w:r>
      <w:r w:rsidR="00310203">
        <w:rPr>
          <w:b/>
          <w:lang w:val="sr-Cyrl-RS"/>
        </w:rPr>
        <w:t>/2019</w:t>
      </w:r>
    </w:p>
    <w:p w14:paraId="2E3F4D0D" w14:textId="4D7BC5C9" w:rsidR="000C7C0D" w:rsidRPr="000C7C0D" w:rsidRDefault="000C7C0D" w:rsidP="00D2560E">
      <w:pPr>
        <w:jc w:val="center"/>
        <w:rPr>
          <w:b/>
          <w:lang w:val="sr-Latn-RS"/>
        </w:rPr>
      </w:pPr>
      <w:r>
        <w:rPr>
          <w:b/>
          <w:lang w:val="sr-Latn-RS"/>
        </w:rPr>
        <w:t>792/2019</w:t>
      </w:r>
    </w:p>
    <w:p w14:paraId="07EDAEE0" w14:textId="1112C994" w:rsidR="00CB6601" w:rsidRDefault="00CB6601" w:rsidP="00D2560E">
      <w:pPr>
        <w:jc w:val="center"/>
        <w:rPr>
          <w:b/>
          <w:lang w:val="sr-Cyrl-RS"/>
        </w:rPr>
      </w:pPr>
      <w:r>
        <w:rPr>
          <w:b/>
          <w:lang w:val="sr-Cyrl-RS"/>
        </w:rPr>
        <w:t>ЈАНА 3</w:t>
      </w:r>
      <w:r w:rsidR="000C7C0D">
        <w:rPr>
          <w:b/>
          <w:lang w:val="sr-Latn-RS"/>
        </w:rPr>
        <w:t>433</w:t>
      </w:r>
      <w:r>
        <w:rPr>
          <w:b/>
          <w:lang w:val="sr-Cyrl-RS"/>
        </w:rPr>
        <w:t>/2019</w:t>
      </w:r>
    </w:p>
    <w:p w14:paraId="1D37CB8D" w14:textId="77777777" w:rsidR="001F4875" w:rsidRPr="007812CB" w:rsidRDefault="001F4875" w:rsidP="00D2560E">
      <w:pPr>
        <w:jc w:val="center"/>
        <w:rPr>
          <w:b/>
          <w:lang w:val="sr-Cyrl-RS"/>
        </w:rPr>
      </w:pPr>
    </w:p>
    <w:p w14:paraId="40733D17" w14:textId="60DF4030" w:rsidR="00E17070" w:rsidRPr="007812CB" w:rsidRDefault="00D2560E" w:rsidP="00E17070">
      <w:pPr>
        <w:rPr>
          <w:lang w:val="ru-RU"/>
        </w:rPr>
      </w:pPr>
      <w:r>
        <w:rPr>
          <w:lang w:val="ru-RU"/>
        </w:rPr>
        <w:t>С</w:t>
      </w:r>
      <w:r w:rsidR="00E17070" w:rsidRPr="007812CB">
        <w:rPr>
          <w:lang w:val="ru-RU"/>
        </w:rPr>
        <w:t>тране</w:t>
      </w:r>
      <w:r>
        <w:rPr>
          <w:lang w:val="ru-RU"/>
        </w:rPr>
        <w:t xml:space="preserve"> у оквирном споразуму</w:t>
      </w:r>
      <w:r w:rsidR="00E17070" w:rsidRPr="007812CB">
        <w:rPr>
          <w:lang w:val="ru-RU"/>
        </w:rPr>
        <w:t xml:space="preserve"> констатују:</w:t>
      </w:r>
    </w:p>
    <w:p w14:paraId="1FFB84DB" w14:textId="2561E7DE" w:rsidR="00E17070" w:rsidRPr="007812CB" w:rsidRDefault="00D2560E" w:rsidP="00E17070">
      <w:pPr>
        <w:rPr>
          <w:lang w:val="ru-RU"/>
        </w:rPr>
      </w:pPr>
      <w:r>
        <w:rPr>
          <w:lang w:val="ru-RU"/>
        </w:rPr>
        <w:t xml:space="preserve">- </w:t>
      </w:r>
      <w:r w:rsidR="00E17070" w:rsidRPr="007812CB">
        <w:rPr>
          <w:lang w:val="ru-RU"/>
        </w:rPr>
        <w:t xml:space="preserve">да је </w:t>
      </w:r>
      <w:r w:rsidR="00F553F0" w:rsidRPr="007812CB">
        <w:rPr>
          <w:lang w:val="ru-RU"/>
        </w:rPr>
        <w:t>Купац</w:t>
      </w:r>
      <w:r w:rsidR="00E17070" w:rsidRPr="007812CB">
        <w:rPr>
          <w:lang w:val="ru-RU"/>
        </w:rPr>
        <w:t xml:space="preserve"> у складу са Конкурсном документацијом а сагласно члану 3</w:t>
      </w:r>
      <w:r w:rsidR="00E17070" w:rsidRPr="007812CB">
        <w:rPr>
          <w:lang w:val="sr-Cyrl-RS"/>
        </w:rPr>
        <w:t>2</w:t>
      </w:r>
      <w:r w:rsidR="00E17070" w:rsidRPr="007812CB">
        <w:rPr>
          <w:lang w:val="ru-RU"/>
        </w:rPr>
        <w:t xml:space="preserve">. </w:t>
      </w:r>
      <w:r w:rsidR="00E17070" w:rsidRPr="007812CB">
        <w:rPr>
          <w:lang w:val="sr-Cyrl-RS"/>
        </w:rPr>
        <w:t>и 40.</w:t>
      </w:r>
      <w:r w:rsidR="00E17070" w:rsidRPr="007812CB">
        <w:rPr>
          <w:lang w:val="ru-RU"/>
        </w:rPr>
        <w:t xml:space="preserve">Закона о јавним набавкама („Сл.гласник РС“, бр.124/2012,14/2015 и 68/2015) (даље Закон) спровео </w:t>
      </w:r>
      <w:r w:rsidR="00E17070" w:rsidRPr="007812CB">
        <w:rPr>
          <w:lang w:val="sr-Cyrl-RS"/>
        </w:rPr>
        <w:t xml:space="preserve">отворени </w:t>
      </w:r>
      <w:r w:rsidR="00E17070" w:rsidRPr="007812CB">
        <w:rPr>
          <w:lang w:val="ru-RU"/>
        </w:rPr>
        <w:t>поступак</w:t>
      </w:r>
      <w:r w:rsidR="00E17070" w:rsidRPr="007812CB">
        <w:rPr>
          <w:lang w:val="sr-Cyrl-RS"/>
        </w:rPr>
        <w:t xml:space="preserve"> </w:t>
      </w:r>
      <w:r w:rsidR="00E17070" w:rsidRPr="007812CB">
        <w:rPr>
          <w:lang w:val="ru-RU"/>
        </w:rPr>
        <w:t xml:space="preserve">јавне набавке </w:t>
      </w:r>
      <w:r w:rsidR="00E17070" w:rsidRPr="007812CB">
        <w:rPr>
          <w:lang w:val="sr-Cyrl-RS"/>
        </w:rPr>
        <w:t xml:space="preserve">ради закључења оквирног споразума са једним понуђачем на период до </w:t>
      </w:r>
      <w:r w:rsidR="00325ED6" w:rsidRPr="00D2560E">
        <w:rPr>
          <w:lang w:val="sr-Cyrl-RS"/>
        </w:rPr>
        <w:t xml:space="preserve">једне </w:t>
      </w:r>
      <w:r w:rsidR="00E17070" w:rsidRPr="00D2560E">
        <w:rPr>
          <w:lang w:val="sr-Cyrl-RS"/>
        </w:rPr>
        <w:t>године</w:t>
      </w:r>
      <w:r>
        <w:rPr>
          <w:lang w:val="sr-Cyrl-RS"/>
        </w:rPr>
        <w:t>,</w:t>
      </w:r>
      <w:r w:rsidR="00E17070" w:rsidRPr="00D2560E">
        <w:rPr>
          <w:lang w:val="sr-Cyrl-RS"/>
        </w:rPr>
        <w:t xml:space="preserve"> </w:t>
      </w:r>
      <w:r w:rsidR="00E17070" w:rsidRPr="007812CB">
        <w:rPr>
          <w:lang w:val="ru-RU"/>
        </w:rPr>
        <w:t>ЈН</w:t>
      </w:r>
      <w:r>
        <w:rPr>
          <w:lang w:val="ru-RU"/>
        </w:rPr>
        <w:t xml:space="preserve"> </w:t>
      </w:r>
      <w:r w:rsidR="00310203">
        <w:rPr>
          <w:lang w:val="sr-Latn-RS"/>
        </w:rPr>
        <w:t>3100/</w:t>
      </w:r>
      <w:r w:rsidR="00AE0419">
        <w:rPr>
          <w:lang w:val="sr-Latn-RS"/>
        </w:rPr>
        <w:t>0036</w:t>
      </w:r>
      <w:r w:rsidR="00310203">
        <w:rPr>
          <w:lang w:val="sr-Latn-RS"/>
        </w:rPr>
        <w:t>/2019</w:t>
      </w:r>
      <w:r w:rsidR="00D41DA9" w:rsidRPr="007812CB">
        <w:rPr>
          <w:lang w:val="sr-Latn-RS"/>
        </w:rPr>
        <w:t xml:space="preserve"> </w:t>
      </w:r>
      <w:r w:rsidR="00E17070" w:rsidRPr="007812CB">
        <w:rPr>
          <w:lang w:val="ru-RU"/>
        </w:rPr>
        <w:t xml:space="preserve">ради набавке добара и то </w:t>
      </w:r>
      <w:r w:rsidR="009E523C">
        <w:rPr>
          <w:lang w:val="ru-RU"/>
        </w:rPr>
        <w:t xml:space="preserve">- </w:t>
      </w:r>
      <w:r w:rsidR="00AE0419">
        <w:rPr>
          <w:b/>
          <w:lang w:val="ru-RU"/>
        </w:rPr>
        <w:t>ПЛОЧА НОСНА И ТЕЛО УДАРНО</w:t>
      </w:r>
      <w:r>
        <w:rPr>
          <w:lang w:val="ru-RU"/>
        </w:rPr>
        <w:t>;</w:t>
      </w:r>
    </w:p>
    <w:p w14:paraId="0F2495CF" w14:textId="714C9493" w:rsidR="00E17070" w:rsidRPr="007812CB" w:rsidRDefault="00D2560E" w:rsidP="00E17070">
      <w:pPr>
        <w:rPr>
          <w:lang w:val="ru-RU"/>
        </w:rPr>
      </w:pPr>
      <w:r>
        <w:rPr>
          <w:lang w:val="ru-RU"/>
        </w:rPr>
        <w:lastRenderedPageBreak/>
        <w:t xml:space="preserve">- </w:t>
      </w:r>
      <w:r w:rsidR="00E17070" w:rsidRPr="007812CB">
        <w:rPr>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960B17" w:rsidRPr="007812CB">
        <w:rPr>
          <w:lang w:val="ru-RU"/>
        </w:rPr>
        <w:t>Купца</w:t>
      </w:r>
      <w:r w:rsidR="00E17070" w:rsidRPr="007812CB">
        <w:rPr>
          <w:lang w:val="ru-RU"/>
        </w:rPr>
        <w:t xml:space="preserve"> и на </w:t>
      </w:r>
      <w:r w:rsidR="00E17070" w:rsidRPr="007812CB">
        <w:rPr>
          <w:lang w:val="sr-Cyrl-RS"/>
        </w:rPr>
        <w:t>П</w:t>
      </w:r>
      <w:r w:rsidR="00E17070" w:rsidRPr="007812CB">
        <w:rPr>
          <w:lang w:val="ru-RU"/>
        </w:rPr>
        <w:t>орталу Службених гласила и база прописа</w:t>
      </w:r>
      <w:r>
        <w:rPr>
          <w:lang w:val="sr-Cyrl-RS"/>
        </w:rPr>
        <w:t>;</w:t>
      </w:r>
    </w:p>
    <w:p w14:paraId="0993EE49" w14:textId="2695D3BC" w:rsidR="00E17070" w:rsidRPr="007812CB" w:rsidRDefault="00D2560E" w:rsidP="00E17070">
      <w:pPr>
        <w:rPr>
          <w:lang w:val="ru-RU"/>
        </w:rPr>
      </w:pPr>
      <w:r>
        <w:rPr>
          <w:lang w:val="ru-RU"/>
        </w:rPr>
        <w:t xml:space="preserve">- </w:t>
      </w:r>
      <w:r w:rsidR="00E17070" w:rsidRPr="007812CB">
        <w:rPr>
          <w:lang w:val="ru-RU"/>
        </w:rPr>
        <w:t>да Понуда</w:t>
      </w:r>
      <w:r>
        <w:rPr>
          <w:lang w:val="ru-RU"/>
        </w:rPr>
        <w:t xml:space="preserve"> Продавца</w:t>
      </w:r>
      <w:r w:rsidR="00E17070" w:rsidRPr="007812CB">
        <w:rPr>
          <w:lang w:val="ru-RU"/>
        </w:rPr>
        <w:t xml:space="preserve">, која је заведена код </w:t>
      </w:r>
      <w:r w:rsidR="00960B17" w:rsidRPr="007812CB">
        <w:rPr>
          <w:lang w:val="ru-RU"/>
        </w:rPr>
        <w:t>Купца</w:t>
      </w:r>
      <w:r w:rsidR="00E17070" w:rsidRPr="007812CB">
        <w:rPr>
          <w:lang w:val="ru-RU"/>
        </w:rPr>
        <w:t xml:space="preserve"> под</w:t>
      </w:r>
      <w:r w:rsidR="00960B17" w:rsidRPr="007812CB">
        <w:rPr>
          <w:lang w:val="ru-RU"/>
        </w:rPr>
        <w:t xml:space="preserve"> бројем ________ од ________2017</w:t>
      </w:r>
      <w:r w:rsidR="00E17070" w:rsidRPr="007812CB">
        <w:rPr>
          <w:lang w:val="ru-RU"/>
        </w:rPr>
        <w:t xml:space="preserve">.године, у потпуности одговара захтеву </w:t>
      </w:r>
      <w:r w:rsidR="00960B17" w:rsidRPr="007812CB">
        <w:rPr>
          <w:lang w:val="ru-RU"/>
        </w:rPr>
        <w:t>Купца</w:t>
      </w:r>
      <w:r w:rsidR="00E17070" w:rsidRPr="007812CB">
        <w:rPr>
          <w:lang w:val="ru-RU"/>
        </w:rPr>
        <w:t xml:space="preserve"> из Позива за подношење понуда и Конкурсне документације</w:t>
      </w:r>
      <w:r>
        <w:rPr>
          <w:lang w:val="ru-RU"/>
        </w:rPr>
        <w:t>;</w:t>
      </w:r>
    </w:p>
    <w:p w14:paraId="0B290FF5" w14:textId="3DD609F7" w:rsidR="00E17070" w:rsidRPr="007812CB" w:rsidRDefault="00D2560E" w:rsidP="00E17070">
      <w:pPr>
        <w:rPr>
          <w:lang w:val="ru-RU"/>
        </w:rPr>
      </w:pPr>
      <w:r>
        <w:rPr>
          <w:lang w:val="ru-RU"/>
        </w:rPr>
        <w:t xml:space="preserve">- </w:t>
      </w:r>
      <w:r w:rsidR="00E17070" w:rsidRPr="007812CB">
        <w:rPr>
          <w:lang w:val="ru-RU"/>
        </w:rPr>
        <w:t xml:space="preserve">да је </w:t>
      </w:r>
      <w:r w:rsidR="00960B17" w:rsidRPr="007812CB">
        <w:rPr>
          <w:lang w:val="ru-RU"/>
        </w:rPr>
        <w:t>Купац</w:t>
      </w:r>
      <w:r w:rsidR="00E17070" w:rsidRPr="007812CB">
        <w:rPr>
          <w:lang w:val="ru-RU"/>
        </w:rPr>
        <w:t xml:space="preserve"> својом Одлуком о </w:t>
      </w:r>
      <w:r w:rsidR="00E17070" w:rsidRPr="007812CB">
        <w:rPr>
          <w:lang w:val="sr-Cyrl-RS"/>
        </w:rPr>
        <w:t>закључењу оквирног споразума</w:t>
      </w:r>
      <w:r w:rsidR="00E17070" w:rsidRPr="007812CB">
        <w:rPr>
          <w:lang w:val="ru-RU"/>
        </w:rPr>
        <w:t xml:space="preserve"> бр. ____________ од __.__.___</w:t>
      </w:r>
      <w:r>
        <w:rPr>
          <w:lang w:val="ru-RU"/>
        </w:rPr>
        <w:t>. године изабрао понуду Продавца;</w:t>
      </w:r>
    </w:p>
    <w:p w14:paraId="4155EEA3" w14:textId="2DB15657" w:rsidR="00E17070" w:rsidRPr="007812CB" w:rsidRDefault="00D2560E" w:rsidP="00E17070">
      <w:pPr>
        <w:rPr>
          <w:lang w:val="ru-RU"/>
        </w:rPr>
      </w:pPr>
      <w:r>
        <w:rPr>
          <w:lang w:val="sr-Cyrl-RS"/>
        </w:rPr>
        <w:t xml:space="preserve">- </w:t>
      </w:r>
      <w:r w:rsidR="00E17070" w:rsidRPr="007812CB">
        <w:rPr>
          <w:lang w:val="sr-Cyrl-RS"/>
        </w:rPr>
        <w:t>да овај Оквирни споразум не представља обавезу Купца</w:t>
      </w:r>
      <w:r>
        <w:rPr>
          <w:lang w:val="sr-Cyrl-RS"/>
        </w:rPr>
        <w:t xml:space="preserve"> на закључивање уговора о јавној набавци;</w:t>
      </w:r>
    </w:p>
    <w:p w14:paraId="18B0CBBE" w14:textId="4F273896" w:rsidR="00E17070" w:rsidRPr="007812CB" w:rsidRDefault="00D2560E" w:rsidP="00E17070">
      <w:pPr>
        <w:rPr>
          <w:lang w:val="ru-RU"/>
        </w:rPr>
      </w:pPr>
      <w:r>
        <w:rPr>
          <w:lang w:val="sr-Cyrl-RS"/>
        </w:rPr>
        <w:t xml:space="preserve">- </w:t>
      </w:r>
      <w:r w:rsidR="00E17070" w:rsidRPr="007812CB">
        <w:rPr>
          <w:lang w:val="sr-Cyrl-RS"/>
        </w:rPr>
        <w:t xml:space="preserve">да обавеза настаје </w:t>
      </w:r>
      <w:r>
        <w:rPr>
          <w:lang w:val="sr-Cyrl-RS"/>
        </w:rPr>
        <w:t>закључивањем појединачног уговора о јавној набавци на основу овог оквирног споразума.</w:t>
      </w:r>
    </w:p>
    <w:p w14:paraId="7587656F" w14:textId="77777777" w:rsidR="00E17070" w:rsidRPr="007812CB" w:rsidRDefault="00E17070" w:rsidP="00E17070">
      <w:pPr>
        <w:rPr>
          <w:b/>
          <w:lang w:val="sr-Cyrl-RS"/>
        </w:rPr>
      </w:pPr>
      <w:r w:rsidRPr="007812CB">
        <w:rPr>
          <w:b/>
          <w:lang w:val="ru-RU"/>
        </w:rPr>
        <w:t xml:space="preserve">ПРЕДМЕТ  </w:t>
      </w:r>
      <w:r w:rsidRPr="007812CB">
        <w:rPr>
          <w:b/>
          <w:lang w:val="sr-Cyrl-RS"/>
        </w:rPr>
        <w:t>ОКВИРНОГ СПОРАЗУМА</w:t>
      </w:r>
    </w:p>
    <w:p w14:paraId="664B449D" w14:textId="77777777" w:rsidR="00CC421D" w:rsidRPr="007812CB" w:rsidRDefault="00E17070" w:rsidP="00D2560E">
      <w:pPr>
        <w:jc w:val="center"/>
        <w:rPr>
          <w:b/>
          <w:lang w:val="ru-RU"/>
        </w:rPr>
      </w:pPr>
      <w:r w:rsidRPr="007812CB">
        <w:rPr>
          <w:b/>
          <w:lang w:val="ru-RU"/>
        </w:rPr>
        <w:t>Члан 1.</w:t>
      </w:r>
    </w:p>
    <w:p w14:paraId="11F8BD7F" w14:textId="4C6D8136" w:rsidR="00BD799F" w:rsidRDefault="00E17070" w:rsidP="003B04D3">
      <w:pPr>
        <w:pStyle w:val="KDParagraf"/>
        <w:spacing w:before="0"/>
        <w:rPr>
          <w:lang w:val="ru-RU"/>
        </w:rPr>
      </w:pPr>
      <w:r w:rsidRPr="007812CB">
        <w:rPr>
          <w:rFonts w:eastAsia="Calibri"/>
          <w:lang w:val="ru-RU"/>
        </w:rPr>
        <w:t xml:space="preserve">Предмет овог Оквирног споразума </w:t>
      </w:r>
      <w:r w:rsidR="00BD799F">
        <w:rPr>
          <w:rFonts w:eastAsia="Calibri"/>
          <w:lang w:val="ru-RU"/>
        </w:rPr>
        <w:t>је утврђивање услова за закључивање појединачинх уговора о јавној набавци добара</w:t>
      </w:r>
      <w:r w:rsidR="009E523C">
        <w:rPr>
          <w:rFonts w:eastAsia="Calibri"/>
          <w:lang w:val="ru-RU"/>
        </w:rPr>
        <w:t>:</w:t>
      </w:r>
      <w:r w:rsidR="00BD799F">
        <w:rPr>
          <w:rFonts w:eastAsia="Calibri"/>
          <w:lang w:val="ru-RU"/>
        </w:rPr>
        <w:t xml:space="preserve"> </w:t>
      </w:r>
      <w:r w:rsidR="00AE0419">
        <w:rPr>
          <w:rFonts w:cs="Arial"/>
          <w:b/>
          <w:lang w:val="ru-RU"/>
        </w:rPr>
        <w:t>ПЛОЧА НОСНА И ТЕЛО УДАРНО</w:t>
      </w:r>
      <w:r w:rsidR="009E523C" w:rsidRPr="007812CB">
        <w:rPr>
          <w:rFonts w:cs="Arial"/>
          <w:lang w:val="ru-RU"/>
        </w:rPr>
        <w:t xml:space="preserve">  </w:t>
      </w:r>
      <w:r w:rsidR="00CD10E8">
        <w:rPr>
          <w:lang w:val="ru-RU"/>
        </w:rPr>
        <w:t>, између Купца и П</w:t>
      </w:r>
      <w:r w:rsidR="00BD799F">
        <w:rPr>
          <w:lang w:val="ru-RU"/>
        </w:rPr>
        <w:t>родавца, у складу са условима из конкурсне документације</w:t>
      </w:r>
      <w:r w:rsidR="00CD10E8">
        <w:rPr>
          <w:lang w:val="ru-RU"/>
        </w:rPr>
        <w:t xml:space="preserve"> </w:t>
      </w:r>
      <w:r w:rsidR="00BD799F">
        <w:rPr>
          <w:lang w:val="ru-RU"/>
        </w:rPr>
        <w:t xml:space="preserve">за </w:t>
      </w:r>
      <w:r w:rsidR="00CD10E8">
        <w:rPr>
          <w:lang w:val="ru-RU"/>
        </w:rPr>
        <w:t>јавну набавку број</w:t>
      </w:r>
      <w:r w:rsidR="00BD799F">
        <w:rPr>
          <w:lang w:val="ru-RU"/>
        </w:rPr>
        <w:t xml:space="preserve"> </w:t>
      </w:r>
      <w:r w:rsidR="00310203">
        <w:rPr>
          <w:lang w:val="ru-RU"/>
        </w:rPr>
        <w:t>3100/</w:t>
      </w:r>
      <w:r w:rsidR="00AE0419">
        <w:rPr>
          <w:lang w:val="ru-RU"/>
        </w:rPr>
        <w:t>0036</w:t>
      </w:r>
      <w:r w:rsidR="00310203">
        <w:rPr>
          <w:lang w:val="ru-RU"/>
        </w:rPr>
        <w:t>/2019</w:t>
      </w:r>
      <w:r w:rsidR="00BD799F">
        <w:rPr>
          <w:lang w:val="ru-RU"/>
        </w:rPr>
        <w:t>, понудом Продавца, одредбама овог оквирног споразу</w:t>
      </w:r>
      <w:r w:rsidR="00CD10E8">
        <w:rPr>
          <w:lang w:val="ru-RU"/>
        </w:rPr>
        <w:t>ма и стварним потребама Купц</w:t>
      </w:r>
      <w:r w:rsidR="00BD799F">
        <w:rPr>
          <w:lang w:val="ru-RU"/>
        </w:rPr>
        <w:t>а.</w:t>
      </w:r>
    </w:p>
    <w:p w14:paraId="539CDB1F" w14:textId="631CD5E1" w:rsidR="00BD799F" w:rsidRDefault="00CD10E8" w:rsidP="00906B30">
      <w:pPr>
        <w:pStyle w:val="KDParagraf"/>
        <w:rPr>
          <w:rFonts w:eastAsia="Calibri"/>
          <w:lang w:val="ru-RU"/>
        </w:rPr>
      </w:pPr>
      <w:r>
        <w:rPr>
          <w:rFonts w:eastAsia="Calibri"/>
          <w:lang w:val="ru-RU"/>
        </w:rPr>
        <w:t>С</w:t>
      </w:r>
      <w:r w:rsidR="00BD799F">
        <w:rPr>
          <w:rFonts w:eastAsia="Calibri"/>
          <w:lang w:val="ru-RU"/>
        </w:rPr>
        <w:t>пецификација добара</w:t>
      </w:r>
      <w:r>
        <w:rPr>
          <w:rFonts w:eastAsia="Calibri"/>
          <w:lang w:val="ru-RU"/>
        </w:rPr>
        <w:t xml:space="preserve"> из става 1 овог члана</w:t>
      </w:r>
      <w:r w:rsidR="00BD799F">
        <w:rPr>
          <w:rFonts w:eastAsia="Calibri"/>
          <w:lang w:val="ru-RU"/>
        </w:rPr>
        <w:t xml:space="preserve"> са оквирним количинама, дата је у техничкој спецификацији која је саставни део</w:t>
      </w:r>
      <w:r>
        <w:rPr>
          <w:rFonts w:eastAsia="Calibri"/>
          <w:lang w:val="ru-RU"/>
        </w:rPr>
        <w:t xml:space="preserve"> конкурсне документације предметне јавне набавке и прилог</w:t>
      </w:r>
      <w:r w:rsidR="00BD799F">
        <w:rPr>
          <w:rFonts w:eastAsia="Calibri"/>
          <w:lang w:val="ru-RU"/>
        </w:rPr>
        <w:t xml:space="preserve"> овог оквирног споразума. </w:t>
      </w:r>
    </w:p>
    <w:p w14:paraId="7FA07CA0" w14:textId="7901AA05" w:rsidR="006308C2" w:rsidRPr="007812CB" w:rsidRDefault="00E17070" w:rsidP="00E17070">
      <w:pPr>
        <w:rPr>
          <w:rFonts w:eastAsia="Calibri"/>
          <w:lang w:val="ru-RU"/>
        </w:rPr>
      </w:pPr>
      <w:r w:rsidRPr="007812CB">
        <w:rPr>
          <w:rFonts w:eastAsia="Calibri"/>
          <w:lang w:val="ru-RU"/>
        </w:rPr>
        <w:t>Пр</w:t>
      </w:r>
      <w:r w:rsidR="003B04D3" w:rsidRPr="007812CB">
        <w:rPr>
          <w:rFonts w:eastAsia="Calibri"/>
          <w:lang w:val="sr-Cyrl-RS"/>
        </w:rPr>
        <w:t xml:space="preserve">одавац </w:t>
      </w:r>
      <w:r w:rsidRPr="007812CB">
        <w:rPr>
          <w:rFonts w:eastAsia="Calibri"/>
          <w:lang w:val="ru-RU"/>
        </w:rPr>
        <w:t>се обавезује да за потребе К</w:t>
      </w:r>
      <w:r w:rsidR="003B04D3" w:rsidRPr="007812CB">
        <w:rPr>
          <w:rFonts w:eastAsia="Calibri"/>
          <w:lang w:val="sr-Cyrl-RS"/>
        </w:rPr>
        <w:t>упца</w:t>
      </w:r>
      <w:r w:rsidRPr="007812CB">
        <w:rPr>
          <w:rFonts w:eastAsia="Calibri"/>
          <w:lang w:val="sr-Cyrl-RS"/>
        </w:rPr>
        <w:t xml:space="preserve">, по настанку истих, </w:t>
      </w:r>
      <w:r w:rsidR="00960B17" w:rsidRPr="007812CB">
        <w:rPr>
          <w:rFonts w:eastAsia="Calibri"/>
          <w:lang w:val="sr-Cyrl-RS"/>
        </w:rPr>
        <w:t xml:space="preserve">а на основу </w:t>
      </w:r>
      <w:r w:rsidR="00BD799F">
        <w:rPr>
          <w:rFonts w:eastAsia="Calibri"/>
          <w:lang w:val="sr-Cyrl-RS"/>
        </w:rPr>
        <w:t xml:space="preserve">закључених </w:t>
      </w:r>
      <w:r w:rsidR="00CD10E8">
        <w:rPr>
          <w:rFonts w:eastAsia="Calibri"/>
          <w:lang w:val="sr-Cyrl-RS"/>
        </w:rPr>
        <w:t xml:space="preserve">појединачних </w:t>
      </w:r>
      <w:r w:rsidRPr="007812CB">
        <w:rPr>
          <w:rFonts w:eastAsia="Calibri"/>
          <w:lang w:val="sr-Cyrl-RS"/>
        </w:rPr>
        <w:t>уговора</w:t>
      </w:r>
      <w:r w:rsidR="00CD10E8">
        <w:rPr>
          <w:rFonts w:eastAsia="Calibri"/>
          <w:lang w:val="sr-Cyrl-RS"/>
        </w:rPr>
        <w:t>,</w:t>
      </w:r>
      <w:r w:rsidRPr="007812CB">
        <w:rPr>
          <w:rFonts w:eastAsia="Calibri"/>
          <w:lang w:val="ru-RU"/>
        </w:rPr>
        <w:t xml:space="preserve"> </w:t>
      </w:r>
      <w:r w:rsidR="003B04D3" w:rsidRPr="007812CB">
        <w:rPr>
          <w:rFonts w:eastAsia="Calibri"/>
          <w:lang w:val="sr-Cyrl-RS"/>
        </w:rPr>
        <w:t>испоручи уговорена добра</w:t>
      </w:r>
      <w:r w:rsidRPr="007812CB">
        <w:rPr>
          <w:rFonts w:eastAsia="Calibri"/>
          <w:lang w:val="ru-RU"/>
        </w:rPr>
        <w:t xml:space="preserve"> из става 1.овог члана</w:t>
      </w:r>
      <w:r w:rsidR="003B04D3" w:rsidRPr="007812CB">
        <w:rPr>
          <w:rFonts w:eastAsia="Calibri"/>
          <w:lang w:val="sr-Cyrl-RS"/>
        </w:rPr>
        <w:t>,</w:t>
      </w:r>
      <w:r w:rsidRPr="007812CB">
        <w:rPr>
          <w:rFonts w:eastAsia="Calibri"/>
          <w:lang w:val="ru-RU"/>
        </w:rPr>
        <w:t xml:space="preserve"> </w:t>
      </w:r>
      <w:r w:rsidR="00CD10E8">
        <w:rPr>
          <w:rFonts w:eastAsia="Calibri"/>
          <w:lang w:val="ru-RU"/>
        </w:rPr>
        <w:t xml:space="preserve">која су по врсти и количини одређена спецификацијом сваког појединачног уговора, </w:t>
      </w:r>
      <w:r w:rsidRPr="007812CB">
        <w:rPr>
          <w:rFonts w:eastAsia="Calibri"/>
          <w:lang w:val="ru-RU"/>
        </w:rPr>
        <w:t>у року</w:t>
      </w:r>
      <w:r w:rsidRPr="007812CB">
        <w:rPr>
          <w:rFonts w:eastAsia="Calibri"/>
          <w:lang w:val="sr-Cyrl-RS"/>
        </w:rPr>
        <w:t xml:space="preserve"> </w:t>
      </w:r>
      <w:r w:rsidR="00BD799F">
        <w:rPr>
          <w:rFonts w:eastAsia="Calibri"/>
          <w:lang w:val="sr-Cyrl-RS"/>
        </w:rPr>
        <w:t xml:space="preserve">дефинисаном у уговору, </w:t>
      </w:r>
      <w:r w:rsidR="003B04D3" w:rsidRPr="007812CB">
        <w:rPr>
          <w:rFonts w:eastAsia="Calibri"/>
          <w:lang w:val="ru-RU"/>
        </w:rPr>
        <w:t xml:space="preserve">на паритету испоручено у месту складишта </w:t>
      </w:r>
      <w:r w:rsidR="00960B17" w:rsidRPr="007812CB">
        <w:rPr>
          <w:rFonts w:eastAsia="Calibri"/>
          <w:lang w:val="sr-Cyrl-RS"/>
        </w:rPr>
        <w:t xml:space="preserve">ЈП ЕПС Огранак ТЕ-КО Костолац, </w:t>
      </w:r>
      <w:r w:rsidR="00CD10E8">
        <w:rPr>
          <w:rFonts w:eastAsia="Calibri"/>
          <w:lang w:val="sr-Cyrl-RS"/>
        </w:rPr>
        <w:t xml:space="preserve">а у складу са </w:t>
      </w:r>
      <w:r w:rsidR="00CD10E8">
        <w:rPr>
          <w:rFonts w:eastAsia="Calibri"/>
          <w:lang w:val="ru-RU"/>
        </w:rPr>
        <w:t>Понудом</w:t>
      </w:r>
      <w:r w:rsidRPr="007812CB">
        <w:rPr>
          <w:rFonts w:eastAsia="Calibri"/>
          <w:lang w:val="ru-RU"/>
        </w:rPr>
        <w:t xml:space="preserve"> Пр</w:t>
      </w:r>
      <w:r w:rsidR="00960B17" w:rsidRPr="007812CB">
        <w:rPr>
          <w:rFonts w:eastAsia="Calibri"/>
          <w:lang w:val="sr-Cyrl-RS"/>
        </w:rPr>
        <w:t>одавца</w:t>
      </w:r>
      <w:r w:rsidRPr="007812CB">
        <w:rPr>
          <w:rFonts w:eastAsia="Calibri"/>
          <w:lang w:val="ru-RU"/>
        </w:rPr>
        <w:t xml:space="preserve"> број_______ од _____године,</w:t>
      </w:r>
      <w:r w:rsidRPr="007812CB">
        <w:rPr>
          <w:rFonts w:eastAsia="Calibri"/>
          <w:lang w:val="sr-Cyrl-RS"/>
        </w:rPr>
        <w:t xml:space="preserve"> </w:t>
      </w:r>
      <w:r w:rsidR="00CD10E8">
        <w:rPr>
          <w:rFonts w:eastAsia="Calibri"/>
          <w:lang w:val="ru-RU"/>
        </w:rPr>
        <w:t>Обрасцем</w:t>
      </w:r>
      <w:r w:rsidRPr="007812CB">
        <w:rPr>
          <w:rFonts w:eastAsia="Calibri"/>
          <w:lang w:val="ru-RU"/>
        </w:rPr>
        <w:t xml:space="preserve"> структуре цене</w:t>
      </w:r>
      <w:r w:rsidR="00CD10E8">
        <w:rPr>
          <w:rFonts w:eastAsia="Calibri"/>
          <w:lang w:val="ru-RU"/>
        </w:rPr>
        <w:t xml:space="preserve"> и Конкурсном документацијом</w:t>
      </w:r>
      <w:r w:rsidRPr="007812CB">
        <w:rPr>
          <w:rFonts w:eastAsia="Calibri"/>
          <w:lang w:val="ru-RU"/>
        </w:rPr>
        <w:t xml:space="preserve"> за предметну јавну набавку</w:t>
      </w:r>
      <w:r w:rsidR="00CD10E8">
        <w:rPr>
          <w:rFonts w:eastAsia="Calibri"/>
          <w:lang w:val="ru-RU"/>
        </w:rPr>
        <w:t>.</w:t>
      </w:r>
      <w:r w:rsidR="00BD799F">
        <w:rPr>
          <w:rFonts w:eastAsia="Calibri"/>
          <w:lang w:val="ru-RU"/>
        </w:rPr>
        <w:t xml:space="preserve">    </w:t>
      </w:r>
    </w:p>
    <w:p w14:paraId="794A0B64" w14:textId="77777777" w:rsidR="007A171B" w:rsidRDefault="007A171B" w:rsidP="007A171B">
      <w:pPr>
        <w:tabs>
          <w:tab w:val="center" w:pos="4514"/>
        </w:tabs>
        <w:rPr>
          <w:b/>
          <w:lang w:val="ru-RU"/>
        </w:rPr>
      </w:pPr>
      <w:r>
        <w:rPr>
          <w:b/>
          <w:lang w:val="ru-RU"/>
        </w:rPr>
        <w:t>ВАЖЕЊЕ ОКВИРНОГ СПОРАЗУМА</w:t>
      </w:r>
    </w:p>
    <w:p w14:paraId="4AD9FD09" w14:textId="28A3EBCC" w:rsidR="00E17070" w:rsidRPr="007812CB" w:rsidRDefault="007A171B" w:rsidP="007A171B">
      <w:pPr>
        <w:tabs>
          <w:tab w:val="center" w:pos="4514"/>
        </w:tabs>
        <w:rPr>
          <w:lang w:val="ru-RU"/>
        </w:rPr>
      </w:pPr>
      <w:r>
        <w:rPr>
          <w:b/>
          <w:lang w:val="ru-RU"/>
        </w:rPr>
        <w:tab/>
      </w:r>
      <w:r w:rsidR="00E17070" w:rsidRPr="007812CB">
        <w:rPr>
          <w:b/>
          <w:lang w:val="ru-RU"/>
        </w:rPr>
        <w:t>Члан 2</w:t>
      </w:r>
      <w:r w:rsidR="00E17070" w:rsidRPr="007812CB">
        <w:rPr>
          <w:lang w:val="ru-RU"/>
        </w:rPr>
        <w:t>.</w:t>
      </w:r>
    </w:p>
    <w:p w14:paraId="3446D3BA" w14:textId="08C4E572" w:rsidR="007A171B" w:rsidRPr="007812CB" w:rsidRDefault="007A171B" w:rsidP="007A171B">
      <w:pPr>
        <w:pStyle w:val="KDParagraf"/>
        <w:spacing w:before="0"/>
        <w:rPr>
          <w:rFonts w:eastAsia="Calibri" w:cs="Arial"/>
          <w:lang w:val="ru-RU"/>
        </w:rPr>
      </w:pPr>
      <w:r w:rsidRPr="007812CB">
        <w:rPr>
          <w:rFonts w:eastAsia="Calibri" w:cs="Arial"/>
          <w:lang w:val="sr-Cyrl-RS"/>
        </w:rPr>
        <w:t>Оквирни споразум</w:t>
      </w:r>
      <w:r w:rsidRPr="007812CB">
        <w:rPr>
          <w:rFonts w:eastAsia="Calibri" w:cs="Arial"/>
          <w:lang w:val="ru-RU"/>
        </w:rPr>
        <w:t xml:space="preserve"> се сматра закљученим након потписивања од стране законских заступник</w:t>
      </w:r>
      <w:r>
        <w:rPr>
          <w:rFonts w:eastAsia="Calibri" w:cs="Arial"/>
          <w:lang w:val="ru-RU"/>
        </w:rPr>
        <w:t>а или овлашћених лица страна</w:t>
      </w:r>
      <w:r w:rsidR="001F4875">
        <w:rPr>
          <w:rFonts w:eastAsia="Calibri" w:cs="Arial"/>
          <w:lang w:val="ru-RU"/>
        </w:rPr>
        <w:t xml:space="preserve"> у оквирном споразуму</w:t>
      </w:r>
      <w:r>
        <w:rPr>
          <w:rFonts w:eastAsia="Calibri" w:cs="Arial"/>
          <w:lang w:val="ru-RU"/>
        </w:rPr>
        <w:t>, а ступа на снагу када П</w:t>
      </w:r>
      <w:r w:rsidRPr="007812CB">
        <w:rPr>
          <w:rFonts w:eastAsia="Calibri" w:cs="Arial"/>
          <w:lang w:val="ru-RU"/>
        </w:rPr>
        <w:t>родавац испуни одложни услов и до</w:t>
      </w:r>
      <w:r>
        <w:rPr>
          <w:rFonts w:eastAsia="Calibri" w:cs="Arial"/>
          <w:lang w:val="ru-RU"/>
        </w:rPr>
        <w:t>стави средство</w:t>
      </w:r>
      <w:r w:rsidRPr="007812CB">
        <w:rPr>
          <w:rFonts w:eastAsia="Calibri" w:cs="Arial"/>
          <w:lang w:val="ru-RU"/>
        </w:rPr>
        <w:t xml:space="preserve"> финансијског обезбеђења</w:t>
      </w:r>
      <w:r w:rsidR="00634D16">
        <w:rPr>
          <w:rFonts w:eastAsia="Calibri" w:cs="Arial"/>
          <w:lang w:val="ru-RU"/>
        </w:rPr>
        <w:t xml:space="preserve">, у складу са чланом </w:t>
      </w:r>
      <w:r w:rsidR="00BD47E1">
        <w:rPr>
          <w:rFonts w:eastAsia="Calibri" w:cs="Arial"/>
          <w:lang w:val="sr-Latn-CS"/>
        </w:rPr>
        <w:t>10</w:t>
      </w:r>
      <w:r w:rsidR="00055DC6">
        <w:rPr>
          <w:rFonts w:eastAsia="Calibri" w:cs="Arial"/>
          <w:lang w:val="ru-RU"/>
        </w:rPr>
        <w:t>. Оквирног споразума.</w:t>
      </w:r>
    </w:p>
    <w:p w14:paraId="1C35546C" w14:textId="2CE61568" w:rsidR="007A171B" w:rsidRDefault="007A171B" w:rsidP="007A171B">
      <w:pPr>
        <w:pStyle w:val="KDParagraf"/>
        <w:rPr>
          <w:rFonts w:eastAsia="Calibri" w:cs="Arial"/>
          <w:lang w:val="ru-RU"/>
        </w:rPr>
      </w:pPr>
      <w:r w:rsidRPr="007812CB">
        <w:rPr>
          <w:rFonts w:cs="Arial"/>
          <w:lang w:val="sr-Cyrl-RS"/>
        </w:rPr>
        <w:t>Оквирни споразум</w:t>
      </w:r>
      <w:r w:rsidRPr="007812CB">
        <w:rPr>
          <w:rFonts w:cs="Arial"/>
          <w:lang w:val="ru-RU"/>
        </w:rPr>
        <w:t xml:space="preserve"> се закључује на период до</w:t>
      </w:r>
      <w:r w:rsidRPr="007812CB">
        <w:rPr>
          <w:rFonts w:cs="Arial"/>
          <w:lang w:val="sr-Cyrl-RS"/>
        </w:rPr>
        <w:t xml:space="preserve"> једне године</w:t>
      </w:r>
      <w:r w:rsidRPr="007812CB">
        <w:rPr>
          <w:rFonts w:cs="Arial"/>
          <w:lang w:val="ru-RU"/>
        </w:rPr>
        <w:t xml:space="preserve">, рачунајући од </w:t>
      </w:r>
      <w:r w:rsidR="00055DC6">
        <w:rPr>
          <w:rFonts w:cs="Arial"/>
          <w:lang w:val="ru-RU"/>
        </w:rPr>
        <w:t xml:space="preserve">дана </w:t>
      </w:r>
      <w:r w:rsidRPr="007812CB">
        <w:rPr>
          <w:rFonts w:cs="Arial"/>
          <w:lang w:val="ru-RU"/>
        </w:rPr>
        <w:t xml:space="preserve">ступања </w:t>
      </w:r>
      <w:r w:rsidRPr="007812CB">
        <w:rPr>
          <w:rFonts w:cs="Arial"/>
          <w:lang w:val="sr-Cyrl-RS"/>
        </w:rPr>
        <w:t>Оквирног споразума</w:t>
      </w:r>
      <w:r w:rsidRPr="007812CB">
        <w:rPr>
          <w:rFonts w:cs="Arial"/>
          <w:lang w:val="ru-RU"/>
        </w:rPr>
        <w:t xml:space="preserve"> на снагу, </w:t>
      </w:r>
      <w:r w:rsidRPr="007D1333">
        <w:rPr>
          <w:rFonts w:cs="Arial"/>
          <w:lang w:val="sr-Cyrl-RS"/>
        </w:rPr>
        <w:t>а</w:t>
      </w:r>
      <w:r w:rsidRPr="007D1333">
        <w:rPr>
          <w:rFonts w:cs="Arial"/>
          <w:lang w:val="ru-RU"/>
        </w:rPr>
        <w:t xml:space="preserve"> највише до </w:t>
      </w:r>
      <w:r w:rsidR="00055DC6" w:rsidRPr="007D1333">
        <w:rPr>
          <w:rFonts w:cs="Arial"/>
          <w:lang w:val="ru-RU"/>
        </w:rPr>
        <w:t xml:space="preserve">вредности Оквирног споразума утврђене чланом 3. Оквирног споразума. </w:t>
      </w:r>
      <w:r w:rsidRPr="007812CB">
        <w:rPr>
          <w:rFonts w:eastAsia="Calibri" w:cs="Arial"/>
          <w:lang w:val="ru-RU"/>
        </w:rPr>
        <w:t xml:space="preserve">Уколико се </w:t>
      </w:r>
      <w:r w:rsidR="00055DC6">
        <w:rPr>
          <w:rFonts w:eastAsia="Calibri" w:cs="Arial"/>
          <w:lang w:val="ru-RU"/>
        </w:rPr>
        <w:t xml:space="preserve">финансијска </w:t>
      </w:r>
      <w:r w:rsidRPr="007812CB">
        <w:rPr>
          <w:rFonts w:eastAsia="Calibri" w:cs="Arial"/>
          <w:lang w:val="ru-RU"/>
        </w:rPr>
        <w:t xml:space="preserve">средства </w:t>
      </w:r>
      <w:r w:rsidR="00055DC6">
        <w:rPr>
          <w:rFonts w:eastAsia="Calibri" w:cs="Arial"/>
          <w:lang w:val="ru-RU"/>
        </w:rPr>
        <w:t xml:space="preserve">из члана 3. Оквирног споразума </w:t>
      </w:r>
      <w:r w:rsidRPr="007812CB">
        <w:rPr>
          <w:rFonts w:eastAsia="Calibri" w:cs="Arial"/>
          <w:lang w:val="ru-RU"/>
        </w:rPr>
        <w:t xml:space="preserve">утроше пре истека рока </w:t>
      </w:r>
      <w:r w:rsidR="00055DC6">
        <w:rPr>
          <w:rFonts w:eastAsia="Calibri" w:cs="Arial"/>
          <w:lang w:val="ru-RU"/>
        </w:rPr>
        <w:t xml:space="preserve">важења </w:t>
      </w:r>
      <w:r w:rsidR="00055DC6">
        <w:rPr>
          <w:rFonts w:eastAsia="Calibri" w:cs="Arial"/>
          <w:lang w:val="sr-Cyrl-RS"/>
        </w:rPr>
        <w:t>Оквирног</w:t>
      </w:r>
      <w:r w:rsidRPr="007812CB">
        <w:rPr>
          <w:rFonts w:eastAsia="Calibri" w:cs="Arial"/>
          <w:lang w:val="sr-Cyrl-RS"/>
        </w:rPr>
        <w:t xml:space="preserve"> споразум</w:t>
      </w:r>
      <w:r w:rsidR="00055DC6">
        <w:rPr>
          <w:rFonts w:eastAsia="Calibri" w:cs="Arial"/>
          <w:lang w:val="sr-Cyrl-RS"/>
        </w:rPr>
        <w:t>а, Оквирни споразум</w:t>
      </w:r>
      <w:r w:rsidRPr="007812CB">
        <w:rPr>
          <w:rFonts w:eastAsia="Calibri" w:cs="Arial"/>
          <w:lang w:val="ru-RU"/>
        </w:rPr>
        <w:t xml:space="preserve"> ће се сматрати испуњеним</w:t>
      </w:r>
      <w:r>
        <w:rPr>
          <w:rFonts w:eastAsia="Calibri" w:cs="Arial"/>
          <w:lang w:val="ru-RU"/>
        </w:rPr>
        <w:t xml:space="preserve">. </w:t>
      </w:r>
      <w:r w:rsidRPr="007812CB">
        <w:rPr>
          <w:rFonts w:eastAsia="Calibri" w:cs="Arial"/>
          <w:lang w:val="ru-RU"/>
        </w:rPr>
        <w:t xml:space="preserve"> </w:t>
      </w:r>
    </w:p>
    <w:p w14:paraId="1D97E22A" w14:textId="764B533B" w:rsidR="00055DC6" w:rsidRDefault="00055DC6" w:rsidP="007A171B">
      <w:pPr>
        <w:pStyle w:val="KDParagraf"/>
        <w:rPr>
          <w:rFonts w:eastAsia="Calibri" w:cs="Arial"/>
          <w:lang w:val="ru-RU"/>
        </w:rPr>
      </w:pPr>
      <w:r>
        <w:rPr>
          <w:rFonts w:eastAsia="Calibri" w:cs="Arial"/>
          <w:lang w:val="ru-RU"/>
        </w:rPr>
        <w:t>Обавезе Купца које доспевају у нар</w:t>
      </w:r>
      <w:r w:rsidR="007D1333">
        <w:rPr>
          <w:rFonts w:eastAsia="Calibri" w:cs="Arial"/>
          <w:lang w:val="ru-RU"/>
        </w:rPr>
        <w:t>едној буџетској години биће реал</w:t>
      </w:r>
      <w:r>
        <w:rPr>
          <w:rFonts w:eastAsia="Calibri" w:cs="Arial"/>
          <w:lang w:val="ru-RU"/>
        </w:rPr>
        <w:t>изоване највише до износа финансисјких средстава која ће Купцу бити одобрена за ту буџетску годину.</w:t>
      </w:r>
    </w:p>
    <w:p w14:paraId="4D7ED1B0" w14:textId="66CC2D7D" w:rsidR="007A171B" w:rsidRPr="007812CB" w:rsidRDefault="007A171B" w:rsidP="007A171B">
      <w:pPr>
        <w:pStyle w:val="KDParagraf"/>
        <w:rPr>
          <w:rFonts w:eastAsia="Calibri" w:cs="Arial"/>
          <w:lang w:val="ru-RU"/>
        </w:rPr>
      </w:pPr>
      <w:r>
        <w:rPr>
          <w:rFonts w:eastAsia="Calibri" w:cs="Arial"/>
          <w:lang w:val="ru-RU"/>
        </w:rPr>
        <w:t>Током периода важења Оквирног споразума може се закључити више појединачних уговора, у зависности од стварних потреба Купца.</w:t>
      </w:r>
    </w:p>
    <w:p w14:paraId="44F48282" w14:textId="00230456" w:rsidR="007A171B" w:rsidRPr="007812CB" w:rsidRDefault="007A171B" w:rsidP="007A171B">
      <w:pPr>
        <w:rPr>
          <w:rFonts w:cs="Arial"/>
          <w:spacing w:val="2"/>
          <w:lang w:val="sr-Cyrl-RS" w:eastAsia="sr-Latn-RS"/>
        </w:rPr>
      </w:pPr>
      <w:r w:rsidRPr="007812CB">
        <w:rPr>
          <w:rFonts w:cs="Arial"/>
          <w:spacing w:val="2"/>
          <w:lang w:val="sr-Cyrl-RS"/>
        </w:rPr>
        <w:t xml:space="preserve">Уколико Оквирни споразум није извршен, раскинут или престао да важи на други начин у складу са одредбама Оквирног споразума или закона, Оквирни споразум престаје да важи истеком рока од </w:t>
      </w:r>
      <w:r w:rsidR="001F4875" w:rsidRPr="001F4875">
        <w:rPr>
          <w:rFonts w:cs="Arial"/>
          <w:spacing w:val="2"/>
          <w:lang w:val="sr-Cyrl-RS"/>
        </w:rPr>
        <w:t>12</w:t>
      </w:r>
      <w:r w:rsidRPr="001F4875">
        <w:rPr>
          <w:rFonts w:cs="Arial"/>
          <w:spacing w:val="2"/>
          <w:lang w:val="sr-Cyrl-RS"/>
        </w:rPr>
        <w:t xml:space="preserve"> месеци о</w:t>
      </w:r>
      <w:r w:rsidRPr="007812CB">
        <w:rPr>
          <w:rFonts w:cs="Arial"/>
          <w:spacing w:val="2"/>
          <w:lang w:val="sr-Cyrl-RS"/>
        </w:rPr>
        <w:t>д дана закључења</w:t>
      </w:r>
      <w:r w:rsidRPr="007812CB">
        <w:rPr>
          <w:rFonts w:cs="Arial"/>
          <w:i/>
          <w:iCs/>
          <w:spacing w:val="2"/>
          <w:lang w:val="sr-Cyrl-RS"/>
        </w:rPr>
        <w:t xml:space="preserve"> </w:t>
      </w:r>
      <w:r w:rsidRPr="007812CB">
        <w:rPr>
          <w:rFonts w:cs="Arial"/>
          <w:iCs/>
          <w:spacing w:val="2"/>
          <w:lang w:val="sr-Cyrl-RS"/>
        </w:rPr>
        <w:t xml:space="preserve">Оквирног </w:t>
      </w:r>
      <w:r w:rsidRPr="007812CB">
        <w:rPr>
          <w:rFonts w:cs="Arial"/>
          <w:iCs/>
          <w:spacing w:val="2"/>
          <w:lang w:val="sr-Cyrl-RS"/>
        </w:rPr>
        <w:lastRenderedPageBreak/>
        <w:t>споразума</w:t>
      </w:r>
      <w:r w:rsidRPr="007812CB">
        <w:rPr>
          <w:rFonts w:cs="Arial"/>
          <w:spacing w:val="2"/>
          <w:lang w:val="sr-Cyrl-RS"/>
        </w:rPr>
        <w:t>, а што не утиче на одредбе о гарантном року и обавезама из гарантног рока.</w:t>
      </w:r>
    </w:p>
    <w:p w14:paraId="09C7BC3A" w14:textId="77777777" w:rsidR="009E523C" w:rsidRDefault="009E523C" w:rsidP="00E17070">
      <w:pPr>
        <w:rPr>
          <w:b/>
          <w:lang w:val="sr-Cyrl-RS"/>
        </w:rPr>
      </w:pPr>
    </w:p>
    <w:p w14:paraId="1DEC8BFE" w14:textId="77777777" w:rsidR="00E17070" w:rsidRPr="007812CB" w:rsidRDefault="00E17070" w:rsidP="00E17070">
      <w:pPr>
        <w:rPr>
          <w:b/>
          <w:lang w:val="sr-Cyrl-RS"/>
        </w:rPr>
      </w:pPr>
      <w:r w:rsidRPr="007812CB">
        <w:rPr>
          <w:b/>
          <w:lang w:val="sr-Cyrl-RS"/>
        </w:rPr>
        <w:t>ВРЕДНОСТ ОКВИРНОГ СПОРАЗУМА</w:t>
      </w:r>
    </w:p>
    <w:p w14:paraId="16C343BA" w14:textId="77777777" w:rsidR="00E17070" w:rsidRPr="007812CB" w:rsidRDefault="00E17070" w:rsidP="00BD799F">
      <w:pPr>
        <w:jc w:val="center"/>
        <w:rPr>
          <w:b/>
          <w:lang w:val="ru-RU"/>
        </w:rPr>
      </w:pPr>
      <w:r w:rsidRPr="007812CB">
        <w:rPr>
          <w:b/>
          <w:lang w:val="ru-RU"/>
        </w:rPr>
        <w:t>Члан 3.</w:t>
      </w:r>
    </w:p>
    <w:p w14:paraId="78EE6601" w14:textId="091D353A" w:rsidR="003B04D3" w:rsidRPr="007812CB" w:rsidRDefault="00065506" w:rsidP="00E17070">
      <w:pPr>
        <w:rPr>
          <w:rFonts w:cs="Arial"/>
          <w:lang w:val="sr-Cyrl-RS"/>
        </w:rPr>
      </w:pPr>
      <w:r>
        <w:rPr>
          <w:lang w:val="ru-RU"/>
        </w:rPr>
        <w:t>В</w:t>
      </w:r>
      <w:r w:rsidR="00960B17" w:rsidRPr="007812CB">
        <w:rPr>
          <w:lang w:val="ru-RU"/>
        </w:rPr>
        <w:t xml:space="preserve">редност </w:t>
      </w:r>
      <w:r w:rsidR="00960B17" w:rsidRPr="007812CB">
        <w:rPr>
          <w:lang w:val="sr-Cyrl-CS"/>
        </w:rPr>
        <w:t xml:space="preserve">добара из члана 1. </w:t>
      </w:r>
      <w:r w:rsidR="00960B17" w:rsidRPr="007812CB">
        <w:rPr>
          <w:lang w:val="sr-Cyrl-RS"/>
        </w:rPr>
        <w:t xml:space="preserve">овог Оквирног споразума </w:t>
      </w:r>
      <w:r w:rsidR="00325ED6">
        <w:rPr>
          <w:lang w:val="ru-RU"/>
        </w:rPr>
        <w:t>износи</w:t>
      </w:r>
      <w:r w:rsidR="00B95613" w:rsidRPr="00310203">
        <w:rPr>
          <w:lang w:val="ru-RU"/>
        </w:rPr>
        <w:t xml:space="preserve"> </w:t>
      </w:r>
      <w:r w:rsidR="00CB6601">
        <w:rPr>
          <w:b/>
          <w:lang w:val="ru-RU"/>
        </w:rPr>
        <w:t>_____________</w:t>
      </w:r>
      <w:r w:rsidR="00B95613" w:rsidRPr="00310203">
        <w:rPr>
          <w:b/>
          <w:lang w:val="ru-RU"/>
        </w:rPr>
        <w:t xml:space="preserve"> </w:t>
      </w:r>
      <w:r w:rsidR="00BD799F" w:rsidRPr="00115866">
        <w:rPr>
          <w:b/>
          <w:lang w:val="sr-Cyrl-CS"/>
        </w:rPr>
        <w:t>динара</w:t>
      </w:r>
      <w:r w:rsidR="00960B17" w:rsidRPr="007812CB">
        <w:rPr>
          <w:rFonts w:cs="Arial"/>
          <w:lang w:val="sr-Cyrl-RS"/>
        </w:rPr>
        <w:t xml:space="preserve"> </w:t>
      </w:r>
      <w:r w:rsidR="00BD799F" w:rsidRPr="007812CB">
        <w:rPr>
          <w:lang w:val="sr-Cyrl-RS"/>
        </w:rPr>
        <w:t>без обрачунатог ПДВ</w:t>
      </w:r>
      <w:r w:rsidR="00BD799F">
        <w:rPr>
          <w:lang w:val="sr-Cyrl-RS"/>
        </w:rPr>
        <w:t>.</w:t>
      </w:r>
    </w:p>
    <w:p w14:paraId="1CB18875" w14:textId="77777777" w:rsidR="00906B30" w:rsidRDefault="00906B30" w:rsidP="00E17070">
      <w:pPr>
        <w:rPr>
          <w:lang w:val="sr-Cyrl-RS"/>
        </w:rPr>
      </w:pPr>
      <w:r>
        <w:rPr>
          <w:lang w:val="sr-Cyrl-RS"/>
        </w:rPr>
        <w:t>На  цену добара</w:t>
      </w:r>
      <w:r w:rsidR="00BD799F" w:rsidRPr="00BD799F">
        <w:rPr>
          <w:lang w:val="sr-Cyrl-RS"/>
        </w:rPr>
        <w:t xml:space="preserve"> из става 1. овог члана обрачунава се припадајући порез на додату вредност у складу са прописима Републике Србије</w:t>
      </w:r>
      <w:r>
        <w:rPr>
          <w:lang w:val="sr-Cyrl-RS"/>
        </w:rPr>
        <w:t>.</w:t>
      </w:r>
    </w:p>
    <w:p w14:paraId="6CCC2773" w14:textId="03511F22" w:rsidR="00E17070" w:rsidRPr="007812CB" w:rsidRDefault="003B04D3" w:rsidP="00E17070">
      <w:pPr>
        <w:rPr>
          <w:lang w:val="sr-Cyrl-RS"/>
        </w:rPr>
      </w:pPr>
      <w:r w:rsidRPr="007812CB">
        <w:rPr>
          <w:lang w:val="sr-Cyrl-RS"/>
        </w:rPr>
        <w:t>Купац</w:t>
      </w:r>
      <w:r w:rsidR="00E17070" w:rsidRPr="007812CB">
        <w:rPr>
          <w:lang w:val="sr-Cyrl-RS"/>
        </w:rPr>
        <w:t xml:space="preserve"> није у обавези да реализује целокупну вредност Оквирног споразума.</w:t>
      </w:r>
    </w:p>
    <w:p w14:paraId="6F1266FA" w14:textId="4896C443" w:rsidR="00E17070" w:rsidRPr="007812CB" w:rsidRDefault="00E17070" w:rsidP="00E17070">
      <w:pPr>
        <w:rPr>
          <w:rFonts w:eastAsia="Calibri"/>
          <w:lang w:val="sr-Cyrl-RS"/>
        </w:rPr>
      </w:pPr>
      <w:r w:rsidRPr="007812CB">
        <w:rPr>
          <w:lang w:val="sr-Cyrl-RS"/>
        </w:rPr>
        <w:t xml:space="preserve">Стране су сагласне да је </w:t>
      </w:r>
      <w:r w:rsidR="00976031">
        <w:rPr>
          <w:lang w:val="sr-Cyrl-RS"/>
        </w:rPr>
        <w:t>количина добара</w:t>
      </w:r>
      <w:r w:rsidRPr="007812CB">
        <w:rPr>
          <w:rFonts w:eastAsia="Calibri"/>
          <w:lang w:val="sr-Cyrl-RS"/>
        </w:rPr>
        <w:t xml:space="preserve"> </w:t>
      </w:r>
      <w:r w:rsidR="00976031">
        <w:rPr>
          <w:rFonts w:eastAsia="Calibri"/>
          <w:lang w:val="sr-Cyrl-RS"/>
        </w:rPr>
        <w:t>у Обрасцу структуре цене оквирна</w:t>
      </w:r>
      <w:r w:rsidRPr="007812CB">
        <w:rPr>
          <w:rFonts w:eastAsia="Calibri"/>
          <w:lang w:val="sr-Cyrl-RS"/>
        </w:rPr>
        <w:t xml:space="preserve">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0C3C18B6" w14:textId="5DAEF05A" w:rsidR="00653FAD" w:rsidRPr="00065506" w:rsidRDefault="00E17070" w:rsidP="00065506">
      <w:pPr>
        <w:rPr>
          <w:rFonts w:eastAsia="Calibri"/>
          <w:lang w:val="sr-Cyrl-RS"/>
        </w:rPr>
      </w:pPr>
      <w:r w:rsidRPr="007812CB">
        <w:rPr>
          <w:rFonts w:eastAsia="Calibri"/>
          <w:lang w:val="sr-Cyrl-RS"/>
        </w:rPr>
        <w:t xml:space="preserve">Коначна вредност </w:t>
      </w:r>
      <w:r w:rsidR="003B04D3" w:rsidRPr="007812CB">
        <w:rPr>
          <w:rFonts w:eastAsia="Calibri"/>
          <w:lang w:val="sr-Cyrl-RS"/>
        </w:rPr>
        <w:t>испоручених добара</w:t>
      </w:r>
      <w:r w:rsidRPr="007812CB">
        <w:rPr>
          <w:rFonts w:eastAsia="Calibri"/>
          <w:lang w:val="sr-Cyrl-RS"/>
        </w:rPr>
        <w:t xml:space="preserve"> утврдиће се применом јединичних цена на стварно </w:t>
      </w:r>
      <w:r w:rsidR="003B04D3" w:rsidRPr="007812CB">
        <w:rPr>
          <w:rFonts w:eastAsia="Calibri"/>
          <w:lang w:val="sr-Cyrl-RS"/>
        </w:rPr>
        <w:t>испоручену количину добара</w:t>
      </w:r>
      <w:r w:rsidR="001F78C6">
        <w:rPr>
          <w:rFonts w:eastAsia="Calibri"/>
          <w:lang w:val="sr-Cyrl-RS"/>
        </w:rPr>
        <w:t>,</w:t>
      </w:r>
      <w:r w:rsidR="00BD799F">
        <w:rPr>
          <w:rFonts w:eastAsia="Calibri"/>
          <w:lang w:val="sr-Cyrl-RS"/>
        </w:rPr>
        <w:t xml:space="preserve"> по основу закључених</w:t>
      </w:r>
      <w:r w:rsidR="001F78C6">
        <w:rPr>
          <w:rFonts w:eastAsia="Calibri"/>
          <w:lang w:val="sr-Cyrl-RS"/>
        </w:rPr>
        <w:t xml:space="preserve"> у</w:t>
      </w:r>
      <w:r w:rsidRPr="007812CB">
        <w:rPr>
          <w:rFonts w:eastAsia="Calibri"/>
          <w:lang w:val="sr-Cyrl-RS"/>
        </w:rPr>
        <w:t>говора.</w:t>
      </w:r>
    </w:p>
    <w:p w14:paraId="067B81F3" w14:textId="5B859C1F" w:rsidR="00E17070" w:rsidRPr="007812CB" w:rsidRDefault="003B04D3" w:rsidP="00065506">
      <w:pPr>
        <w:tabs>
          <w:tab w:val="left" w:pos="567"/>
        </w:tabs>
        <w:rPr>
          <w:rFonts w:cs="Arial"/>
          <w:lang w:val="ru-RU"/>
        </w:rPr>
      </w:pPr>
      <w:r w:rsidRPr="007812CB">
        <w:rPr>
          <w:rFonts w:cs="Arial"/>
          <w:lang w:val="ru-RU"/>
        </w:rPr>
        <w:t>Цена добара из става 1.овог члана утврђена је на паритету испоручено у складишта ЈП ЕПС</w:t>
      </w:r>
      <w:r w:rsidR="001F78C6">
        <w:rPr>
          <w:rFonts w:cs="Arial"/>
          <w:lang w:val="ru-RU"/>
        </w:rPr>
        <w:t xml:space="preserve"> – огранак ТЕ-КО Костолац</w:t>
      </w:r>
      <w:r w:rsidRPr="007812CB">
        <w:rPr>
          <w:rFonts w:cs="Arial"/>
          <w:lang w:val="ru-RU"/>
        </w:rPr>
        <w:t xml:space="preserve"> и обухвата трошкове које Продавац има у вези испоруке на начин како је регулисано овим </w:t>
      </w:r>
      <w:r w:rsidR="00906B30">
        <w:rPr>
          <w:rFonts w:cs="Arial"/>
          <w:lang w:val="ru-RU"/>
        </w:rPr>
        <w:t>оквирном споразумом</w:t>
      </w:r>
    </w:p>
    <w:p w14:paraId="19A90596" w14:textId="77777777" w:rsidR="002B49C9" w:rsidRDefault="002B49C9" w:rsidP="003B04D3">
      <w:pPr>
        <w:tabs>
          <w:tab w:val="left" w:pos="567"/>
        </w:tabs>
        <w:spacing w:before="0"/>
        <w:rPr>
          <w:rFonts w:cs="Arial"/>
          <w:b/>
          <w:lang w:val="ru-RU"/>
        </w:rPr>
      </w:pPr>
    </w:p>
    <w:p w14:paraId="06970CF4" w14:textId="4CE05942" w:rsidR="00906B30" w:rsidRPr="00906B30" w:rsidRDefault="00906B30" w:rsidP="003B04D3">
      <w:pPr>
        <w:tabs>
          <w:tab w:val="left" w:pos="567"/>
        </w:tabs>
        <w:spacing w:before="0"/>
        <w:rPr>
          <w:rFonts w:cs="Arial"/>
          <w:lang w:val="ru-RU"/>
        </w:rPr>
      </w:pPr>
      <w:r>
        <w:rPr>
          <w:rFonts w:cs="Arial"/>
          <w:lang w:val="ru-RU"/>
        </w:rPr>
        <w:t>Цена је фиксна и</w:t>
      </w:r>
      <w:r w:rsidRPr="00906B30">
        <w:rPr>
          <w:rFonts w:cs="Arial"/>
          <w:lang w:val="ru-RU"/>
        </w:rPr>
        <w:t xml:space="preserve"> не може се мења</w:t>
      </w:r>
      <w:r>
        <w:rPr>
          <w:rFonts w:cs="Arial"/>
          <w:lang w:val="ru-RU"/>
        </w:rPr>
        <w:t>ти за све време важења оквирног споразума и појединачних уговора</w:t>
      </w:r>
      <w:r w:rsidR="001F78C6">
        <w:rPr>
          <w:rFonts w:cs="Arial"/>
          <w:lang w:val="ru-RU"/>
        </w:rPr>
        <w:t xml:space="preserve"> закључених на основу оквирног споразума</w:t>
      </w:r>
      <w:r>
        <w:rPr>
          <w:rFonts w:cs="Arial"/>
          <w:lang w:val="ru-RU"/>
        </w:rPr>
        <w:t>.</w:t>
      </w:r>
    </w:p>
    <w:p w14:paraId="01873357" w14:textId="5BB7E835" w:rsidR="00E17070" w:rsidRPr="007812CB" w:rsidRDefault="00906B30" w:rsidP="00E17070">
      <w:pPr>
        <w:rPr>
          <w:rFonts w:eastAsia="Calibri"/>
          <w:b/>
          <w:lang w:val="sr-Cyrl-RS"/>
        </w:rPr>
      </w:pPr>
      <w:r>
        <w:rPr>
          <w:rFonts w:eastAsia="Calibri"/>
          <w:b/>
          <w:lang w:val="sr-Cyrl-RS"/>
        </w:rPr>
        <w:t xml:space="preserve">НАЧИН ЗАКЉУЧЕЊА </w:t>
      </w:r>
      <w:r w:rsidR="00E17070" w:rsidRPr="007812CB">
        <w:rPr>
          <w:rFonts w:eastAsia="Calibri"/>
          <w:b/>
          <w:lang w:val="sr-Cyrl-RS"/>
        </w:rPr>
        <w:t>УГОВОРА</w:t>
      </w:r>
    </w:p>
    <w:p w14:paraId="3AC946DB" w14:textId="77777777" w:rsidR="00E17070" w:rsidRPr="007812CB" w:rsidRDefault="00E17070" w:rsidP="00906B30">
      <w:pPr>
        <w:jc w:val="center"/>
        <w:rPr>
          <w:b/>
          <w:lang w:val="ru-RU"/>
        </w:rPr>
      </w:pPr>
      <w:r w:rsidRPr="007812CB">
        <w:rPr>
          <w:b/>
          <w:lang w:val="ru-RU"/>
        </w:rPr>
        <w:t>Члан 4.</w:t>
      </w:r>
    </w:p>
    <w:p w14:paraId="6CE76DCE" w14:textId="1890AC90" w:rsidR="00115866" w:rsidRPr="002D0CF2" w:rsidRDefault="00115866" w:rsidP="00115866">
      <w:pPr>
        <w:rPr>
          <w:rFonts w:cs="Arial"/>
          <w:lang w:val="sr-Cyrl-RS"/>
        </w:rPr>
      </w:pPr>
      <w:r>
        <w:rPr>
          <w:rFonts w:cs="Arial"/>
          <w:lang w:val="sr-Cyrl-RS"/>
        </w:rPr>
        <w:t>Након закључења О</w:t>
      </w:r>
      <w:r w:rsidRPr="002D0CF2">
        <w:rPr>
          <w:rFonts w:cs="Arial"/>
          <w:lang w:val="sr-Cyrl-RS"/>
        </w:rPr>
        <w:t xml:space="preserve">квирног споразума, када настане потреба </w:t>
      </w:r>
      <w:r>
        <w:rPr>
          <w:rFonts w:cs="Arial"/>
          <w:lang w:val="sr-Cyrl-RS"/>
        </w:rPr>
        <w:t>Купца за добрима из предмета О</w:t>
      </w:r>
      <w:r w:rsidRPr="002D0CF2">
        <w:rPr>
          <w:rFonts w:cs="Arial"/>
          <w:lang w:val="sr-Cyrl-RS"/>
        </w:rPr>
        <w:t xml:space="preserve">квирног споразума, </w:t>
      </w:r>
      <w:r>
        <w:rPr>
          <w:rFonts w:cs="Arial"/>
          <w:lang w:val="sr-Cyrl-RS"/>
        </w:rPr>
        <w:t>Купац</w:t>
      </w:r>
      <w:r w:rsidRPr="002D0CF2">
        <w:rPr>
          <w:rFonts w:cs="Arial"/>
          <w:lang w:val="sr-Cyrl-RS"/>
        </w:rPr>
        <w:t xml:space="preserve"> ће упутити </w:t>
      </w:r>
      <w:r>
        <w:rPr>
          <w:rFonts w:cs="Arial"/>
          <w:lang w:val="sr-Cyrl-RS"/>
        </w:rPr>
        <w:t>Продавцу (мејло, поштом)</w:t>
      </w:r>
      <w:r w:rsidRPr="002D0CF2">
        <w:rPr>
          <w:rFonts w:cs="Arial"/>
          <w:lang w:val="sr-Cyrl-RS"/>
        </w:rPr>
        <w:t xml:space="preserve"> Позив за закључење уговора и Спецификацију потребних добара, која садржи врсту и опис потребних добара, количину, јединичне цене, укупну цену, место испоруке, рок испоруке, и друге услове уколико су неопходни</w:t>
      </w:r>
      <w:r>
        <w:rPr>
          <w:rFonts w:cs="Arial"/>
          <w:lang w:val="sr-Cyrl-RS"/>
        </w:rPr>
        <w:t xml:space="preserve"> у складу са О</w:t>
      </w:r>
      <w:r w:rsidRPr="002D0CF2">
        <w:rPr>
          <w:rFonts w:cs="Arial"/>
          <w:lang w:val="sr-Cyrl-RS"/>
        </w:rPr>
        <w:t>квирним споразумом</w:t>
      </w:r>
      <w:r w:rsidRPr="00310203">
        <w:rPr>
          <w:rFonts w:cs="Arial"/>
          <w:lang w:val="ru-RU"/>
        </w:rPr>
        <w:t xml:space="preserve"> </w:t>
      </w:r>
      <w:r w:rsidRPr="002D0CF2">
        <w:rPr>
          <w:rFonts w:cs="Arial"/>
          <w:lang w:val="sr-Cyrl-RS"/>
        </w:rPr>
        <w:t xml:space="preserve">као и </w:t>
      </w:r>
      <w:r>
        <w:rPr>
          <w:rFonts w:cs="Arial"/>
          <w:lang w:val="sr-Cyrl-RS"/>
        </w:rPr>
        <w:t>уговор, потписан и оверен од стране Купца,</w:t>
      </w:r>
      <w:r w:rsidRPr="002D0CF2">
        <w:rPr>
          <w:rFonts w:cs="Arial"/>
          <w:lang w:val="sr-Cyrl-RS"/>
        </w:rPr>
        <w:t xml:space="preserve"> сачињен у складу са моделом уговора из конкурсне документације.</w:t>
      </w:r>
    </w:p>
    <w:p w14:paraId="056C76FE" w14:textId="0917CA9E" w:rsidR="00115866" w:rsidRDefault="00115866" w:rsidP="00115866">
      <w:pPr>
        <w:rPr>
          <w:rFonts w:cs="Arial"/>
          <w:lang w:val="sr-Cyrl-RS"/>
        </w:rPr>
      </w:pPr>
      <w:r>
        <w:rPr>
          <w:rFonts w:cs="Arial"/>
          <w:lang w:val="sr-Cyrl-RS"/>
        </w:rPr>
        <w:t>Продавац ће бити</w:t>
      </w:r>
      <w:r w:rsidRPr="002D0CF2">
        <w:rPr>
          <w:rFonts w:cs="Arial"/>
          <w:lang w:val="sr-Cyrl-RS"/>
        </w:rPr>
        <w:t xml:space="preserve"> дужан да у року од </w:t>
      </w:r>
      <w:r w:rsidR="00634D16">
        <w:rPr>
          <w:rFonts w:cs="Arial"/>
          <w:lang w:val="sr-Cyrl-RS"/>
        </w:rPr>
        <w:t>5 (пет)</w:t>
      </w:r>
      <w:r>
        <w:rPr>
          <w:rFonts w:cs="Arial"/>
          <w:lang w:val="sr-Cyrl-RS"/>
        </w:rPr>
        <w:t xml:space="preserve"> </w:t>
      </w:r>
      <w:r w:rsidRPr="002D0CF2">
        <w:rPr>
          <w:rFonts w:cs="Arial"/>
          <w:lang w:val="sr-Cyrl-RS"/>
        </w:rPr>
        <w:t xml:space="preserve">дана од дана пријема докумената из </w:t>
      </w:r>
      <w:r>
        <w:rPr>
          <w:rFonts w:cs="Arial"/>
          <w:lang w:val="sr-Cyrl-RS"/>
        </w:rPr>
        <w:t xml:space="preserve">предходног </w:t>
      </w:r>
      <w:r w:rsidRPr="002D0CF2">
        <w:rPr>
          <w:rFonts w:cs="Arial"/>
          <w:lang w:val="sr-Cyrl-RS"/>
        </w:rPr>
        <w:t xml:space="preserve">става </w:t>
      </w:r>
      <w:r>
        <w:rPr>
          <w:rFonts w:cs="Arial"/>
          <w:lang w:val="sr-Cyrl-RS"/>
        </w:rPr>
        <w:t>овог члана, достави Купцу</w:t>
      </w:r>
      <w:r w:rsidRPr="002D0CF2">
        <w:rPr>
          <w:rFonts w:cs="Arial"/>
          <w:lang w:val="sr-Cyrl-RS"/>
        </w:rPr>
        <w:t xml:space="preserve"> потписан </w:t>
      </w:r>
      <w:r>
        <w:rPr>
          <w:rFonts w:cs="Arial"/>
          <w:lang w:val="sr-Cyrl-RS"/>
        </w:rPr>
        <w:t xml:space="preserve">и оверен уговор који му је Купац упутио, са приложеном </w:t>
      </w:r>
      <w:r w:rsidRPr="002D0CF2">
        <w:rPr>
          <w:rFonts w:cs="Arial"/>
          <w:lang w:val="sr-Cyrl-RS"/>
        </w:rPr>
        <w:t>Спецификациј</w:t>
      </w:r>
      <w:r>
        <w:rPr>
          <w:rFonts w:cs="Arial"/>
          <w:lang w:val="sr-Cyrl-RS"/>
        </w:rPr>
        <w:t>ом</w:t>
      </w:r>
      <w:r w:rsidRPr="002D0CF2">
        <w:rPr>
          <w:rFonts w:cs="Arial"/>
          <w:lang w:val="sr-Cyrl-RS"/>
        </w:rPr>
        <w:t xml:space="preserve"> потребних добара</w:t>
      </w:r>
      <w:r>
        <w:rPr>
          <w:rFonts w:cs="Arial"/>
          <w:lang w:val="sr-Cyrl-RS"/>
        </w:rPr>
        <w:t xml:space="preserve"> и средством финансијког обезбеђења које је предвиђено уговором.</w:t>
      </w:r>
    </w:p>
    <w:p w14:paraId="66B2518F" w14:textId="165EE34D" w:rsidR="001F78C6" w:rsidRDefault="001F78C6" w:rsidP="00E17070">
      <w:pPr>
        <w:rPr>
          <w:rFonts w:eastAsia="Calibri"/>
          <w:lang w:val="sr-Cyrl-RS"/>
        </w:rPr>
      </w:pPr>
      <w:r>
        <w:rPr>
          <w:rFonts w:eastAsia="Calibri"/>
          <w:lang w:val="sr-Cyrl-RS"/>
        </w:rPr>
        <w:t>Приликом закључивања појединачних уговора не могу се мењати бит</w:t>
      </w:r>
      <w:r w:rsidR="007D1333">
        <w:rPr>
          <w:rFonts w:eastAsia="Calibri"/>
          <w:lang w:val="sr-Cyrl-RS"/>
        </w:rPr>
        <w:t>ни услови из О</w:t>
      </w:r>
      <w:r w:rsidR="007A171B">
        <w:rPr>
          <w:rFonts w:eastAsia="Calibri"/>
          <w:lang w:val="sr-Cyrl-RS"/>
        </w:rPr>
        <w:t>квирног споразума у погледу спецификац</w:t>
      </w:r>
      <w:r w:rsidR="007D1333">
        <w:rPr>
          <w:rFonts w:eastAsia="Calibri"/>
          <w:lang w:val="sr-Cyrl-RS"/>
        </w:rPr>
        <w:t>ије предмета О</w:t>
      </w:r>
      <w:r w:rsidR="007A171B">
        <w:rPr>
          <w:rFonts w:eastAsia="Calibri"/>
          <w:lang w:val="sr-Cyrl-RS"/>
        </w:rPr>
        <w:t>квирног спораз</w:t>
      </w:r>
      <w:r w:rsidR="007D1333">
        <w:rPr>
          <w:rFonts w:eastAsia="Calibri"/>
          <w:lang w:val="sr-Cyrl-RS"/>
        </w:rPr>
        <w:t>ума, цене, начина и рокова плаћ</w:t>
      </w:r>
      <w:r w:rsidR="007A171B">
        <w:rPr>
          <w:rFonts w:eastAsia="Calibri"/>
          <w:lang w:val="sr-Cyrl-RS"/>
        </w:rPr>
        <w:t>ања, места и начина испоруке.</w:t>
      </w:r>
    </w:p>
    <w:p w14:paraId="61EFBF80" w14:textId="667E148D" w:rsidR="001F78C6" w:rsidRPr="007812CB" w:rsidRDefault="001F78C6" w:rsidP="00E17070">
      <w:pPr>
        <w:rPr>
          <w:rFonts w:eastAsia="Calibri"/>
          <w:lang w:val="sr-Cyrl-RS"/>
        </w:rPr>
      </w:pPr>
      <w:r>
        <w:rPr>
          <w:rFonts w:eastAsia="Calibri"/>
          <w:lang w:val="sr-Cyrl-RS"/>
        </w:rPr>
        <w:t>Уговори о јавној набав</w:t>
      </w:r>
      <w:r w:rsidR="007D1333">
        <w:rPr>
          <w:rFonts w:eastAsia="Calibri"/>
          <w:lang w:val="sr-Cyrl-RS"/>
        </w:rPr>
        <w:t>ци који се закључују на основу О</w:t>
      </w:r>
      <w:r>
        <w:rPr>
          <w:rFonts w:eastAsia="Calibri"/>
          <w:lang w:val="sr-Cyrl-RS"/>
        </w:rPr>
        <w:t>квирног споразума, морају се з</w:t>
      </w:r>
      <w:r w:rsidR="007D1333">
        <w:rPr>
          <w:rFonts w:eastAsia="Calibri"/>
          <w:lang w:val="sr-Cyrl-RS"/>
        </w:rPr>
        <w:t>акључити пре завршетка трајања О</w:t>
      </w:r>
      <w:r>
        <w:rPr>
          <w:rFonts w:eastAsia="Calibri"/>
          <w:lang w:val="sr-Cyrl-RS"/>
        </w:rPr>
        <w:t xml:space="preserve">квирног споразума, с тим да се трајање појединих уговора закључених на основу </w:t>
      </w:r>
      <w:r w:rsidR="007D1333">
        <w:rPr>
          <w:rFonts w:eastAsia="Calibri"/>
          <w:lang w:val="sr-Cyrl-RS"/>
        </w:rPr>
        <w:t>О</w:t>
      </w:r>
      <w:r>
        <w:rPr>
          <w:rFonts w:eastAsia="Calibri"/>
          <w:lang w:val="sr-Cyrl-RS"/>
        </w:rPr>
        <w:t>квирног споразума не</w:t>
      </w:r>
      <w:r w:rsidR="007D1333">
        <w:rPr>
          <w:rFonts w:eastAsia="Calibri"/>
          <w:lang w:val="sr-Cyrl-RS"/>
        </w:rPr>
        <w:t xml:space="preserve"> мора подударати са трајањем О</w:t>
      </w:r>
      <w:r>
        <w:rPr>
          <w:rFonts w:eastAsia="Calibri"/>
          <w:lang w:val="sr-Cyrl-RS"/>
        </w:rPr>
        <w:t>квирног споразума, већ по потреби може трајати краће или дуже.</w:t>
      </w:r>
    </w:p>
    <w:p w14:paraId="39F6DBC8" w14:textId="77777777" w:rsidR="00E17070" w:rsidRPr="007812CB" w:rsidRDefault="00E17070" w:rsidP="00E17070">
      <w:pPr>
        <w:rPr>
          <w:b/>
          <w:lang w:val="ru-RU"/>
        </w:rPr>
      </w:pPr>
      <w:r w:rsidRPr="007812CB">
        <w:rPr>
          <w:b/>
          <w:lang w:val="ru-RU"/>
        </w:rPr>
        <w:t>ИЗДАВАЊЕ РАЧУНА И ПЛАЋАЊЕ</w:t>
      </w:r>
    </w:p>
    <w:p w14:paraId="7B7DC0C3" w14:textId="23D52424" w:rsidR="005C23F2" w:rsidRPr="007812CB" w:rsidRDefault="00E17070" w:rsidP="00906B30">
      <w:pPr>
        <w:jc w:val="center"/>
        <w:rPr>
          <w:b/>
          <w:lang w:val="ru-RU"/>
        </w:rPr>
      </w:pPr>
      <w:r w:rsidRPr="007812CB">
        <w:rPr>
          <w:b/>
          <w:lang w:val="ru-RU"/>
        </w:rPr>
        <w:t xml:space="preserve">Члан </w:t>
      </w:r>
      <w:r w:rsidRPr="007812CB">
        <w:rPr>
          <w:b/>
          <w:lang w:val="sr-Cyrl-RS"/>
        </w:rPr>
        <w:t>5</w:t>
      </w:r>
      <w:r w:rsidRPr="007812CB">
        <w:rPr>
          <w:b/>
          <w:lang w:val="ru-RU"/>
        </w:rPr>
        <w:t>.</w:t>
      </w:r>
    </w:p>
    <w:p w14:paraId="4E5738F8" w14:textId="6D037853" w:rsidR="001069CC" w:rsidRPr="007812CB" w:rsidRDefault="00906B30" w:rsidP="001069CC">
      <w:pPr>
        <w:tabs>
          <w:tab w:val="left" w:pos="567"/>
        </w:tabs>
        <w:spacing w:before="0"/>
        <w:rPr>
          <w:rFonts w:eastAsia="Calibri" w:cs="Arial"/>
          <w:lang w:val="ru-RU"/>
        </w:rPr>
      </w:pPr>
      <w:r>
        <w:rPr>
          <w:rFonts w:eastAsia="Calibri" w:cs="Arial"/>
          <w:lang w:val="ru-RU"/>
        </w:rPr>
        <w:t xml:space="preserve">Плаћање испоручених добара </w:t>
      </w:r>
      <w:r w:rsidR="001069CC" w:rsidRPr="007812CB">
        <w:rPr>
          <w:rFonts w:eastAsia="Calibri" w:cs="Arial"/>
          <w:lang w:val="sr-Cyrl-RS"/>
        </w:rPr>
        <w:t>Купац</w:t>
      </w:r>
      <w:r w:rsidR="001069CC" w:rsidRPr="007812CB">
        <w:rPr>
          <w:rFonts w:eastAsia="Calibri" w:cs="Arial"/>
          <w:lang w:val="ru-RU"/>
        </w:rPr>
        <w:t xml:space="preserve">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w:t>
      </w:r>
      <w:r w:rsidR="001069CC" w:rsidRPr="007812CB">
        <w:rPr>
          <w:rFonts w:eastAsia="Calibri" w:cs="Arial"/>
          <w:lang w:val="ru-RU"/>
        </w:rPr>
        <w:lastRenderedPageBreak/>
        <w:t xml:space="preserve">Купца и  Продавца - без примедби, у року </w:t>
      </w:r>
      <w:r w:rsidR="001069CC" w:rsidRPr="007812CB">
        <w:rPr>
          <w:rFonts w:eastAsia="Calibri" w:cs="Arial"/>
          <w:lang w:val="sr-Cyrl-RS"/>
        </w:rPr>
        <w:t xml:space="preserve">до 45 дана </w:t>
      </w:r>
      <w:r w:rsidR="001069CC" w:rsidRPr="007812CB">
        <w:rPr>
          <w:rFonts w:eastAsia="Calibri" w:cs="Arial"/>
          <w:lang w:val="ru-RU"/>
        </w:rPr>
        <w:t xml:space="preserve">од дана пријема исправног рачуна.  </w:t>
      </w:r>
    </w:p>
    <w:p w14:paraId="2DDDC1D3" w14:textId="3FFB3FD1" w:rsidR="004B5B02" w:rsidRPr="007812CB" w:rsidRDefault="004B5B02" w:rsidP="00906B30">
      <w:pPr>
        <w:pStyle w:val="KDParagraf"/>
        <w:rPr>
          <w:rFonts w:cs="Arial"/>
          <w:lang w:val="sr-Cyrl-CS"/>
        </w:rPr>
      </w:pPr>
      <w:r w:rsidRPr="007812CB">
        <w:rPr>
          <w:rFonts w:cs="Arial"/>
          <w:lang w:val="ru-RU"/>
        </w:rPr>
        <w:t xml:space="preserve">Рачун мора бити достављен на адресу </w:t>
      </w:r>
      <w:r w:rsidRPr="007812CB">
        <w:rPr>
          <w:rFonts w:cs="Arial"/>
          <w:lang w:val="sr-Cyrl-RS"/>
        </w:rPr>
        <w:t>Купца</w:t>
      </w:r>
      <w:r w:rsidRPr="007812CB">
        <w:rPr>
          <w:rFonts w:cs="Arial"/>
          <w:lang w:val="ru-RU"/>
        </w:rPr>
        <w:t>: Јавно предузеће „Електропривреда Србије“ Београд</w:t>
      </w:r>
      <w:r w:rsidR="00F03B96">
        <w:rPr>
          <w:rFonts w:cs="Arial"/>
          <w:lang w:val="ru-RU"/>
        </w:rPr>
        <w:t xml:space="preserve"> улица Балканска бр. 13 - </w:t>
      </w:r>
      <w:r w:rsidRPr="007812CB">
        <w:rPr>
          <w:rFonts w:cs="Arial"/>
          <w:lang w:val="sr-Cyrl-CS"/>
        </w:rPr>
        <w:t xml:space="preserve"> </w:t>
      </w:r>
      <w:r w:rsidRPr="007812CB">
        <w:rPr>
          <w:rFonts w:cs="Arial"/>
          <w:lang w:val="sr-Cyrl-RS"/>
        </w:rPr>
        <w:t>Огранак ТЕ-КО Костолац, улица Николе Тесле бр.5-7, 12208 Костолац</w:t>
      </w:r>
      <w:r w:rsidRPr="007812CB">
        <w:rPr>
          <w:rFonts w:cs="Arial"/>
          <w:lang w:val="ru-RU"/>
        </w:rPr>
        <w:t xml:space="preserve">, ПИБ </w:t>
      </w:r>
      <w:r w:rsidRPr="007812CB">
        <w:rPr>
          <w:rFonts w:cs="Arial"/>
          <w:lang w:val="sr-Cyrl-BA"/>
        </w:rPr>
        <w:t>(103920327)</w:t>
      </w:r>
      <w:r w:rsidRPr="007812CB">
        <w:rPr>
          <w:rFonts w:cs="Arial"/>
          <w:lang w:val="ru-RU"/>
        </w:rPr>
        <w:t>, са обавезним прилозима и то: Записник о квалитативном</w:t>
      </w:r>
      <w:r w:rsidRPr="007812CB">
        <w:rPr>
          <w:rFonts w:cs="Arial"/>
          <w:lang w:val="sr-Cyrl-CS"/>
        </w:rPr>
        <w:t xml:space="preserve"> и </w:t>
      </w:r>
      <w:r w:rsidRPr="007812CB">
        <w:rPr>
          <w:rFonts w:cs="Arial"/>
          <w:lang w:val="ru-RU"/>
        </w:rPr>
        <w:t>квантитативном пријему</w:t>
      </w:r>
      <w:r w:rsidR="00065506">
        <w:rPr>
          <w:rFonts w:cs="Arial"/>
          <w:lang w:val="ru-RU"/>
        </w:rPr>
        <w:t xml:space="preserve"> добара</w:t>
      </w:r>
      <w:r w:rsidRPr="007812CB">
        <w:rPr>
          <w:rFonts w:cs="Arial"/>
          <w:lang w:val="ru-RU"/>
        </w:rPr>
        <w:t xml:space="preserve">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812CB">
        <w:rPr>
          <w:rFonts w:cs="Arial"/>
          <w:lang w:val="sr-Latn-CS"/>
        </w:rPr>
        <w:t>Купца</w:t>
      </w:r>
      <w:r w:rsidRPr="007812CB">
        <w:rPr>
          <w:rFonts w:cs="Arial"/>
          <w:lang w:val="ru-RU"/>
        </w:rPr>
        <w:t>, које је примило предметна добра.</w:t>
      </w:r>
      <w:r w:rsidRPr="007812CB">
        <w:rPr>
          <w:rFonts w:cs="Arial"/>
          <w:lang w:val="sr-Cyrl-CS"/>
        </w:rPr>
        <w:t xml:space="preserve"> Рачун обавезно садржи број отпремнице, број </w:t>
      </w:r>
      <w:r w:rsidR="007D1333">
        <w:rPr>
          <w:rFonts w:cs="Arial"/>
          <w:lang w:val="sr-Cyrl-CS"/>
        </w:rPr>
        <w:t>јавне набавке</w:t>
      </w:r>
      <w:r w:rsidR="00906B30">
        <w:rPr>
          <w:rFonts w:cs="Arial"/>
          <w:lang w:val="sr-Cyrl-CS"/>
        </w:rPr>
        <w:t xml:space="preserve"> и </w:t>
      </w:r>
      <w:r w:rsidRPr="007812CB">
        <w:rPr>
          <w:rFonts w:cs="Arial"/>
          <w:lang w:val="sr-Cyrl-CS"/>
        </w:rPr>
        <w:t>број</w:t>
      </w:r>
      <w:r w:rsidR="00906B30">
        <w:rPr>
          <w:rFonts w:cs="Arial"/>
          <w:lang w:val="sr-Cyrl-CS"/>
        </w:rPr>
        <w:t xml:space="preserve"> уговора </w:t>
      </w:r>
      <w:r w:rsidRPr="007812CB">
        <w:rPr>
          <w:rFonts w:cs="Arial"/>
          <w:lang w:val="sr-Cyrl-CS"/>
        </w:rPr>
        <w:t>по кој</w:t>
      </w:r>
      <w:r w:rsidR="00906B30">
        <w:rPr>
          <w:rFonts w:cs="Arial"/>
          <w:lang w:val="sr-Cyrl-CS"/>
        </w:rPr>
        <w:t>ем</w:t>
      </w:r>
      <w:r w:rsidRPr="007812CB">
        <w:rPr>
          <w:rFonts w:cs="Arial"/>
          <w:lang w:val="sr-Cyrl-CS"/>
        </w:rPr>
        <w:t xml:space="preserve"> се рачун испоставља.</w:t>
      </w:r>
    </w:p>
    <w:p w14:paraId="4E184FCA" w14:textId="77777777" w:rsidR="004B5B02" w:rsidRPr="007812CB" w:rsidRDefault="004B5B02" w:rsidP="00906B30">
      <w:pPr>
        <w:pStyle w:val="KDParagraf"/>
        <w:rPr>
          <w:rFonts w:cs="Arial"/>
          <w:i/>
          <w:lang w:val="sr-Cyrl-RS"/>
        </w:rPr>
      </w:pPr>
      <w:r w:rsidRPr="007812CB">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8456F92" w14:textId="77777777" w:rsidR="00E17070" w:rsidRPr="007812CB" w:rsidRDefault="00E17070" w:rsidP="00E17070">
      <w:pPr>
        <w:rPr>
          <w:b/>
          <w:lang w:val="sr-Cyrl-RS"/>
        </w:rPr>
      </w:pPr>
      <w:r w:rsidRPr="007812CB">
        <w:rPr>
          <w:b/>
          <w:lang w:val="ru-RU"/>
        </w:rPr>
        <w:t xml:space="preserve">РОК И МЕСТО </w:t>
      </w:r>
      <w:r w:rsidRPr="007812CB">
        <w:rPr>
          <w:b/>
          <w:lang w:val="sr-Cyrl-RS"/>
        </w:rPr>
        <w:t>И</w:t>
      </w:r>
      <w:r w:rsidR="006308C2" w:rsidRPr="007812CB">
        <w:rPr>
          <w:b/>
          <w:lang w:val="sr-Cyrl-RS"/>
        </w:rPr>
        <w:t>СПОРУКЕ</w:t>
      </w:r>
    </w:p>
    <w:p w14:paraId="6AD5F96C" w14:textId="77777777" w:rsidR="00E17070" w:rsidRPr="007812CB" w:rsidRDefault="00E17070" w:rsidP="00906B30">
      <w:pPr>
        <w:jc w:val="center"/>
        <w:rPr>
          <w:b/>
          <w:lang w:val="ru-RU"/>
        </w:rPr>
      </w:pPr>
      <w:r w:rsidRPr="007812CB">
        <w:rPr>
          <w:b/>
          <w:lang w:val="ru-RU"/>
        </w:rPr>
        <w:t xml:space="preserve">Члан </w:t>
      </w:r>
      <w:r w:rsidRPr="007812CB">
        <w:rPr>
          <w:b/>
          <w:lang w:val="sr-Cyrl-RS"/>
        </w:rPr>
        <w:t>6</w:t>
      </w:r>
      <w:r w:rsidRPr="007812CB">
        <w:rPr>
          <w:b/>
          <w:lang w:val="ru-RU"/>
        </w:rPr>
        <w:t>.</w:t>
      </w:r>
    </w:p>
    <w:p w14:paraId="79A70762" w14:textId="0DD3E508" w:rsidR="004B5B02" w:rsidRDefault="00E17070" w:rsidP="004B5B02">
      <w:pPr>
        <w:rPr>
          <w:rFonts w:eastAsia="Calibri"/>
          <w:lang w:val="ru-RU"/>
        </w:rPr>
      </w:pPr>
      <w:r w:rsidRPr="007812CB">
        <w:rPr>
          <w:rFonts w:eastAsia="Calibri"/>
          <w:lang w:val="ru-RU"/>
        </w:rPr>
        <w:t xml:space="preserve">За време трајања </w:t>
      </w:r>
      <w:r w:rsidRPr="007812CB">
        <w:rPr>
          <w:rFonts w:eastAsia="Calibri"/>
          <w:lang w:val="sr-Cyrl-RS"/>
        </w:rPr>
        <w:t>Оквирног споразума</w:t>
      </w:r>
      <w:r w:rsidRPr="007812CB">
        <w:rPr>
          <w:rFonts w:eastAsia="Calibri"/>
          <w:lang w:val="ru-RU"/>
        </w:rPr>
        <w:t>, Пр</w:t>
      </w:r>
      <w:r w:rsidR="001069CC" w:rsidRPr="007812CB">
        <w:rPr>
          <w:rFonts w:eastAsia="Calibri"/>
          <w:lang w:val="sr-Cyrl-RS"/>
        </w:rPr>
        <w:t>одавац</w:t>
      </w:r>
      <w:r w:rsidRPr="007812CB">
        <w:rPr>
          <w:rFonts w:eastAsia="Calibri"/>
          <w:lang w:val="ru-RU"/>
        </w:rPr>
        <w:t xml:space="preserve"> се обавезује да сукцесивно</w:t>
      </w:r>
      <w:r w:rsidR="00906B30">
        <w:rPr>
          <w:rFonts w:eastAsia="Calibri"/>
          <w:lang w:val="sr-Cyrl-RS"/>
        </w:rPr>
        <w:t>, по потреби Купца</w:t>
      </w:r>
      <w:r w:rsidRPr="007812CB">
        <w:rPr>
          <w:rFonts w:eastAsia="Calibri"/>
          <w:lang w:val="sr-Cyrl-RS"/>
        </w:rPr>
        <w:t>,</w:t>
      </w:r>
      <w:r w:rsidR="006308C2" w:rsidRPr="007812CB">
        <w:rPr>
          <w:rFonts w:eastAsia="Calibri"/>
          <w:lang w:val="sr-Cyrl-RS"/>
        </w:rPr>
        <w:t xml:space="preserve"> </w:t>
      </w:r>
      <w:r w:rsidR="004B5B02" w:rsidRPr="007812CB">
        <w:rPr>
          <w:rFonts w:eastAsia="Calibri"/>
          <w:lang w:val="sr-Cyrl-RS"/>
        </w:rPr>
        <w:t xml:space="preserve">а на основу појединачно </w:t>
      </w:r>
      <w:r w:rsidR="00906B30">
        <w:rPr>
          <w:rFonts w:eastAsia="Calibri"/>
          <w:lang w:val="sr-Cyrl-RS"/>
        </w:rPr>
        <w:t>закљученог у</w:t>
      </w:r>
      <w:r w:rsidRPr="007812CB">
        <w:rPr>
          <w:rFonts w:eastAsia="Calibri"/>
          <w:lang w:val="sr-Cyrl-RS"/>
        </w:rPr>
        <w:t>говора,</w:t>
      </w:r>
      <w:r w:rsidRPr="007812CB">
        <w:rPr>
          <w:rFonts w:eastAsia="Calibri"/>
          <w:lang w:val="ru-RU"/>
        </w:rPr>
        <w:t xml:space="preserve"> изврши сваку појединачну </w:t>
      </w:r>
      <w:r w:rsidR="001069CC" w:rsidRPr="007812CB">
        <w:rPr>
          <w:rFonts w:eastAsia="Calibri"/>
          <w:lang w:val="sr-Cyrl-RS"/>
        </w:rPr>
        <w:t>испоруку</w:t>
      </w:r>
      <w:r w:rsidR="00A064D1">
        <w:rPr>
          <w:rFonts w:eastAsia="Calibri"/>
          <w:lang w:val="ru-RU"/>
        </w:rPr>
        <w:t>.</w:t>
      </w:r>
    </w:p>
    <w:p w14:paraId="28C9B919" w14:textId="77777777" w:rsidR="00A064D1" w:rsidRPr="007A473C" w:rsidRDefault="00A064D1" w:rsidP="00A064D1">
      <w:pPr>
        <w:rPr>
          <w:rFonts w:cs="Arial"/>
          <w:lang w:val="sr-Cyrl-RS" w:eastAsia="ar-SA"/>
        </w:rPr>
      </w:pPr>
      <w:r w:rsidRPr="00310203">
        <w:rPr>
          <w:lang w:val="ru-RU" w:eastAsia="ar-SA"/>
        </w:rPr>
        <w:t xml:space="preserve">Појединачним уговорима биће ближе одређен рок испоруке, при чему </w:t>
      </w:r>
      <w:r>
        <w:rPr>
          <w:lang w:val="ru-RU" w:eastAsia="ar-SA"/>
        </w:rPr>
        <w:t>је рок испоруке за</w:t>
      </w:r>
      <w:r>
        <w:rPr>
          <w:lang w:eastAsia="ar-SA"/>
        </w:rPr>
        <w:t>:</w:t>
      </w:r>
    </w:p>
    <w:p w14:paraId="3A36AC99" w14:textId="77777777" w:rsidR="008B3E58" w:rsidRPr="007A473C" w:rsidRDefault="008B3E58" w:rsidP="008B3E58">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1: сукцесивна испорука по 200ком месечно од дана </w:t>
      </w:r>
      <w:r>
        <w:rPr>
          <w:rFonts w:ascii="Arial" w:hAnsi="Arial" w:cs="Arial"/>
          <w:lang w:val="sr-Cyrl-RS"/>
        </w:rPr>
        <w:t>ступања уговора на снагу.</w:t>
      </w:r>
    </w:p>
    <w:p w14:paraId="5E88419F" w14:textId="77777777" w:rsidR="008B3E58" w:rsidRPr="007A473C" w:rsidRDefault="008B3E58" w:rsidP="008B3E58">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2: сукцесивна испорука по 60ком месечно од дана </w:t>
      </w:r>
      <w:r>
        <w:rPr>
          <w:rFonts w:ascii="Arial" w:hAnsi="Arial" w:cs="Arial"/>
          <w:lang w:val="sr-Cyrl-RS"/>
        </w:rPr>
        <w:t>ступања уговора на снагу.</w:t>
      </w:r>
    </w:p>
    <w:p w14:paraId="2C4A5B03" w14:textId="77777777" w:rsidR="008B3E58" w:rsidRPr="007A473C" w:rsidRDefault="008B3E58" w:rsidP="008B3E58">
      <w:pPr>
        <w:pStyle w:val="ListParagraph"/>
        <w:numPr>
          <w:ilvl w:val="1"/>
          <w:numId w:val="36"/>
        </w:numPr>
        <w:spacing w:before="0"/>
        <w:ind w:left="284"/>
        <w:jc w:val="left"/>
        <w:rPr>
          <w:rFonts w:ascii="Arial" w:hAnsi="Arial" w:cs="Arial"/>
        </w:rPr>
      </w:pPr>
      <w:r w:rsidRPr="007A473C">
        <w:rPr>
          <w:rFonts w:ascii="Arial" w:hAnsi="Arial" w:cs="Arial"/>
          <w:lang w:val="sr-Cyrl-RS"/>
        </w:rPr>
        <w:t xml:space="preserve">позиција 3: сукцесивна испорука по 60ком месечно од дана </w:t>
      </w:r>
      <w:r>
        <w:rPr>
          <w:rFonts w:ascii="Arial" w:hAnsi="Arial" w:cs="Arial"/>
          <w:lang w:val="sr-Cyrl-RS"/>
        </w:rPr>
        <w:t>ступања уговора на снагу.</w:t>
      </w:r>
    </w:p>
    <w:p w14:paraId="1A0BE88C" w14:textId="28951577" w:rsidR="00E17070" w:rsidRPr="007812CB" w:rsidRDefault="00E17070" w:rsidP="00E17070">
      <w:pPr>
        <w:rPr>
          <w:lang w:val="ru-RU"/>
        </w:rPr>
      </w:pPr>
      <w:r w:rsidRPr="007812CB">
        <w:rPr>
          <w:lang w:val="ru-RU"/>
        </w:rPr>
        <w:t>Место и</w:t>
      </w:r>
      <w:r w:rsidR="001069CC" w:rsidRPr="007812CB">
        <w:rPr>
          <w:lang w:val="sr-Cyrl-RS"/>
        </w:rPr>
        <w:t>споруке</w:t>
      </w:r>
      <w:r w:rsidRPr="007812CB">
        <w:rPr>
          <w:lang w:val="sr-Cyrl-RS"/>
        </w:rPr>
        <w:t xml:space="preserve"> </w:t>
      </w:r>
      <w:r w:rsidRPr="007812CB">
        <w:rPr>
          <w:lang w:val="ru-RU"/>
        </w:rPr>
        <w:t xml:space="preserve">је на адреси </w:t>
      </w:r>
      <w:r w:rsidR="004B5B02" w:rsidRPr="007812CB">
        <w:rPr>
          <w:lang w:val="ru-RU"/>
        </w:rPr>
        <w:t>ЈП ЕПС Београд, Огранак ТЕ-КО Костолац,</w:t>
      </w:r>
      <w:r w:rsidRPr="007812CB">
        <w:rPr>
          <w:lang w:val="ru-RU"/>
        </w:rPr>
        <w:t xml:space="preserve"> </w:t>
      </w:r>
      <w:r w:rsidR="00906B30">
        <w:rPr>
          <w:lang w:val="ru-RU"/>
        </w:rPr>
        <w:t>Костолац, по складиштима наведеним у обрасцу Структуре цене.</w:t>
      </w:r>
    </w:p>
    <w:p w14:paraId="362BF078" w14:textId="0D634C18" w:rsidR="00CF51A8" w:rsidRPr="001C2155" w:rsidRDefault="002B06D2" w:rsidP="001C2155">
      <w:pPr>
        <w:tabs>
          <w:tab w:val="left" w:pos="567"/>
        </w:tabs>
        <w:rPr>
          <w:rFonts w:cs="Arial"/>
          <w:lang w:val="sr-Cyrl-BA"/>
        </w:rPr>
      </w:pPr>
      <w:r w:rsidRPr="007812CB">
        <w:rPr>
          <w:rFonts w:cs="Arial"/>
          <w:lang w:val="ru-RU"/>
        </w:rPr>
        <w:t xml:space="preserve">У случају да Продавац </w:t>
      </w:r>
      <w:bookmarkStart w:id="241" w:name="_GoBack"/>
      <w:bookmarkEnd w:id="241"/>
      <w:r w:rsidRPr="007812CB">
        <w:rPr>
          <w:rFonts w:cs="Arial"/>
          <w:lang w:val="ru-RU"/>
        </w:rPr>
        <w:t xml:space="preserve">не изврши испоруку добара у уговореном/им року/овима, Купац има </w:t>
      </w:r>
      <w:r w:rsidR="001C2155">
        <w:rPr>
          <w:rFonts w:cs="Arial"/>
          <w:lang w:val="ru-RU"/>
        </w:rPr>
        <w:t>право на наплату уговорне казне и</w:t>
      </w:r>
      <w:r w:rsidRPr="007812CB">
        <w:rPr>
          <w:rFonts w:cs="Arial"/>
          <w:lang w:val="ru-RU"/>
        </w:rPr>
        <w:t xml:space="preserve"> банкарске гаранције за добро извршење посла у целости, као и право на раскид </w:t>
      </w:r>
      <w:r w:rsidRPr="007812CB">
        <w:rPr>
          <w:rFonts w:cs="Arial"/>
          <w:lang w:val="sr-Cyrl-RS"/>
        </w:rPr>
        <w:t>Оквирног споразума</w:t>
      </w:r>
      <w:r w:rsidRPr="007812CB">
        <w:rPr>
          <w:rFonts w:cs="Arial"/>
          <w:lang w:val="ru-RU"/>
        </w:rPr>
        <w:t>.</w:t>
      </w:r>
    </w:p>
    <w:p w14:paraId="07C0D387" w14:textId="77777777" w:rsidR="009E523C" w:rsidRDefault="009E523C" w:rsidP="00E17070">
      <w:pPr>
        <w:rPr>
          <w:b/>
          <w:lang w:val="ru-RU"/>
        </w:rPr>
      </w:pPr>
    </w:p>
    <w:p w14:paraId="4EB4ECA2" w14:textId="77777777" w:rsidR="00E17070" w:rsidRPr="007812CB" w:rsidRDefault="00E17070" w:rsidP="00E17070">
      <w:pPr>
        <w:rPr>
          <w:b/>
          <w:lang w:val="ru-RU"/>
        </w:rPr>
      </w:pPr>
      <w:r w:rsidRPr="007812CB">
        <w:rPr>
          <w:b/>
          <w:lang w:val="ru-RU"/>
        </w:rPr>
        <w:t>КВАЛИТАТИВНИ И КВАНТИТАТИВНИ ПРИЈЕМ</w:t>
      </w:r>
    </w:p>
    <w:p w14:paraId="0DE6CFCE" w14:textId="77777777" w:rsidR="00E17070" w:rsidRPr="007812CB" w:rsidRDefault="00E17070" w:rsidP="001C2155">
      <w:pPr>
        <w:jc w:val="center"/>
        <w:rPr>
          <w:b/>
          <w:lang w:val="ru-RU"/>
        </w:rPr>
      </w:pPr>
      <w:r w:rsidRPr="007812CB">
        <w:rPr>
          <w:b/>
          <w:lang w:val="ru-RU"/>
        </w:rPr>
        <w:t xml:space="preserve">Члан </w:t>
      </w:r>
      <w:r w:rsidRPr="007812CB">
        <w:rPr>
          <w:b/>
          <w:lang w:val="sr-Cyrl-RS"/>
        </w:rPr>
        <w:t>7</w:t>
      </w:r>
      <w:r w:rsidRPr="007812CB">
        <w:rPr>
          <w:b/>
          <w:lang w:val="ru-RU"/>
        </w:rPr>
        <w:t>.</w:t>
      </w:r>
    </w:p>
    <w:p w14:paraId="611DB349" w14:textId="2E596CEB" w:rsidR="001C2155" w:rsidRPr="00310203" w:rsidRDefault="001C2155" w:rsidP="001C2155">
      <w:pPr>
        <w:rPr>
          <w:lang w:val="ru-RU"/>
        </w:rPr>
      </w:pPr>
      <w:r w:rsidRPr="00310203">
        <w:rPr>
          <w:lang w:val="ru-RU"/>
        </w:rPr>
        <w:t xml:space="preserve">Квантитативни и квалитативни пријем добара врши се приликом </w:t>
      </w:r>
      <w:r>
        <w:rPr>
          <w:lang w:val="sr-Cyrl-CS"/>
        </w:rPr>
        <w:t xml:space="preserve">испоруке добара </w:t>
      </w:r>
      <w:r w:rsidRPr="00310203">
        <w:rPr>
          <w:lang w:val="ru-RU"/>
        </w:rPr>
        <w:t xml:space="preserve">у присуству овлашћених представника за праћење </w:t>
      </w:r>
      <w:r w:rsidRPr="001C2155">
        <w:rPr>
          <w:lang w:val="sr-Cyrl-RS"/>
        </w:rPr>
        <w:t>Оквирног споразума</w:t>
      </w:r>
      <w:r w:rsidRPr="00310203">
        <w:rPr>
          <w:lang w:val="ru-RU"/>
        </w:rPr>
        <w:t xml:space="preserve">, на паритету франко пословни објекти </w:t>
      </w:r>
      <w:r>
        <w:rPr>
          <w:lang w:val="sr-Cyrl-CS"/>
        </w:rPr>
        <w:t>Купца.</w:t>
      </w:r>
    </w:p>
    <w:p w14:paraId="48024AD8" w14:textId="2C0EDF9B" w:rsidR="001C2155" w:rsidRPr="007812CB" w:rsidRDefault="001C2155" w:rsidP="001C2155">
      <w:pPr>
        <w:tabs>
          <w:tab w:val="left" w:pos="567"/>
        </w:tabs>
        <w:spacing w:before="0"/>
        <w:rPr>
          <w:rFonts w:cs="Arial"/>
          <w:lang w:val="ru-RU"/>
        </w:rPr>
      </w:pPr>
      <w:r w:rsidRPr="007812CB">
        <w:rPr>
          <w:rFonts w:cs="Arial"/>
          <w:lang w:val="ru-RU"/>
        </w:rPr>
        <w:t xml:space="preserve">Пријем </w:t>
      </w:r>
      <w:r>
        <w:rPr>
          <w:rFonts w:cs="Arial"/>
          <w:lang w:val="ru-RU"/>
        </w:rPr>
        <w:t xml:space="preserve">испоручених добара </w:t>
      </w:r>
      <w:r w:rsidRPr="007812CB">
        <w:rPr>
          <w:rFonts w:cs="Arial"/>
          <w:lang w:val="ru-RU"/>
        </w:rPr>
        <w:t>констатоваће се потписивањем Записника о квантитатив</w:t>
      </w:r>
      <w:r w:rsidR="007D1333">
        <w:rPr>
          <w:rFonts w:cs="Arial"/>
          <w:lang w:val="ru-RU"/>
        </w:rPr>
        <w:t xml:space="preserve">ном пријему </w:t>
      </w:r>
      <w:r w:rsidR="00065506">
        <w:rPr>
          <w:rFonts w:cs="Arial"/>
          <w:lang w:val="ru-RU"/>
        </w:rPr>
        <w:t xml:space="preserve">добара </w:t>
      </w:r>
      <w:r w:rsidR="007D1333">
        <w:rPr>
          <w:rFonts w:cs="Arial"/>
          <w:lang w:val="ru-RU"/>
        </w:rPr>
        <w:t>– без примедби и</w:t>
      </w:r>
      <w:r w:rsidRPr="007812CB">
        <w:rPr>
          <w:rFonts w:cs="Arial"/>
          <w:lang w:val="ru-RU"/>
        </w:rPr>
        <w:t xml:space="preserve"> Отпремнице</w:t>
      </w:r>
      <w:r w:rsidRPr="007812CB">
        <w:rPr>
          <w:rFonts w:cs="Arial"/>
          <w:lang w:val="sr-Cyrl-RS"/>
        </w:rPr>
        <w:t xml:space="preserve"> </w:t>
      </w:r>
      <w:r w:rsidRPr="007812CB">
        <w:rPr>
          <w:rFonts w:cs="Arial"/>
          <w:lang w:val="ru-RU"/>
        </w:rPr>
        <w:t>и</w:t>
      </w:r>
      <w:r w:rsidRPr="007812CB">
        <w:rPr>
          <w:rFonts w:cs="Arial"/>
          <w:lang w:val="sr-Cyrl-RS"/>
        </w:rPr>
        <w:t xml:space="preserve"> </w:t>
      </w:r>
      <w:r w:rsidRPr="007812CB">
        <w:rPr>
          <w:rFonts w:cs="Arial"/>
          <w:lang w:val="ru-RU"/>
        </w:rPr>
        <w:t>провером</w:t>
      </w:r>
      <w:r w:rsidRPr="007812CB">
        <w:rPr>
          <w:rFonts w:cs="Arial"/>
          <w:lang w:val="sr-Latn-CS"/>
        </w:rPr>
        <w:t>:</w:t>
      </w:r>
    </w:p>
    <w:p w14:paraId="1AFE191D" w14:textId="77777777" w:rsidR="001C2155" w:rsidRPr="007812CB" w:rsidRDefault="001C2155" w:rsidP="001C2155">
      <w:pPr>
        <w:numPr>
          <w:ilvl w:val="0"/>
          <w:numId w:val="3"/>
        </w:numPr>
        <w:tabs>
          <w:tab w:val="num" w:pos="567"/>
        </w:tabs>
        <w:spacing w:before="0"/>
        <w:ind w:left="568" w:hanging="284"/>
        <w:rPr>
          <w:rFonts w:cs="Arial"/>
          <w:lang w:val="ru-RU"/>
        </w:rPr>
      </w:pPr>
      <w:r w:rsidRPr="007812CB">
        <w:rPr>
          <w:rFonts w:cs="Arial"/>
          <w:lang w:val="ru-RU"/>
        </w:rPr>
        <w:t>да ли је испоручена уговорена  количина</w:t>
      </w:r>
    </w:p>
    <w:p w14:paraId="21161C71" w14:textId="77777777" w:rsidR="001C2155" w:rsidRPr="007812CB" w:rsidRDefault="001C2155" w:rsidP="001C2155">
      <w:pPr>
        <w:numPr>
          <w:ilvl w:val="0"/>
          <w:numId w:val="3"/>
        </w:numPr>
        <w:tabs>
          <w:tab w:val="num" w:pos="567"/>
        </w:tabs>
        <w:spacing w:before="0"/>
        <w:ind w:left="568" w:hanging="284"/>
        <w:rPr>
          <w:rFonts w:cs="Arial"/>
          <w:lang w:val="ru-RU"/>
        </w:rPr>
      </w:pPr>
      <w:r w:rsidRPr="007812CB">
        <w:rPr>
          <w:rFonts w:cs="Arial"/>
          <w:lang w:val="ru-RU"/>
        </w:rPr>
        <w:t>да ли су добра испоручена у оригиналном паковању</w:t>
      </w:r>
    </w:p>
    <w:p w14:paraId="684DE9A6" w14:textId="77777777" w:rsidR="001C2155" w:rsidRPr="007812CB" w:rsidRDefault="001C2155" w:rsidP="001C2155">
      <w:pPr>
        <w:numPr>
          <w:ilvl w:val="0"/>
          <w:numId w:val="3"/>
        </w:numPr>
        <w:tabs>
          <w:tab w:val="num" w:pos="567"/>
        </w:tabs>
        <w:spacing w:before="0"/>
        <w:ind w:left="568" w:hanging="284"/>
        <w:rPr>
          <w:rFonts w:cs="Arial"/>
          <w:lang w:val="ru-RU"/>
        </w:rPr>
      </w:pPr>
      <w:r w:rsidRPr="007812CB">
        <w:rPr>
          <w:rFonts w:cs="Arial"/>
          <w:lang w:val="ru-RU"/>
        </w:rPr>
        <w:t>да ли су добра без видљивог оштећења</w:t>
      </w:r>
    </w:p>
    <w:p w14:paraId="100973E7" w14:textId="77777777" w:rsidR="001C2155" w:rsidRDefault="001C2155" w:rsidP="001C2155">
      <w:pPr>
        <w:numPr>
          <w:ilvl w:val="0"/>
          <w:numId w:val="3"/>
        </w:numPr>
        <w:tabs>
          <w:tab w:val="num" w:pos="567"/>
        </w:tabs>
        <w:spacing w:before="0"/>
        <w:ind w:left="568" w:hanging="284"/>
        <w:rPr>
          <w:rFonts w:cs="Arial"/>
          <w:lang w:val="ru-RU"/>
        </w:rPr>
      </w:pPr>
      <w:r w:rsidRPr="007812CB">
        <w:rPr>
          <w:rFonts w:cs="Arial"/>
          <w:lang w:val="ru-RU"/>
        </w:rPr>
        <w:t>да ли је уз испоручена добра достављена комплетна пратећа документација наведена у конкурсној документацији.</w:t>
      </w:r>
    </w:p>
    <w:p w14:paraId="7BEFFB0D" w14:textId="77777777" w:rsidR="007A473C" w:rsidRDefault="007A473C" w:rsidP="007A473C">
      <w:pPr>
        <w:spacing w:before="0"/>
        <w:rPr>
          <w:rFonts w:cs="Arial"/>
          <w:lang w:val="ru-RU"/>
        </w:rPr>
      </w:pPr>
    </w:p>
    <w:p w14:paraId="6A02DEDF" w14:textId="564BC625" w:rsidR="007A473C" w:rsidRPr="007A473C" w:rsidRDefault="007A473C" w:rsidP="007A473C">
      <w:pPr>
        <w:pStyle w:val="a"/>
        <w:numPr>
          <w:ilvl w:val="0"/>
          <w:numId w:val="0"/>
        </w:numPr>
        <w:rPr>
          <w:b/>
          <w:color w:val="FF0000"/>
        </w:rPr>
      </w:pPr>
      <w:r w:rsidRPr="007A473C">
        <w:rPr>
          <w:b/>
          <w:color w:val="FF0000"/>
        </w:rPr>
        <w:t xml:space="preserve">Уз сваку испоруку </w:t>
      </w:r>
      <w:r>
        <w:rPr>
          <w:b/>
          <w:color w:val="FF0000"/>
        </w:rPr>
        <w:t xml:space="preserve">купац мора </w:t>
      </w:r>
      <w:r w:rsidRPr="007A473C">
        <w:rPr>
          <w:b/>
          <w:color w:val="FF0000"/>
        </w:rPr>
        <w:t>доставити:</w:t>
      </w:r>
    </w:p>
    <w:p w14:paraId="0B2D05C1" w14:textId="77777777" w:rsidR="007A473C" w:rsidRPr="007A473C" w:rsidRDefault="007A473C" w:rsidP="000C7C0D">
      <w:pPr>
        <w:pStyle w:val="a"/>
        <w:numPr>
          <w:ilvl w:val="0"/>
          <w:numId w:val="35"/>
        </w:numPr>
        <w:rPr>
          <w:color w:val="FF0000"/>
        </w:rPr>
      </w:pPr>
      <w:r w:rsidRPr="007A473C">
        <w:rPr>
          <w:color w:val="FF0000"/>
        </w:rPr>
        <w:t>атест материјала</w:t>
      </w:r>
    </w:p>
    <w:p w14:paraId="59427070" w14:textId="77777777" w:rsidR="007A473C" w:rsidRPr="007A473C" w:rsidRDefault="007A473C" w:rsidP="000C7C0D">
      <w:pPr>
        <w:pStyle w:val="a"/>
        <w:numPr>
          <w:ilvl w:val="0"/>
          <w:numId w:val="35"/>
        </w:numPr>
        <w:rPr>
          <w:color w:val="FF0000"/>
        </w:rPr>
      </w:pPr>
      <w:r w:rsidRPr="007A473C">
        <w:rPr>
          <w:color w:val="FF0000"/>
        </w:rPr>
        <w:t>мерне карте</w:t>
      </w:r>
    </w:p>
    <w:p w14:paraId="64E062C9" w14:textId="77777777" w:rsidR="007A473C" w:rsidRPr="007A473C" w:rsidRDefault="007A473C" w:rsidP="007A473C">
      <w:pPr>
        <w:rPr>
          <w:color w:val="FF0000"/>
          <w:lang w:val="sr-Cyrl-RS"/>
        </w:rPr>
      </w:pPr>
      <w:r w:rsidRPr="007A473C">
        <w:rPr>
          <w:color w:val="FF0000"/>
          <w:lang w:val="sr-Cyrl-RS"/>
        </w:rPr>
        <w:t>Објашњење:</w:t>
      </w:r>
    </w:p>
    <w:p w14:paraId="0F3A9AA8" w14:textId="77777777" w:rsidR="007A473C" w:rsidRPr="007A473C" w:rsidRDefault="007A473C" w:rsidP="007A473C">
      <w:pPr>
        <w:pStyle w:val="a"/>
        <w:numPr>
          <w:ilvl w:val="0"/>
          <w:numId w:val="0"/>
        </w:numPr>
        <w:rPr>
          <w:color w:val="FF0000"/>
        </w:rPr>
      </w:pPr>
      <w:r w:rsidRPr="007A473C">
        <w:rPr>
          <w:color w:val="FF0000"/>
        </w:rPr>
        <w:t>Мерна карта – извештај са измереним и провереним димензијама са табеларним упоредним приказом пројектних и измерених димензија дела који се испоручује.</w:t>
      </w:r>
    </w:p>
    <w:p w14:paraId="407F2D8A" w14:textId="77777777" w:rsidR="007A473C" w:rsidRPr="007812CB" w:rsidRDefault="007A473C" w:rsidP="007A473C">
      <w:pPr>
        <w:spacing w:before="0"/>
        <w:rPr>
          <w:rFonts w:cs="Arial"/>
          <w:lang w:val="ru-RU"/>
        </w:rPr>
      </w:pPr>
    </w:p>
    <w:p w14:paraId="31C2C77E" w14:textId="51A50264" w:rsidR="001C2155" w:rsidRPr="00310203" w:rsidRDefault="001C2155" w:rsidP="001C2155">
      <w:pPr>
        <w:rPr>
          <w:lang w:val="ru-RU"/>
        </w:rPr>
      </w:pPr>
      <w:r w:rsidRPr="00310203">
        <w:rPr>
          <w:lang w:val="ru-RU"/>
        </w:rPr>
        <w:t>Купац је обавезан да по квантитативном пријему добара, без одлагања, утврди квалитет испорученог добра  чим је то према редовном току ствари и околностима могуће, а најкасније у року од 8 (осам) дана.</w:t>
      </w:r>
    </w:p>
    <w:p w14:paraId="3BA6F4E8" w14:textId="55CD2998" w:rsidR="005503BB" w:rsidRDefault="001C2155" w:rsidP="00633FCF">
      <w:pPr>
        <w:rPr>
          <w:lang w:val="ru-RU"/>
        </w:rPr>
      </w:pPr>
      <w:r w:rsidRPr="001C2155">
        <w:rPr>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1C2155">
        <w:t>a</w:t>
      </w:r>
      <w:r w:rsidRPr="001C2155">
        <w:rPr>
          <w:lang w:val="ru-RU"/>
        </w:rPr>
        <w:t xml:space="preserve"> је утврдио да квалитет испорученог добра не одговара уговореном.</w:t>
      </w:r>
    </w:p>
    <w:p w14:paraId="24CC0EEB" w14:textId="77777777" w:rsidR="00F03B96" w:rsidRPr="00633FCF" w:rsidRDefault="00F03B96" w:rsidP="00633FCF">
      <w:pPr>
        <w:rPr>
          <w:lang w:val="ru-RU"/>
        </w:rPr>
      </w:pPr>
    </w:p>
    <w:p w14:paraId="13D6AB71" w14:textId="77777777" w:rsidR="00E17070" w:rsidRPr="007812CB" w:rsidRDefault="00E17070" w:rsidP="00E17070">
      <w:pPr>
        <w:rPr>
          <w:b/>
          <w:lang w:val="ru-RU"/>
        </w:rPr>
      </w:pPr>
      <w:r w:rsidRPr="007812CB">
        <w:rPr>
          <w:b/>
          <w:lang w:val="ru-RU"/>
        </w:rPr>
        <w:t>ГАРАНТНИ РОК</w:t>
      </w:r>
    </w:p>
    <w:p w14:paraId="2D7BB77D" w14:textId="7F29794D" w:rsidR="00E17070" w:rsidRPr="007812CB" w:rsidRDefault="00E17070" w:rsidP="001C2155">
      <w:pPr>
        <w:jc w:val="center"/>
        <w:rPr>
          <w:b/>
          <w:lang w:val="ru-RU"/>
        </w:rPr>
      </w:pPr>
      <w:r w:rsidRPr="007812CB">
        <w:rPr>
          <w:b/>
          <w:lang w:val="ru-RU"/>
        </w:rPr>
        <w:t xml:space="preserve">Члан </w:t>
      </w:r>
      <w:r w:rsidR="00344D7C">
        <w:rPr>
          <w:b/>
          <w:lang w:val="sr-Cyrl-RS"/>
        </w:rPr>
        <w:t>8</w:t>
      </w:r>
      <w:r w:rsidRPr="007812CB">
        <w:rPr>
          <w:b/>
          <w:lang w:val="ru-RU"/>
        </w:rPr>
        <w:t>.</w:t>
      </w:r>
    </w:p>
    <w:p w14:paraId="5ECCFAD1" w14:textId="20AE62C3" w:rsidR="001C2155" w:rsidRPr="007D1333" w:rsidRDefault="005B4B71" w:rsidP="001C2155">
      <w:pPr>
        <w:tabs>
          <w:tab w:val="left" w:pos="9090"/>
        </w:tabs>
        <w:rPr>
          <w:lang w:val="sr-Cyrl-BA"/>
        </w:rPr>
      </w:pPr>
      <w:r w:rsidRPr="00310203">
        <w:rPr>
          <w:rFonts w:cs="Arial"/>
          <w:szCs w:val="24"/>
          <w:lang w:val="ru-RU"/>
        </w:rPr>
        <w:t xml:space="preserve">Гарантни рок </w:t>
      </w:r>
      <w:r w:rsidR="001C2155">
        <w:rPr>
          <w:rFonts w:cs="Arial"/>
          <w:szCs w:val="24"/>
          <w:lang w:val="sr-Cyrl-CS"/>
        </w:rPr>
        <w:t>за испоручена добра износи</w:t>
      </w:r>
      <w:r w:rsidR="007D1333" w:rsidRPr="00310203">
        <w:rPr>
          <w:rFonts w:cs="Arial"/>
          <w:szCs w:val="24"/>
          <w:lang w:val="ru-RU"/>
        </w:rPr>
        <w:t xml:space="preserve"> износи ____</w:t>
      </w:r>
      <w:r w:rsidRPr="00310203">
        <w:rPr>
          <w:rFonts w:cs="Arial"/>
          <w:szCs w:val="24"/>
          <w:lang w:val="ru-RU"/>
        </w:rPr>
        <w:t xml:space="preserve"> месеци</w:t>
      </w:r>
      <w:r w:rsidRPr="005B4B71">
        <w:rPr>
          <w:rFonts w:cs="Arial"/>
          <w:szCs w:val="24"/>
          <w:lang w:val="sr-Cyrl-RS"/>
        </w:rPr>
        <w:t xml:space="preserve"> од дана </w:t>
      </w:r>
      <w:r w:rsidR="001C2155" w:rsidRPr="001C2155">
        <w:rPr>
          <w:lang w:val="sr-Cyrl-BA"/>
        </w:rPr>
        <w:t xml:space="preserve">сачињавања, потписивања и верификовања Записника о квалитативном пријему </w:t>
      </w:r>
      <w:r w:rsidR="007D1333">
        <w:rPr>
          <w:lang w:val="sr-Cyrl-BA"/>
        </w:rPr>
        <w:t xml:space="preserve">добара </w:t>
      </w:r>
      <w:r w:rsidR="001C2155" w:rsidRPr="001C2155">
        <w:rPr>
          <w:lang w:val="sr-Cyrl-BA"/>
        </w:rPr>
        <w:t>(без примедби).</w:t>
      </w:r>
    </w:p>
    <w:p w14:paraId="37BDBD86" w14:textId="745479B8" w:rsidR="002B06D2" w:rsidRPr="007D1333" w:rsidRDefault="002B06D2" w:rsidP="002B06D2">
      <w:pPr>
        <w:tabs>
          <w:tab w:val="left" w:pos="9090"/>
        </w:tabs>
        <w:rPr>
          <w:rFonts w:cs="Arial"/>
          <w:lang w:val="ru-RU"/>
        </w:rPr>
      </w:pPr>
      <w:r w:rsidRPr="007D1333">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051C8025" w14:textId="77777777" w:rsidR="002B06D2" w:rsidRPr="007D1333" w:rsidRDefault="002B06D2" w:rsidP="002B06D2">
      <w:pPr>
        <w:tabs>
          <w:tab w:val="left" w:pos="9090"/>
        </w:tabs>
        <w:rPr>
          <w:rFonts w:cs="Arial"/>
          <w:lang w:val="ru-RU"/>
        </w:rPr>
      </w:pPr>
      <w:r w:rsidRPr="007D1333">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1CDE5C54" w14:textId="3AC18648" w:rsidR="00CF51A8" w:rsidRPr="00633FCF" w:rsidRDefault="002B06D2" w:rsidP="00633FCF">
      <w:pPr>
        <w:tabs>
          <w:tab w:val="left" w:pos="9090"/>
        </w:tabs>
        <w:rPr>
          <w:rFonts w:cs="Arial"/>
          <w:lang w:val="ru-RU"/>
        </w:rPr>
      </w:pPr>
      <w:r w:rsidRPr="007812CB">
        <w:rPr>
          <w:rFonts w:cs="Arial"/>
          <w:lang w:val="ru-RU"/>
        </w:rPr>
        <w:t xml:space="preserve">Сви трошкови који буду проузроковани Купцу, а везани су за отклањање недостатака на </w:t>
      </w:r>
      <w:r w:rsidR="002D4AD1">
        <w:rPr>
          <w:rFonts w:cs="Arial"/>
          <w:lang w:val="ru-RU"/>
        </w:rPr>
        <w:t xml:space="preserve">испорученом </w:t>
      </w:r>
      <w:r w:rsidRPr="007812CB">
        <w:rPr>
          <w:rFonts w:cs="Arial"/>
          <w:lang w:val="ru-RU"/>
        </w:rPr>
        <w:t>добру</w:t>
      </w:r>
      <w:r w:rsidR="002D4AD1">
        <w:rPr>
          <w:rFonts w:cs="Arial"/>
          <w:lang w:val="ru-RU"/>
        </w:rPr>
        <w:t>,</w:t>
      </w:r>
      <w:r w:rsidRPr="007812CB">
        <w:rPr>
          <w:rFonts w:cs="Arial"/>
          <w:lang w:val="ru-RU"/>
        </w:rPr>
        <w:t xml:space="preserve"> у гарантном року, иду на терет Продавца.</w:t>
      </w:r>
    </w:p>
    <w:p w14:paraId="234C3B6D" w14:textId="77777777" w:rsidR="00AD5369" w:rsidRPr="00DC09BD" w:rsidRDefault="00AD5369" w:rsidP="00AD5369">
      <w:pPr>
        <w:rPr>
          <w:rFonts w:cs="Arial"/>
          <w:b/>
          <w:lang w:val="ru-RU"/>
        </w:rPr>
      </w:pPr>
      <w:r w:rsidRPr="00DC09BD">
        <w:rPr>
          <w:rFonts w:cs="Arial"/>
          <w:b/>
          <w:lang w:val="ru-RU"/>
        </w:rPr>
        <w:t>СРЕДСТВА ФИНАНСИЈСКОГ ОБЕЗБЕЂЕЊА</w:t>
      </w:r>
    </w:p>
    <w:p w14:paraId="3E908B8E" w14:textId="77777777" w:rsidR="00AD5369" w:rsidRPr="00DC09BD" w:rsidRDefault="00AD5369" w:rsidP="00AD5369">
      <w:pPr>
        <w:jc w:val="center"/>
        <w:rPr>
          <w:rFonts w:cs="Arial"/>
          <w:b/>
          <w:lang w:val="ru-RU"/>
        </w:rPr>
      </w:pPr>
      <w:r w:rsidRPr="00DC09BD">
        <w:rPr>
          <w:rFonts w:cs="Arial"/>
          <w:b/>
          <w:lang w:val="ru-RU"/>
        </w:rPr>
        <w:t xml:space="preserve">Члан </w:t>
      </w:r>
      <w:r w:rsidRPr="00DC09BD">
        <w:rPr>
          <w:rFonts w:cs="Arial"/>
          <w:b/>
          <w:lang w:val="sr-Cyrl-RS"/>
        </w:rPr>
        <w:t>9</w:t>
      </w:r>
      <w:r w:rsidRPr="00DC09BD">
        <w:rPr>
          <w:rFonts w:cs="Arial"/>
          <w:b/>
          <w:lang w:val="ru-RU"/>
        </w:rPr>
        <w:t>.</w:t>
      </w:r>
    </w:p>
    <w:p w14:paraId="4A46A0F3" w14:textId="6119A5AD" w:rsidR="00AD5369" w:rsidRPr="00DC09BD" w:rsidRDefault="00CB6601" w:rsidP="00AD5369">
      <w:pPr>
        <w:suppressAutoHyphens/>
        <w:rPr>
          <w:rFonts w:cs="Arial"/>
          <w:b/>
          <w:lang w:val="sr-Cyrl-CS" w:eastAsia="ar-SA"/>
        </w:rPr>
      </w:pPr>
      <w:r>
        <w:rPr>
          <w:rFonts w:cs="Arial"/>
          <w:b/>
          <w:lang w:val="ru-RU" w:eastAsia="ar-SA"/>
        </w:rPr>
        <w:t>Мени</w:t>
      </w:r>
      <w:r w:rsidR="00AD5369" w:rsidRPr="00DC09BD">
        <w:rPr>
          <w:rFonts w:cs="Arial"/>
          <w:b/>
          <w:lang w:val="ru-RU" w:eastAsia="ar-SA"/>
        </w:rPr>
        <w:t>ца</w:t>
      </w:r>
      <w:r w:rsidR="00AD5369" w:rsidRPr="00DC09BD">
        <w:rPr>
          <w:rFonts w:cs="Arial"/>
          <w:b/>
          <w:lang w:val="sr-Cyrl-CS" w:eastAsia="ar-SA"/>
        </w:rPr>
        <w:t xml:space="preserve"> за добро извршење посла уз Оквирни споразум</w:t>
      </w:r>
    </w:p>
    <w:p w14:paraId="1299665E" w14:textId="04ED1A90" w:rsidR="00AD5369" w:rsidRPr="00310203" w:rsidRDefault="00976031" w:rsidP="00AD5369">
      <w:pPr>
        <w:rPr>
          <w:rFonts w:eastAsia="TimesNewRomanPSMT" w:cs="Arial"/>
          <w:lang w:val="ru-RU"/>
        </w:rPr>
      </w:pPr>
      <w:r>
        <w:rPr>
          <w:rFonts w:eastAsia="TimesNewRomanPSMT" w:cs="Arial"/>
          <w:lang w:val="sr-Cyrl-CS"/>
        </w:rPr>
        <w:t xml:space="preserve">Продавац </w:t>
      </w:r>
      <w:r w:rsidR="00AD5369" w:rsidRPr="00310203">
        <w:rPr>
          <w:rFonts w:eastAsia="TimesNewRomanPSMT" w:cs="Arial"/>
          <w:lang w:val="ru-RU"/>
        </w:rPr>
        <w:t xml:space="preserve"> је обавезан да </w:t>
      </w:r>
      <w:r>
        <w:rPr>
          <w:rFonts w:eastAsia="TimesNewRomanPSMT" w:cs="Arial"/>
          <w:lang w:val="sr-Cyrl-CS"/>
        </w:rPr>
        <w:t>Купцу</w:t>
      </w:r>
      <w:r w:rsidR="00CB6601">
        <w:rPr>
          <w:rFonts w:eastAsia="TimesNewRomanPSMT" w:cs="Arial"/>
          <w:lang w:val="sr-Cyrl-RS"/>
        </w:rPr>
        <w:t xml:space="preserve"> у</w:t>
      </w:r>
      <w:r w:rsidR="00AD5369" w:rsidRPr="00DC09BD">
        <w:rPr>
          <w:rFonts w:eastAsia="TimesNewRomanPSMT" w:cs="Arial"/>
          <w:lang w:val="sr-Cyrl-RS"/>
        </w:rPr>
        <w:t xml:space="preserve"> тренутку закључења Оквирног споразума </w:t>
      </w:r>
      <w:r w:rsidR="00AD5369" w:rsidRPr="00310203">
        <w:rPr>
          <w:rFonts w:eastAsia="TimesNewRomanPSMT" w:cs="Arial"/>
          <w:lang w:val="ru-RU"/>
        </w:rPr>
        <w:t xml:space="preserve"> достави:</w:t>
      </w:r>
    </w:p>
    <w:p w14:paraId="21F8E0B1" w14:textId="77777777" w:rsidR="00AD5369" w:rsidRPr="00310203" w:rsidRDefault="00AD5369" w:rsidP="000C7C0D">
      <w:pPr>
        <w:numPr>
          <w:ilvl w:val="0"/>
          <w:numId w:val="27"/>
        </w:numPr>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бланко сопствену меницу за </w:t>
      </w:r>
      <w:r w:rsidRPr="00DC09BD">
        <w:rPr>
          <w:rFonts w:eastAsia="TimesNewRomanPSMT" w:cs="Arial"/>
          <w:lang w:val="sr-Cyrl-RS"/>
        </w:rPr>
        <w:t>добро извршење посла</w:t>
      </w:r>
      <w:r w:rsidRPr="00310203">
        <w:rPr>
          <w:rFonts w:eastAsia="TimesNewRomanPSMT"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63D0B726" w14:textId="0B12120D" w:rsidR="00AD5369" w:rsidRPr="00310203" w:rsidRDefault="00AD5369" w:rsidP="000C7C0D">
      <w:pPr>
        <w:numPr>
          <w:ilvl w:val="0"/>
          <w:numId w:val="27"/>
        </w:numPr>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Менично писмо – овлашћење којим </w:t>
      </w:r>
      <w:r w:rsidR="00976031">
        <w:rPr>
          <w:rFonts w:eastAsia="TimesNewRomanPSMT" w:cs="Arial"/>
          <w:lang w:val="sr-Cyrl-CS"/>
        </w:rPr>
        <w:t xml:space="preserve">Продавац </w:t>
      </w:r>
      <w:r w:rsidR="00976031" w:rsidRPr="00310203">
        <w:rPr>
          <w:rFonts w:eastAsia="TimesNewRomanPSMT" w:cs="Arial"/>
          <w:lang w:val="ru-RU"/>
        </w:rPr>
        <w:t xml:space="preserve"> </w:t>
      </w:r>
      <w:r w:rsidRPr="00310203">
        <w:rPr>
          <w:rFonts w:eastAsia="TimesNewRomanPSMT" w:cs="Arial"/>
          <w:lang w:val="ru-RU"/>
        </w:rPr>
        <w:t xml:space="preserve">овлашћује </w:t>
      </w:r>
      <w:r w:rsidR="00976031">
        <w:rPr>
          <w:rFonts w:eastAsia="TimesNewRomanPSMT" w:cs="Arial"/>
          <w:lang w:val="sr-Cyrl-CS"/>
        </w:rPr>
        <w:t>Купца</w:t>
      </w:r>
      <w:r w:rsidRPr="00310203">
        <w:rPr>
          <w:rFonts w:eastAsia="TimesNewRomanPSMT" w:cs="Arial"/>
          <w:lang w:val="ru-RU"/>
        </w:rPr>
        <w:t xml:space="preserve"> да може наплатити меницу  на износ од  10 % вредности</w:t>
      </w:r>
      <w:r w:rsidRPr="00DC09BD">
        <w:rPr>
          <w:rFonts w:eastAsia="TimesNewRomanPSMT" w:cs="Arial"/>
          <w:lang w:val="sr-Cyrl-RS"/>
        </w:rPr>
        <w:t xml:space="preserve"> оквирног споразума</w:t>
      </w:r>
      <w:r w:rsidRPr="00310203">
        <w:rPr>
          <w:rFonts w:eastAsia="TimesNewRomanPSMT" w:cs="Arial"/>
          <w:lang w:val="ru-RU"/>
        </w:rPr>
        <w:t xml:space="preserve"> (без ПДВ-а) са роком важења минимално 30 (тридесет) дана дужим од</w:t>
      </w:r>
      <w:r w:rsidRPr="00DC09BD">
        <w:rPr>
          <w:rFonts w:eastAsia="TimesNewRomanPSMT" w:cs="Arial"/>
          <w:lang w:val="sr-Cyrl-CS"/>
        </w:rPr>
        <w:t xml:space="preserve"> рока важења оквирног споразума</w:t>
      </w:r>
      <w:r w:rsidRPr="00310203">
        <w:rPr>
          <w:rFonts w:eastAsia="TimesNewRomanPSMT" w:cs="Arial"/>
          <w:lang w:val="ru-RU"/>
        </w:rPr>
        <w:t xml:space="preserve">,  </w:t>
      </w:r>
    </w:p>
    <w:p w14:paraId="590F0645" w14:textId="043D8B8E" w:rsidR="00AD5369" w:rsidRPr="00310203" w:rsidRDefault="00AD5369" w:rsidP="000C7C0D">
      <w:pPr>
        <w:numPr>
          <w:ilvl w:val="0"/>
          <w:numId w:val="27"/>
        </w:numPr>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фотокопију важећег Картона депонованих потписа овлашћених лица за располагање новчаним средствима </w:t>
      </w:r>
      <w:r w:rsidR="00976031">
        <w:rPr>
          <w:rFonts w:eastAsia="TimesNewRomanPSMT" w:cs="Arial"/>
          <w:lang w:val="sr-Cyrl-CS"/>
        </w:rPr>
        <w:t xml:space="preserve">Продавац </w:t>
      </w:r>
      <w:r w:rsidR="00976031" w:rsidRPr="00310203">
        <w:rPr>
          <w:rFonts w:eastAsia="TimesNewRomanPSMT" w:cs="Arial"/>
          <w:lang w:val="ru-RU"/>
        </w:rPr>
        <w:t xml:space="preserve"> </w:t>
      </w:r>
      <w:r w:rsidRPr="00310203">
        <w:rPr>
          <w:rFonts w:eastAsia="TimesNewRomanPSMT" w:cs="Arial"/>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0705A43" w14:textId="77777777" w:rsidR="00AD5369" w:rsidRPr="00DC09BD" w:rsidRDefault="00AD5369" w:rsidP="000C7C0D">
      <w:pPr>
        <w:numPr>
          <w:ilvl w:val="0"/>
          <w:numId w:val="27"/>
        </w:numPr>
        <w:rPr>
          <w:rFonts w:eastAsia="TimesNewRomanPSMT" w:cs="Arial"/>
        </w:rPr>
      </w:pPr>
      <w:r w:rsidRPr="00DC09BD">
        <w:rPr>
          <w:rFonts w:eastAsia="TimesNewRomanPSMT" w:cs="Arial"/>
          <w:lang w:val="sr-Cyrl-CS"/>
        </w:rPr>
        <w:lastRenderedPageBreak/>
        <w:t xml:space="preserve">   </w:t>
      </w:r>
      <w:r w:rsidRPr="00DC09BD">
        <w:rPr>
          <w:rFonts w:eastAsia="TimesNewRomanPSMT" w:cs="Arial"/>
        </w:rPr>
        <w:t>фотокопију ОП обрасца.</w:t>
      </w:r>
    </w:p>
    <w:p w14:paraId="614383F8" w14:textId="77777777" w:rsidR="00AD5369" w:rsidRPr="00310203" w:rsidRDefault="00AD5369" w:rsidP="000C7C0D">
      <w:pPr>
        <w:numPr>
          <w:ilvl w:val="0"/>
          <w:numId w:val="27"/>
        </w:numPr>
        <w:rPr>
          <w:rFonts w:eastAsia="TimesNewRomanPSMT" w:cs="Arial"/>
          <w:lang w:val="ru-RU"/>
        </w:rPr>
      </w:pPr>
      <w:r w:rsidRPr="00DC09BD">
        <w:rPr>
          <w:rFonts w:eastAsia="TimesNewRomanPSMT" w:cs="Arial"/>
          <w:lang w:val="sr-Cyrl-CS"/>
        </w:rPr>
        <w:t xml:space="preserve">   </w:t>
      </w:r>
      <w:r w:rsidRPr="00310203">
        <w:rPr>
          <w:rFonts w:eastAsia="TimesNewRomanPSMT"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62AB3CE" w14:textId="54A94291" w:rsidR="00AD5369" w:rsidRPr="00DC09BD" w:rsidRDefault="00976031" w:rsidP="00AD5369">
      <w:pPr>
        <w:rPr>
          <w:rFonts w:eastAsia="TimesNewRomanPSMT" w:cs="Arial"/>
          <w:lang w:val="ru-RU"/>
        </w:rPr>
      </w:pPr>
      <w:r>
        <w:rPr>
          <w:rFonts w:eastAsia="TimesNewRomanPSMT" w:cs="Arial"/>
          <w:lang w:val="sr-Cyrl-CS"/>
        </w:rPr>
        <w:t>Купац</w:t>
      </w:r>
      <w:r w:rsidR="00AD5369" w:rsidRPr="00DC09BD">
        <w:rPr>
          <w:rFonts w:eastAsia="TimesNewRomanPSMT" w:cs="Arial"/>
          <w:lang w:val="ru-RU"/>
        </w:rPr>
        <w:t xml:space="preserve">стиче право да поднесе на наплату меницу за добро извршење посла у случају да </w:t>
      </w:r>
      <w:r>
        <w:rPr>
          <w:rFonts w:eastAsia="TimesNewRomanPSMT" w:cs="Arial"/>
          <w:lang w:val="sr-Cyrl-CS"/>
        </w:rPr>
        <w:t xml:space="preserve">Продавац </w:t>
      </w:r>
      <w:r w:rsidRPr="00310203">
        <w:rPr>
          <w:rFonts w:eastAsia="TimesNewRomanPSMT" w:cs="Arial"/>
          <w:lang w:val="ru-RU"/>
        </w:rPr>
        <w:t xml:space="preserve"> </w:t>
      </w:r>
      <w:r w:rsidR="00AD5369" w:rsidRPr="00DC09BD">
        <w:rPr>
          <w:rFonts w:eastAsia="TimesNewRomanPSMT" w:cs="Arial"/>
          <w:lang w:val="ru-RU"/>
        </w:rPr>
        <w:t>:</w:t>
      </w:r>
    </w:p>
    <w:p w14:paraId="5F40E98F" w14:textId="77777777" w:rsidR="00AD5369" w:rsidRPr="00DC09BD" w:rsidRDefault="00AD5369" w:rsidP="00AD5369">
      <w:pPr>
        <w:rPr>
          <w:rFonts w:eastAsia="TimesNewRomanPSMT" w:cs="Arial"/>
          <w:lang w:val="ru-RU"/>
        </w:rPr>
      </w:pPr>
      <w:r w:rsidRPr="00DC09BD">
        <w:rPr>
          <w:rFonts w:eastAsia="TimesNewRomanPSMT" w:cs="Arial"/>
          <w:lang w:val="ru-RU"/>
        </w:rPr>
        <w:t>- не извршава своје обавезе у роковима и на начин предвиђен Оквирним споразумом,</w:t>
      </w:r>
    </w:p>
    <w:p w14:paraId="584CF960" w14:textId="77777777" w:rsidR="00AD5369" w:rsidRPr="00DC09BD" w:rsidRDefault="00AD5369" w:rsidP="00AD5369">
      <w:pPr>
        <w:rPr>
          <w:rFonts w:eastAsia="TimesNewRomanPSMT" w:cs="Arial"/>
          <w:lang w:val="ru-RU"/>
        </w:rPr>
      </w:pPr>
      <w:r w:rsidRPr="00DC09BD">
        <w:rPr>
          <w:rFonts w:eastAsia="TimesNewRomanPSMT" w:cs="Arial"/>
          <w:lang w:val="ru-RU"/>
        </w:rPr>
        <w:t xml:space="preserve">- не закључи појединачни уговор у складу са Оквирним споразумом или </w:t>
      </w:r>
    </w:p>
    <w:p w14:paraId="1C07BD55" w14:textId="77777777" w:rsidR="00AD5369" w:rsidRPr="00DC09BD" w:rsidRDefault="00AD5369" w:rsidP="00AD5369">
      <w:pPr>
        <w:rPr>
          <w:rFonts w:eastAsia="TimesNewRomanPSMT" w:cs="Arial"/>
          <w:lang w:val="ru-RU"/>
        </w:rPr>
      </w:pPr>
      <w:r w:rsidRPr="00DC09BD">
        <w:rPr>
          <w:rFonts w:eastAsia="TimesNewRomanPSMT" w:cs="Arial"/>
          <w:lang w:val="ru-RU"/>
        </w:rPr>
        <w:t>- не достави средство обезбеђења предвиђено појединачним уговором закљученим по основу Оквирног споразума.</w:t>
      </w:r>
    </w:p>
    <w:p w14:paraId="1720C9C0" w14:textId="77777777" w:rsidR="00CB6601" w:rsidRDefault="00CB6601" w:rsidP="00AD5369">
      <w:pPr>
        <w:jc w:val="center"/>
        <w:rPr>
          <w:rFonts w:cs="Arial"/>
          <w:b/>
          <w:lang w:val="ru-RU"/>
        </w:rPr>
      </w:pPr>
    </w:p>
    <w:p w14:paraId="6FF7171B" w14:textId="77777777" w:rsidR="00AD5369" w:rsidRPr="00DC09BD" w:rsidRDefault="00AD5369" w:rsidP="00AD5369">
      <w:pPr>
        <w:jc w:val="center"/>
        <w:rPr>
          <w:rFonts w:cs="Arial"/>
          <w:b/>
          <w:lang w:val="ru-RU"/>
        </w:rPr>
      </w:pPr>
      <w:r w:rsidRPr="00DC09BD">
        <w:rPr>
          <w:rFonts w:cs="Arial"/>
          <w:b/>
          <w:lang w:val="ru-RU"/>
        </w:rPr>
        <w:t>Члан 1</w:t>
      </w:r>
      <w:r w:rsidRPr="00DC09BD">
        <w:rPr>
          <w:rFonts w:cs="Arial"/>
          <w:b/>
          <w:lang w:val="sr-Cyrl-RS"/>
        </w:rPr>
        <w:t>0</w:t>
      </w:r>
      <w:r w:rsidRPr="00DC09BD">
        <w:rPr>
          <w:rFonts w:cs="Arial"/>
          <w:b/>
          <w:lang w:val="ru-RU"/>
        </w:rPr>
        <w:t>.</w:t>
      </w:r>
    </w:p>
    <w:p w14:paraId="753E4D9B" w14:textId="77777777" w:rsidR="00AD5369" w:rsidRPr="00DC09BD" w:rsidRDefault="00AD5369" w:rsidP="00AD5369">
      <w:pPr>
        <w:tabs>
          <w:tab w:val="left" w:pos="567"/>
        </w:tabs>
        <w:rPr>
          <w:rFonts w:cs="Arial"/>
          <w:lang w:val="ru-RU"/>
        </w:rPr>
      </w:pPr>
      <w:r w:rsidRPr="00DC09BD">
        <w:rPr>
          <w:rFonts w:cs="Arial"/>
          <w:lang w:val="ru-RU"/>
        </w:rPr>
        <w:t>Достављање средства финансијског обезбеђења из члана 9. Оквирног споразума представља одложни услов, тако да правно дејство Оквирног споразума не настаје док се одложни услов не испуни.</w:t>
      </w:r>
    </w:p>
    <w:p w14:paraId="72343B9A" w14:textId="09C35B8F" w:rsidR="00AD5369" w:rsidRPr="00DC09BD" w:rsidRDefault="00AD5369" w:rsidP="00AD5369">
      <w:pPr>
        <w:tabs>
          <w:tab w:val="left" w:pos="567"/>
        </w:tabs>
        <w:rPr>
          <w:rFonts w:cs="Arial"/>
          <w:lang w:val="sr-Cyrl-RS"/>
        </w:rPr>
      </w:pPr>
      <w:r w:rsidRPr="00DC09BD">
        <w:rPr>
          <w:rFonts w:cs="Arial"/>
          <w:lang w:val="ru-RU"/>
        </w:rPr>
        <w:t xml:space="preserve">Уколико се средство финансијског обезбеђења не достави сматраће се да је </w:t>
      </w:r>
      <w:r w:rsidR="00976031">
        <w:rPr>
          <w:rFonts w:eastAsia="TimesNewRomanPSMT" w:cs="Arial"/>
          <w:lang w:val="sr-Cyrl-CS"/>
        </w:rPr>
        <w:t xml:space="preserve">Продавац </w:t>
      </w:r>
      <w:r w:rsidR="00976031" w:rsidRPr="00310203">
        <w:rPr>
          <w:rFonts w:eastAsia="TimesNewRomanPSMT" w:cs="Arial"/>
          <w:lang w:val="ru-RU"/>
        </w:rPr>
        <w:t xml:space="preserve"> </w:t>
      </w:r>
      <w:r w:rsidRPr="00DC09BD">
        <w:rPr>
          <w:rFonts w:cs="Arial"/>
          <w:lang w:val="ru-RU"/>
        </w:rPr>
        <w:t>одбио да закључи Оквирни споразум</w:t>
      </w:r>
      <w:r w:rsidRPr="00DC09BD">
        <w:rPr>
          <w:rFonts w:cs="Arial"/>
          <w:lang w:val="sr-Cyrl-RS"/>
        </w:rPr>
        <w:t xml:space="preserve">. </w:t>
      </w:r>
    </w:p>
    <w:p w14:paraId="58DF6C5E" w14:textId="77777777" w:rsidR="00AD5369" w:rsidRPr="00DC09BD" w:rsidRDefault="00AD5369" w:rsidP="00AD5369">
      <w:pPr>
        <w:tabs>
          <w:tab w:val="left" w:pos="567"/>
        </w:tabs>
        <w:rPr>
          <w:rFonts w:cs="Arial"/>
          <w:lang w:val="ru-RU"/>
        </w:rPr>
      </w:pPr>
    </w:p>
    <w:p w14:paraId="0E4D41DF" w14:textId="77777777" w:rsidR="00AD5369" w:rsidRPr="00DC09BD" w:rsidRDefault="00AD5369" w:rsidP="00AD5369">
      <w:pPr>
        <w:jc w:val="center"/>
        <w:rPr>
          <w:rFonts w:cs="Arial"/>
          <w:b/>
          <w:lang w:val="ru-RU"/>
        </w:rPr>
      </w:pPr>
      <w:r w:rsidRPr="00DC09BD">
        <w:rPr>
          <w:rFonts w:cs="Arial"/>
          <w:b/>
          <w:lang w:val="ru-RU"/>
        </w:rPr>
        <w:t>Члан 1</w:t>
      </w:r>
      <w:r w:rsidRPr="00DC09BD">
        <w:rPr>
          <w:rFonts w:cs="Arial"/>
          <w:b/>
          <w:lang w:val="sr-Cyrl-RS"/>
        </w:rPr>
        <w:t>1</w:t>
      </w:r>
      <w:r w:rsidRPr="00DC09BD">
        <w:rPr>
          <w:rFonts w:cs="Arial"/>
          <w:b/>
          <w:lang w:val="ru-RU"/>
        </w:rPr>
        <w:t>.</w:t>
      </w:r>
    </w:p>
    <w:p w14:paraId="44E4B4D2" w14:textId="77777777" w:rsidR="00AD5369" w:rsidRPr="00DC09BD" w:rsidRDefault="00AD5369" w:rsidP="00AD5369">
      <w:pPr>
        <w:tabs>
          <w:tab w:val="left" w:pos="567"/>
        </w:tabs>
        <w:rPr>
          <w:rFonts w:cs="Arial"/>
          <w:b/>
          <w:lang w:val="sr-Cyrl-CS"/>
        </w:rPr>
      </w:pPr>
      <w:r w:rsidRPr="00DC09BD">
        <w:rPr>
          <w:rFonts w:cs="Arial"/>
          <w:b/>
          <w:lang w:val="ru-RU"/>
        </w:rPr>
        <w:t>Средство обезбеђења</w:t>
      </w:r>
      <w:r w:rsidRPr="00DC09BD">
        <w:rPr>
          <w:rFonts w:cs="Arial"/>
          <w:b/>
          <w:lang w:val="sr-Cyrl-CS"/>
        </w:rPr>
        <w:t xml:space="preserve"> за добро извршење посла уз уговор</w:t>
      </w:r>
    </w:p>
    <w:p w14:paraId="14F9A798" w14:textId="490184B0" w:rsidR="00AD5369" w:rsidRPr="00DC09BD" w:rsidRDefault="00AD5369" w:rsidP="00AD5369">
      <w:pPr>
        <w:rPr>
          <w:rFonts w:eastAsia="TimesNewRomanPSMT" w:cs="Arial"/>
          <w:lang w:val="sr-Cyrl-CS"/>
        </w:rPr>
      </w:pPr>
      <w:r w:rsidRPr="00DC09BD">
        <w:rPr>
          <w:rFonts w:eastAsia="TimesNewRomanPSMT" w:cs="Arial"/>
          <w:lang w:val="sr-Cyrl-CS"/>
        </w:rPr>
        <w:t xml:space="preserve">А)  Уколико вредност сваког појединачног уговора закљученог на основу Оквирног споразума износи мање од 10.000.000,00 динара без ПДВ, </w:t>
      </w:r>
      <w:r w:rsidR="00976031" w:rsidRPr="00310203">
        <w:rPr>
          <w:rFonts w:eastAsia="TimesNewRomanPSMT" w:cs="Arial"/>
          <w:lang w:val="ru-RU"/>
        </w:rPr>
        <w:t>Продавац</w:t>
      </w:r>
      <w:r w:rsidRPr="00310203">
        <w:rPr>
          <w:rFonts w:eastAsia="TimesNewRomanPSMT" w:cs="Arial"/>
          <w:lang w:val="ru-RU"/>
        </w:rPr>
        <w:t xml:space="preserve">је обавезан да </w:t>
      </w:r>
      <w:r w:rsidR="00976031">
        <w:rPr>
          <w:rFonts w:eastAsia="TimesNewRomanPSMT" w:cs="Arial"/>
          <w:lang w:val="sr-Cyrl-CS"/>
        </w:rPr>
        <w:t>Купцу</w:t>
      </w:r>
      <w:r w:rsidRPr="00DC09BD">
        <w:rPr>
          <w:rFonts w:eastAsia="TimesNewRomanPSMT" w:cs="Arial"/>
          <w:lang w:val="sr-Cyrl-RS"/>
        </w:rPr>
        <w:t xml:space="preserve">у тренутку закључења уговора </w:t>
      </w:r>
      <w:r w:rsidRPr="00DC09BD">
        <w:rPr>
          <w:rFonts w:eastAsia="TimesNewRomanPSMT" w:cs="Arial"/>
          <w:lang w:val="sr-Cyrl-CS"/>
        </w:rPr>
        <w:t>као</w:t>
      </w:r>
      <w:r w:rsidRPr="00310203">
        <w:rPr>
          <w:rFonts w:eastAsia="TimesNewRomanPSMT" w:cs="Arial"/>
          <w:lang w:val="ru-RU"/>
        </w:rPr>
        <w:t xml:space="preserve"> средство обезбеђења </w:t>
      </w:r>
      <w:r w:rsidRPr="00DC09BD">
        <w:rPr>
          <w:rFonts w:eastAsia="TimesNewRomanPSMT" w:cs="Arial"/>
          <w:lang w:val="sr-Cyrl-CS"/>
        </w:rPr>
        <w:t xml:space="preserve">за добро извршење посла, </w:t>
      </w:r>
      <w:r w:rsidRPr="00310203">
        <w:rPr>
          <w:rFonts w:eastAsia="TimesNewRomanPSMT" w:cs="Arial"/>
          <w:lang w:val="ru-RU"/>
        </w:rPr>
        <w:t>преда</w:t>
      </w:r>
      <w:r w:rsidRPr="00DC09BD">
        <w:rPr>
          <w:rFonts w:eastAsia="TimesNewRomanPSMT" w:cs="Arial"/>
          <w:lang w:val="sr-Cyrl-CS"/>
        </w:rPr>
        <w:t xml:space="preserve"> бланко соло меницу у износу од 10% вредности уговора, без ПДВ, са клаузулом „без протеста“, потписану од стране законског заступника, са неопозивим и безусловним меничним овлашћењем, којим се овлашћује </w:t>
      </w:r>
      <w:r w:rsidR="00976031">
        <w:rPr>
          <w:rFonts w:eastAsia="TimesNewRomanPSMT" w:cs="Arial"/>
          <w:lang w:val="sr-Cyrl-CS"/>
        </w:rPr>
        <w:t>Купац</w:t>
      </w:r>
      <w:r w:rsidRPr="00DC09BD">
        <w:rPr>
          <w:rFonts w:eastAsia="TimesNewRomanPSMT" w:cs="Arial"/>
          <w:lang w:val="sr-Cyrl-CS"/>
        </w:rPr>
        <w:t>да може покренути поступак наплате и то до истека рока од 30 (словима:тридесет</w:t>
      </w:r>
      <w:r w:rsidRPr="00DC09BD">
        <w:rPr>
          <w:rFonts w:eastAsia="TimesNewRomanPSMT" w:cs="Arial"/>
          <w:lang w:val="sr-Cyrl-RS"/>
        </w:rPr>
        <w:t>)</w:t>
      </w:r>
      <w:r w:rsidRPr="00DC09BD">
        <w:rPr>
          <w:rFonts w:eastAsia="TimesNewRomanPSMT" w:cs="Arial"/>
          <w:lang w:val="sr-Cyrl-CS"/>
        </w:rPr>
        <w:t xml:space="preserve"> дана од уговореног рока извршења,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w:t>
      </w:r>
      <w:r w:rsidR="00976031" w:rsidRPr="00310203">
        <w:rPr>
          <w:rFonts w:eastAsia="TimesNewRomanPSMT" w:cs="Arial"/>
          <w:lang w:val="ru-RU"/>
        </w:rPr>
        <w:t>Продавац</w:t>
      </w:r>
      <w:r w:rsidRPr="00DC09BD">
        <w:rPr>
          <w:rFonts w:eastAsia="TimesNewRomanPSMT" w:cs="Arial"/>
          <w:lang w:val="sr-Cyrl-CS"/>
        </w:rPr>
        <w:t xml:space="preserve">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489F3AC0" w14:textId="3967E73D" w:rsidR="00AD5369" w:rsidRPr="00DC09BD" w:rsidRDefault="00AD5369" w:rsidP="00AD5369">
      <w:pPr>
        <w:rPr>
          <w:rFonts w:eastAsia="TimesNewRomanPSMT" w:cs="Arial"/>
          <w:lang w:val="sr-Cyrl-CS"/>
        </w:rPr>
      </w:pPr>
      <w:r w:rsidRPr="00DC09BD">
        <w:rPr>
          <w:rFonts w:eastAsia="TimesNewRomanPSMT" w:cs="Arial"/>
          <w:lang w:val="sr-Cyrl-CS"/>
        </w:rPr>
        <w:t xml:space="preserve">Стране су сагласне, да </w:t>
      </w:r>
      <w:r w:rsidR="00976031">
        <w:rPr>
          <w:rFonts w:eastAsia="TimesNewRomanPSMT" w:cs="Arial"/>
          <w:lang w:val="sr-Cyrl-CS"/>
        </w:rPr>
        <w:t>Купац</w:t>
      </w:r>
      <w:r w:rsidRPr="00DC09BD">
        <w:rPr>
          <w:rFonts w:eastAsia="TimesNewRomanPSMT" w:cs="Arial"/>
          <w:lang w:val="sr-Cyrl-CS"/>
        </w:rPr>
        <w:t xml:space="preserve">може, без било какве претходне сагласности </w:t>
      </w:r>
      <w:r w:rsidR="00976031" w:rsidRPr="00310203">
        <w:rPr>
          <w:rFonts w:eastAsia="TimesNewRomanPSMT" w:cs="Arial"/>
          <w:lang w:val="ru-RU"/>
        </w:rPr>
        <w:t>Продавца</w:t>
      </w:r>
      <w:r w:rsidRPr="00DC09BD">
        <w:rPr>
          <w:rFonts w:eastAsia="TimesNewRomanPSMT" w:cs="Arial"/>
          <w:lang w:val="sr-Cyrl-CS"/>
        </w:rPr>
        <w:t xml:space="preserve">, поднети на наплату средство финансијског обезбеђења из става 1. овог члана, у случају да </w:t>
      </w:r>
      <w:r w:rsidR="00976031" w:rsidRPr="00310203">
        <w:rPr>
          <w:rFonts w:eastAsia="TimesNewRomanPSMT" w:cs="Arial"/>
          <w:lang w:val="ru-RU"/>
        </w:rPr>
        <w:t>Продавац</w:t>
      </w:r>
      <w:r w:rsidRPr="00DC09BD">
        <w:rPr>
          <w:rFonts w:eastAsia="TimesNewRomanPSMT" w:cs="Arial"/>
          <w:lang w:val="sr-Cyrl-CS"/>
        </w:rPr>
        <w:t xml:space="preserve">не изврши у целости или неблаговремено, делимично или неквалитетно изврши било коју од уговорених обавеза. </w:t>
      </w:r>
    </w:p>
    <w:p w14:paraId="1F9DAAFF" w14:textId="6A932D55" w:rsidR="00AD5369" w:rsidRPr="00DC09BD" w:rsidRDefault="00AD5369" w:rsidP="00AD5369">
      <w:pPr>
        <w:rPr>
          <w:rFonts w:eastAsia="TimesNewRomanPSMT" w:cs="Arial"/>
          <w:lang w:val="sr-Cyrl-CS"/>
        </w:rPr>
      </w:pPr>
      <w:r w:rsidRPr="00DC09BD">
        <w:rPr>
          <w:rFonts w:eastAsia="TimesNewRomanPSMT" w:cs="Arial"/>
          <w:lang w:val="sr-Cyrl-CS"/>
        </w:rPr>
        <w:t xml:space="preserve">Б)  Уколико је вредност сваког појединачног уговора закљученог на основу Оквирног споразума 10.000.000,00 динара без ПДВ или већа, </w:t>
      </w:r>
      <w:r w:rsidR="00976031" w:rsidRPr="00310203">
        <w:rPr>
          <w:rFonts w:eastAsia="TimesNewRomanPSMT" w:cs="Arial"/>
          <w:lang w:val="ru-RU"/>
        </w:rPr>
        <w:t>Продавац</w:t>
      </w:r>
      <w:r w:rsidRPr="00310203">
        <w:rPr>
          <w:rFonts w:eastAsia="TimesNewRomanPSMT" w:cs="Arial"/>
          <w:lang w:val="ru-RU"/>
        </w:rPr>
        <w:t xml:space="preserve">је обавезан да </w:t>
      </w:r>
      <w:r w:rsidRPr="00DC09BD">
        <w:rPr>
          <w:rFonts w:eastAsia="TimesNewRomanPSMT" w:cs="Arial"/>
          <w:lang w:val="sr-Cyrl-RS"/>
        </w:rPr>
        <w:t xml:space="preserve">у тренутку закључења уговора, </w:t>
      </w:r>
      <w:r w:rsidRPr="00DC09BD">
        <w:rPr>
          <w:rFonts w:eastAsia="TimesNewRomanPSMT" w:cs="Arial"/>
          <w:lang w:val="sr-Cyrl-CS"/>
        </w:rPr>
        <w:t xml:space="preserve">а најкасније у року од 10 (десет) дана од дана потписивања уговора, као одложни услов из чл. 74.ст.2. ("Сл. лист СФРJ", бр. 29/78, 39/85, 45/89 - oдлукa УСJ и 57/89, "Сл. лист СРJ", бр. 31/93 и "Сл. лист СЦГ", бр. 1/2003 - Устaвнa пoвeљa), Закона о облигационим односима (даље: ЗОО), преда </w:t>
      </w:r>
      <w:r w:rsidR="001E656D">
        <w:rPr>
          <w:rFonts w:eastAsia="TimesNewRomanPSMT" w:cs="Arial"/>
          <w:lang w:val="sr-Cyrl-CS"/>
        </w:rPr>
        <w:t>Купцу</w:t>
      </w:r>
      <w:r w:rsidRPr="00DC09BD">
        <w:rPr>
          <w:rFonts w:eastAsia="TimesNewRomanPSMT" w:cs="Arial"/>
          <w:lang w:val="sr-Cyrl-CS"/>
        </w:rPr>
        <w:t xml:space="preserve">, као средство финансијског обезбеђења за добро извршење посла у износу од 10% од укупне </w:t>
      </w:r>
      <w:r w:rsidRPr="00DC09BD">
        <w:rPr>
          <w:rFonts w:eastAsia="TimesNewRomanPSMT" w:cs="Arial"/>
          <w:lang w:val="sr-Cyrl-CS"/>
        </w:rPr>
        <w:lastRenderedPageBreak/>
        <w:t xml:space="preserve">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DC09BD">
        <w:rPr>
          <w:rFonts w:eastAsia="TimesNewRomanPSMT" w:cs="Arial"/>
          <w:lang w:val="sr-Cyrl-RS"/>
        </w:rPr>
        <w:t>30 (тридесет</w:t>
      </w:r>
      <w:r w:rsidRPr="00DC09BD">
        <w:rPr>
          <w:rFonts w:eastAsia="TimesNewRomanPSMT" w:cs="Arial"/>
          <w:lang w:val="sr-Cyrl-CS"/>
        </w:rPr>
        <w:t>) дана дуже од уговореног рока извршења,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7EB5CAE8" w14:textId="4DB14F2D" w:rsidR="00AD5369" w:rsidRPr="00DC09BD" w:rsidRDefault="001E656D" w:rsidP="00AD5369">
      <w:pPr>
        <w:rPr>
          <w:rFonts w:cs="Arial"/>
          <w:lang w:val="sr-Cyrl-CS"/>
        </w:rPr>
      </w:pPr>
      <w:r>
        <w:rPr>
          <w:rFonts w:cs="Arial"/>
          <w:lang w:val="sr-Cyrl-CS"/>
        </w:rPr>
        <w:t>Купац</w:t>
      </w:r>
      <w:r w:rsidR="00AD5369" w:rsidRPr="00DC09BD">
        <w:rPr>
          <w:rFonts w:cs="Arial"/>
          <w:lang w:val="sr-Cyrl-CS"/>
        </w:rPr>
        <w:t xml:space="preserve">може, без било какве претходне сагласности </w:t>
      </w:r>
      <w:r w:rsidR="00976031" w:rsidRPr="00310203">
        <w:rPr>
          <w:rFonts w:cs="Arial"/>
          <w:lang w:val="ru-RU"/>
        </w:rPr>
        <w:t>Продавца</w:t>
      </w:r>
      <w:r w:rsidR="00AD5369" w:rsidRPr="00DC09BD">
        <w:rPr>
          <w:rFonts w:cs="Arial"/>
          <w:lang w:val="sr-Cyrl-CS"/>
        </w:rPr>
        <w:t xml:space="preserve">, поднети на наплату средство финансијског обезбеђења из предходног става, у случају да </w:t>
      </w:r>
      <w:r w:rsidR="00976031" w:rsidRPr="00310203">
        <w:rPr>
          <w:rFonts w:cs="Arial"/>
          <w:lang w:val="ru-RU"/>
        </w:rPr>
        <w:t>Продавац</w:t>
      </w:r>
      <w:r w:rsidR="00976031">
        <w:rPr>
          <w:rFonts w:cs="Arial"/>
          <w:lang w:val="sr-Cyrl-CS"/>
        </w:rPr>
        <w:t xml:space="preserve"> </w:t>
      </w:r>
      <w:r w:rsidR="00AD5369" w:rsidRPr="00DC09BD">
        <w:rPr>
          <w:rFonts w:cs="Arial"/>
          <w:lang w:val="sr-Cyrl-CS"/>
        </w:rPr>
        <w:t xml:space="preserve">не изврши у целости или неблаговремено, делимично или неквалитетно изврши било коју од уговорених обавеза. </w:t>
      </w:r>
    </w:p>
    <w:p w14:paraId="1F36110E" w14:textId="77777777" w:rsidR="00AD5369" w:rsidRDefault="00AD5369" w:rsidP="00AD5369">
      <w:pPr>
        <w:rPr>
          <w:rFonts w:cs="Arial"/>
          <w:b/>
          <w:lang w:val="ru-RU"/>
        </w:rPr>
      </w:pPr>
    </w:p>
    <w:p w14:paraId="783919C7" w14:textId="77777777" w:rsidR="00AD5369" w:rsidRPr="00DC09BD" w:rsidRDefault="00AD5369" w:rsidP="00AD5369">
      <w:pPr>
        <w:jc w:val="center"/>
        <w:rPr>
          <w:rFonts w:cs="Arial"/>
          <w:b/>
          <w:lang w:val="ru-RU"/>
        </w:rPr>
      </w:pPr>
      <w:r w:rsidRPr="00DC09BD">
        <w:rPr>
          <w:rFonts w:cs="Arial"/>
          <w:b/>
          <w:lang w:val="ru-RU"/>
        </w:rPr>
        <w:t>Члан 1</w:t>
      </w:r>
      <w:r w:rsidRPr="00DC09BD">
        <w:rPr>
          <w:rFonts w:cs="Arial"/>
          <w:b/>
          <w:lang w:val="sr-Cyrl-RS"/>
        </w:rPr>
        <w:t>2</w:t>
      </w:r>
      <w:r w:rsidRPr="00DC09BD">
        <w:rPr>
          <w:rFonts w:cs="Arial"/>
          <w:b/>
          <w:lang w:val="ru-RU"/>
        </w:rPr>
        <w:t>.</w:t>
      </w:r>
    </w:p>
    <w:p w14:paraId="419EE360" w14:textId="77777777" w:rsidR="00AD5369" w:rsidRPr="00DC09BD" w:rsidRDefault="00AD5369" w:rsidP="00AD5369">
      <w:pPr>
        <w:rPr>
          <w:rFonts w:cs="Arial"/>
          <w:i/>
          <w:lang w:val="ru-RU"/>
        </w:rPr>
      </w:pPr>
      <w:r w:rsidRPr="00DC09BD">
        <w:rPr>
          <w:rFonts w:cs="Arial"/>
          <w:b/>
          <w:lang w:val="ru-RU"/>
        </w:rPr>
        <w:t>Средство обезбеђења</w:t>
      </w:r>
      <w:r w:rsidRPr="00DC09BD">
        <w:rPr>
          <w:rFonts w:cs="Arial"/>
          <w:b/>
          <w:lang w:val="sr-Cyrl-CS"/>
        </w:rPr>
        <w:t xml:space="preserve"> за </w:t>
      </w:r>
      <w:r w:rsidRPr="00DC09BD">
        <w:rPr>
          <w:rFonts w:eastAsia="TimesNewRomanPSMT" w:cs="Arial"/>
          <w:b/>
          <w:bCs/>
          <w:iCs/>
          <w:lang w:val="sr-Cyrl-CS"/>
        </w:rPr>
        <w:t xml:space="preserve">отклањање недостатака у гарантном року </w:t>
      </w:r>
      <w:r w:rsidRPr="00DC09BD">
        <w:rPr>
          <w:rFonts w:cs="Arial"/>
          <w:b/>
          <w:lang w:val="sr-Cyrl-CS"/>
        </w:rPr>
        <w:t>уз уговор</w:t>
      </w:r>
    </w:p>
    <w:p w14:paraId="0785ABED" w14:textId="56873A8D" w:rsidR="00AD5369" w:rsidRPr="00DC09BD" w:rsidRDefault="00AD5369" w:rsidP="00AD5369">
      <w:pPr>
        <w:rPr>
          <w:rFonts w:eastAsia="TimesNewRomanPSMT" w:cs="Arial"/>
          <w:bCs/>
          <w:iCs/>
          <w:lang w:val="sr-Cyrl-CS"/>
        </w:rPr>
      </w:pPr>
      <w:r w:rsidRPr="00DC09BD">
        <w:rPr>
          <w:rFonts w:eastAsia="TimesNewRomanPSMT" w:cs="Arial"/>
          <w:bCs/>
          <w:iCs/>
          <w:lang w:val="ru-RU"/>
        </w:rPr>
        <w:t xml:space="preserve">А)  Уколико вредност сваког појединачног уговора закљученог на основу Оквирног споразума износи мање од </w:t>
      </w:r>
      <w:r w:rsidRPr="00DC09BD">
        <w:rPr>
          <w:rFonts w:eastAsia="TimesNewRomanPSMT" w:cs="Arial"/>
          <w:lang w:val="sr-Cyrl-CS"/>
        </w:rPr>
        <w:t xml:space="preserve">10.000.000,00 </w:t>
      </w:r>
      <w:r w:rsidRPr="00DC09BD">
        <w:rPr>
          <w:rFonts w:eastAsia="TimesNewRomanPSMT" w:cs="Arial"/>
          <w:bCs/>
          <w:iCs/>
          <w:lang w:val="ru-RU"/>
        </w:rPr>
        <w:t xml:space="preserve"> динара без ПДВ, </w:t>
      </w:r>
      <w:r w:rsidR="00976031" w:rsidRPr="00310203">
        <w:rPr>
          <w:rFonts w:eastAsia="TimesNewRomanPSMT" w:cs="Arial"/>
          <w:bCs/>
          <w:iCs/>
          <w:lang w:val="ru-RU"/>
        </w:rPr>
        <w:t>Продавац</w:t>
      </w:r>
      <w:r w:rsidRPr="00DC09BD">
        <w:rPr>
          <w:rFonts w:eastAsia="TimesNewRomanPSMT" w:cs="Arial"/>
          <w:bCs/>
          <w:iCs/>
          <w:lang w:val="ru-RU"/>
        </w:rPr>
        <w:t>је обавезан да приликом примопредаје предмета</w:t>
      </w:r>
      <w:r w:rsidRPr="00DC09BD">
        <w:rPr>
          <w:rFonts w:eastAsia="TimesNewRomanPSMT" w:cs="Arial"/>
          <w:bCs/>
          <w:iCs/>
          <w:lang w:val="sr-Cyrl-RS"/>
        </w:rPr>
        <w:t xml:space="preserve"> уговора, </w:t>
      </w:r>
      <w:r w:rsidRPr="00DC09BD">
        <w:rPr>
          <w:rFonts w:eastAsia="TimesNewRomanPSMT" w:cs="Arial"/>
          <w:bCs/>
          <w:iCs/>
          <w:lang w:val="sr-Cyrl-CS"/>
        </w:rPr>
        <w:t>као</w:t>
      </w:r>
      <w:r w:rsidRPr="00310203">
        <w:rPr>
          <w:rFonts w:eastAsia="TimesNewRomanPSMT" w:cs="Arial"/>
          <w:bCs/>
          <w:iCs/>
          <w:lang w:val="ru-RU"/>
        </w:rPr>
        <w:t xml:space="preserve"> средство обезбеђења </w:t>
      </w:r>
      <w:r w:rsidRPr="00DC09BD">
        <w:rPr>
          <w:rFonts w:eastAsia="TimesNewRomanPSMT" w:cs="Arial"/>
          <w:bCs/>
          <w:iCs/>
          <w:lang w:val="sr-Cyrl-CS"/>
        </w:rPr>
        <w:t xml:space="preserve">за отклањање недостатака у гарантном року у износу 5% вредности уговора без ПДВ, </w:t>
      </w:r>
      <w:r w:rsidRPr="00310203">
        <w:rPr>
          <w:rFonts w:eastAsia="TimesNewRomanPSMT" w:cs="Arial"/>
          <w:bCs/>
          <w:iCs/>
          <w:lang w:val="ru-RU"/>
        </w:rPr>
        <w:t>преда</w:t>
      </w:r>
      <w:r w:rsidRPr="00DC09BD">
        <w:rPr>
          <w:rFonts w:eastAsia="TimesNewRomanPSMT" w:cs="Arial"/>
          <w:bCs/>
          <w:iCs/>
          <w:lang w:val="sr-Cyrl-CS"/>
        </w:rPr>
        <w:t xml:space="preserve"> </w:t>
      </w:r>
      <w:r w:rsidR="00976031">
        <w:rPr>
          <w:rFonts w:eastAsia="TimesNewRomanPSMT" w:cs="Arial"/>
          <w:bCs/>
          <w:iCs/>
          <w:lang w:val="ru-RU"/>
        </w:rPr>
        <w:t>Купцу</w:t>
      </w:r>
      <w:r w:rsidRPr="00DC09BD">
        <w:rPr>
          <w:rFonts w:eastAsia="TimesNewRomanPSMT" w:cs="Arial"/>
          <w:bCs/>
          <w:iCs/>
          <w:lang w:val="sr-Cyrl-CS"/>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00976031">
        <w:rPr>
          <w:rFonts w:eastAsia="TimesNewRomanPSMT" w:cs="Arial"/>
          <w:bCs/>
          <w:iCs/>
          <w:lang w:val="sr-Cyrl-CS"/>
        </w:rPr>
        <w:t>Купац</w:t>
      </w:r>
      <w:r w:rsidRPr="00DC09BD">
        <w:rPr>
          <w:rFonts w:eastAsia="TimesNewRomanPSMT" w:cs="Arial"/>
          <w:bCs/>
          <w:iCs/>
          <w:lang w:val="sr-Cyrl-CS"/>
        </w:rPr>
        <w:t>да може покренути поступак наплате и то до истека рока од 30 (словима:тридесет</w:t>
      </w:r>
      <w:r w:rsidRPr="00DC09BD">
        <w:rPr>
          <w:rFonts w:eastAsia="TimesNewRomanPSMT" w:cs="Arial"/>
          <w:bCs/>
          <w:iCs/>
          <w:lang w:val="sr-Cyrl-RS"/>
        </w:rPr>
        <w:t>)</w:t>
      </w:r>
      <w:r w:rsidRPr="00DC09BD">
        <w:rPr>
          <w:rFonts w:eastAsia="TimesNewRomanPSMT" w:cs="Arial"/>
          <w:bCs/>
          <w:iCs/>
          <w:lang w:val="sr-Cyrl-CS"/>
        </w:rPr>
        <w:t xml:space="preserve"> дана од уговореног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Уз то </w:t>
      </w:r>
      <w:r w:rsidR="00976031" w:rsidRPr="00310203">
        <w:rPr>
          <w:rFonts w:eastAsia="TimesNewRomanPSMT" w:cs="Arial"/>
          <w:bCs/>
          <w:iCs/>
          <w:lang w:val="ru-RU"/>
        </w:rPr>
        <w:t>Продавац</w:t>
      </w:r>
      <w:r w:rsidRPr="00DC09BD">
        <w:rPr>
          <w:rFonts w:eastAsia="TimesNewRomanPSMT" w:cs="Arial"/>
          <w:bCs/>
          <w:iCs/>
          <w:lang w:val="sr-Cyrl-CS"/>
        </w:rPr>
        <w:t xml:space="preserve">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2E21529B" w14:textId="0EDE6285" w:rsidR="00AD5369" w:rsidRPr="00310203" w:rsidRDefault="00AD5369" w:rsidP="00AD5369">
      <w:pPr>
        <w:rPr>
          <w:rFonts w:eastAsia="TimesNewRomanPSMT" w:cs="Arial"/>
          <w:bCs/>
          <w:iCs/>
          <w:lang w:val="ru-RU"/>
        </w:rPr>
      </w:pPr>
      <w:r w:rsidRPr="00DC09BD">
        <w:rPr>
          <w:rFonts w:eastAsia="TimesNewRomanPSMT" w:cs="Arial"/>
          <w:bCs/>
          <w:iCs/>
          <w:lang w:val="sr-Cyrl-CS"/>
        </w:rPr>
        <w:t xml:space="preserve">Стране су сагласне, да </w:t>
      </w:r>
      <w:r w:rsidR="00976031">
        <w:rPr>
          <w:rFonts w:eastAsia="TimesNewRomanPSMT" w:cs="Arial"/>
          <w:bCs/>
          <w:iCs/>
          <w:lang w:val="sr-Cyrl-CS"/>
        </w:rPr>
        <w:t>Купац</w:t>
      </w:r>
      <w:r w:rsidRPr="00DC09BD">
        <w:rPr>
          <w:rFonts w:eastAsia="TimesNewRomanPSMT" w:cs="Arial"/>
          <w:bCs/>
          <w:iCs/>
          <w:lang w:val="sr-Cyrl-CS"/>
        </w:rPr>
        <w:t xml:space="preserve">може, без било какве претходне сагласности </w:t>
      </w:r>
      <w:r w:rsidR="00976031" w:rsidRPr="00310203">
        <w:rPr>
          <w:rFonts w:eastAsia="TimesNewRomanPSMT" w:cs="Arial"/>
          <w:bCs/>
          <w:iCs/>
          <w:lang w:val="ru-RU"/>
        </w:rPr>
        <w:t>Продавца</w:t>
      </w:r>
      <w:r w:rsidRPr="00DC09BD">
        <w:rPr>
          <w:rFonts w:eastAsia="TimesNewRomanPSMT" w:cs="Arial"/>
          <w:bCs/>
          <w:iCs/>
          <w:lang w:val="sr-Cyrl-CS"/>
        </w:rPr>
        <w:t>, поднети на наплату средство финансијског обезбеђења из става 1. овог члана, у случају да</w:t>
      </w:r>
      <w:r w:rsidRPr="00310203">
        <w:rPr>
          <w:rFonts w:eastAsia="TimesNewRomanPSMT" w:cs="Arial"/>
          <w:lang w:val="ru-RU"/>
        </w:rPr>
        <w:t xml:space="preserve"> </w:t>
      </w:r>
      <w:r w:rsidR="00976031" w:rsidRPr="00310203">
        <w:rPr>
          <w:rFonts w:eastAsia="TimesNewRomanPSMT" w:cs="Arial"/>
          <w:bCs/>
          <w:iCs/>
          <w:lang w:val="ru-RU"/>
        </w:rPr>
        <w:t>Продавац</w:t>
      </w:r>
      <w:r w:rsidRPr="00310203">
        <w:rPr>
          <w:rFonts w:eastAsia="TimesNewRomanPSMT" w:cs="Arial"/>
          <w:bCs/>
          <w:iCs/>
          <w:lang w:val="ru-RU"/>
        </w:rPr>
        <w:t>не испуни своје уговорне обавезе у погледу гарантног рока.</w:t>
      </w:r>
      <w:r w:rsidRPr="00DC09BD">
        <w:rPr>
          <w:rFonts w:eastAsia="TimesNewRomanPSMT" w:cs="Arial"/>
          <w:bCs/>
          <w:iCs/>
          <w:lang w:val="sr-Cyrl-CS"/>
        </w:rPr>
        <w:t xml:space="preserve"> </w:t>
      </w:r>
    </w:p>
    <w:p w14:paraId="4F6ABDEE" w14:textId="18CBF23C" w:rsidR="00AD5369" w:rsidRPr="00DC09BD" w:rsidRDefault="00AD5369" w:rsidP="00AD5369">
      <w:pPr>
        <w:rPr>
          <w:rFonts w:eastAsia="TimesNewRomanPSMT" w:cs="Arial"/>
          <w:lang w:val="ru-RU"/>
        </w:rPr>
      </w:pPr>
      <w:r w:rsidRPr="00DC09BD">
        <w:rPr>
          <w:rFonts w:eastAsia="TimesNewRomanPSMT" w:cs="Arial"/>
          <w:lang w:val="sr-Cyrl-CS"/>
        </w:rPr>
        <w:t>Б)  Уколико је вредност сваког појединачног уговора закљученог на основу Оквирног споразума 10.000.000,00 динара без ПДВ или већа</w:t>
      </w:r>
      <w:r w:rsidRPr="00DC09BD">
        <w:rPr>
          <w:rFonts w:eastAsia="TimesNewRomanPSMT" w:cs="Arial"/>
          <w:lang w:val="ru-RU"/>
        </w:rPr>
        <w:t>,</w:t>
      </w:r>
      <w:r w:rsidRPr="00310203">
        <w:rPr>
          <w:rFonts w:eastAsia="TimesNewRomanPSMT" w:cs="Arial"/>
          <w:lang w:val="ru-RU"/>
        </w:rPr>
        <w:t xml:space="preserve"> </w:t>
      </w:r>
      <w:r w:rsidR="00976031" w:rsidRPr="00310203">
        <w:rPr>
          <w:rFonts w:eastAsia="TimesNewRomanPSMT" w:cs="Arial"/>
          <w:lang w:val="ru-RU"/>
        </w:rPr>
        <w:t>Продавац</w:t>
      </w:r>
      <w:r w:rsidRPr="00DC09BD">
        <w:rPr>
          <w:rFonts w:eastAsia="TimesNewRomanPSMT" w:cs="Arial"/>
          <w:lang w:val="ru-RU"/>
        </w:rPr>
        <w:t xml:space="preserve">се обавезује да преда </w:t>
      </w:r>
      <w:r w:rsidR="00976031">
        <w:rPr>
          <w:rFonts w:eastAsia="TimesNewRomanPSMT" w:cs="Arial"/>
          <w:lang w:val="ru-RU"/>
        </w:rPr>
        <w:t>Купцу</w:t>
      </w:r>
      <w:r w:rsidR="000C7C0D">
        <w:rPr>
          <w:rFonts w:eastAsia="TimesNewRomanPSMT" w:cs="Arial"/>
          <w:lang w:val="sr-Latn-RS"/>
        </w:rPr>
        <w:t xml:space="preserve"> </w:t>
      </w:r>
      <w:r w:rsidRPr="00DC09BD">
        <w:rPr>
          <w:rFonts w:eastAsia="TimesNewRomanPSMT" w:cs="Arial"/>
          <w:lang w:val="ru-RU"/>
        </w:rPr>
        <w:t xml:space="preserve">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5% вредности уговора без ПДВ, са роком важења 30 (тридесет) дана дужим од уговореног гарантног рока, </w:t>
      </w:r>
      <w:r w:rsidRPr="00DC09BD">
        <w:rPr>
          <w:rFonts w:eastAsia="TimesNewRomanPSMT" w:cs="Arial"/>
          <w:bCs/>
          <w:iCs/>
          <w:lang w:val="sr-Cyrl-CS"/>
        </w:rPr>
        <w:t>а да евентуални продужетак гарантног рока има за последицу и продужење рока важења банкарске гаранције за исти број дана за који ће бити продужен гарантни рок.</w:t>
      </w:r>
    </w:p>
    <w:p w14:paraId="4D052116" w14:textId="77777777" w:rsidR="00AD5369" w:rsidRPr="00DC09BD" w:rsidRDefault="00AD5369" w:rsidP="00AD5369">
      <w:pPr>
        <w:rPr>
          <w:rFonts w:eastAsia="TimesNewRomanPSMT" w:cs="Arial"/>
          <w:lang w:val="ru-RU"/>
        </w:rPr>
      </w:pPr>
      <w:r w:rsidRPr="00DC09BD">
        <w:rPr>
          <w:rFonts w:eastAsia="TimesNewRomanPSMT" w:cs="Arial"/>
          <w:lang w:val="ru-RU"/>
        </w:rPr>
        <w:t xml:space="preserve">Банкарска гаранција за отклањање недостатака у гарантном року, доставља се  у тренутку примопредаје предмета уговора или најкасније 5 дана пре истека важења уговореног средства финансисјог обезбеђења за добро извршење посла. </w:t>
      </w:r>
    </w:p>
    <w:p w14:paraId="58D329B9" w14:textId="77777777" w:rsidR="00AD5369" w:rsidRPr="00DC09BD" w:rsidRDefault="00AD5369" w:rsidP="00AD5369">
      <w:pPr>
        <w:rPr>
          <w:rFonts w:eastAsia="TimesNewRomanPSMT" w:cs="Arial"/>
          <w:lang w:val="ru-RU"/>
        </w:rPr>
      </w:pPr>
      <w:r w:rsidRPr="00DC09BD">
        <w:rPr>
          <w:rFonts w:eastAsia="TimesNewRomanPSMT" w:cs="Arial"/>
          <w:lang w:val="ru-RU"/>
        </w:rPr>
        <w:t>Достављена банкарска гаранција  не може да садржи додатне услове за исплату, краћи рок и мањи износ.</w:t>
      </w:r>
    </w:p>
    <w:p w14:paraId="37F48B27" w14:textId="04764AA2" w:rsidR="00AD5369" w:rsidRPr="00DC09BD" w:rsidRDefault="00976031" w:rsidP="00AD5369">
      <w:pPr>
        <w:rPr>
          <w:rFonts w:eastAsia="TimesNewRomanPSMT" w:cs="Arial"/>
          <w:lang w:val="ru-RU"/>
        </w:rPr>
      </w:pPr>
      <w:r>
        <w:rPr>
          <w:rFonts w:eastAsia="TimesNewRomanPSMT" w:cs="Arial"/>
          <w:lang w:val="ru-RU"/>
        </w:rPr>
        <w:t xml:space="preserve">Купац </w:t>
      </w:r>
      <w:r w:rsidR="00AD5369" w:rsidRPr="00DC09BD">
        <w:rPr>
          <w:rFonts w:eastAsia="TimesNewRomanPSMT" w:cs="Arial"/>
          <w:lang w:val="ru-RU"/>
        </w:rPr>
        <w:t>је овлашћен да наплати банкарску гаранцију за отклањање недостатака у  гарантном року у случају да</w:t>
      </w:r>
      <w:r w:rsidR="00AD5369" w:rsidRPr="00310203">
        <w:rPr>
          <w:rFonts w:eastAsia="TimesNewRomanPSMT" w:cs="Arial"/>
          <w:lang w:val="ru-RU"/>
        </w:rPr>
        <w:t xml:space="preserve"> </w:t>
      </w:r>
      <w:r w:rsidRPr="00310203">
        <w:rPr>
          <w:rFonts w:eastAsia="TimesNewRomanPSMT" w:cs="Arial"/>
          <w:lang w:val="ru-RU"/>
        </w:rPr>
        <w:t>Продавац</w:t>
      </w:r>
      <w:r w:rsidR="00AD5369" w:rsidRPr="00DC09BD">
        <w:rPr>
          <w:rFonts w:eastAsia="TimesNewRomanPSMT" w:cs="Arial"/>
          <w:lang w:val="ru-RU"/>
        </w:rPr>
        <w:t>не испуни своје уговорне обавезе у погледу гарантног рока.</w:t>
      </w:r>
    </w:p>
    <w:p w14:paraId="52F5B38A" w14:textId="77777777" w:rsidR="005503BB" w:rsidRDefault="005503BB" w:rsidP="005503BB">
      <w:pPr>
        <w:pStyle w:val="KDParagraf"/>
        <w:spacing w:before="0"/>
        <w:rPr>
          <w:rFonts w:cs="Arial"/>
          <w:lang w:val="ru-RU"/>
        </w:rPr>
      </w:pPr>
    </w:p>
    <w:p w14:paraId="1AB93540" w14:textId="77777777" w:rsidR="000C7C0D" w:rsidRDefault="000C7C0D" w:rsidP="005503BB">
      <w:pPr>
        <w:pStyle w:val="KDParagraf"/>
        <w:spacing w:before="0"/>
        <w:rPr>
          <w:rFonts w:cs="Arial"/>
          <w:lang w:val="ru-RU"/>
        </w:rPr>
      </w:pPr>
    </w:p>
    <w:p w14:paraId="4E3CA713" w14:textId="77777777" w:rsidR="000C7C0D" w:rsidRPr="007812CB" w:rsidRDefault="000C7C0D" w:rsidP="005503BB">
      <w:pPr>
        <w:pStyle w:val="KDParagraf"/>
        <w:spacing w:before="0"/>
        <w:rPr>
          <w:rFonts w:cs="Arial"/>
          <w:lang w:val="ru-RU"/>
        </w:rPr>
      </w:pPr>
    </w:p>
    <w:p w14:paraId="78723D72" w14:textId="77777777" w:rsidR="00653FAD" w:rsidRPr="007812CB" w:rsidRDefault="00653FAD" w:rsidP="00653FAD">
      <w:pPr>
        <w:rPr>
          <w:b/>
          <w:lang w:val="ru-RU"/>
        </w:rPr>
      </w:pPr>
      <w:r w:rsidRPr="007812CB">
        <w:rPr>
          <w:b/>
          <w:lang w:val="ru-RU"/>
        </w:rPr>
        <w:lastRenderedPageBreak/>
        <w:t>УГОВОРНА КАЗНА ЗБОГ ЗАКАШЊЕЊА У ИСПОРУЦИ</w:t>
      </w:r>
    </w:p>
    <w:p w14:paraId="51AC34F3" w14:textId="77777777" w:rsidR="00E17070" w:rsidRPr="007812CB" w:rsidRDefault="00E17070" w:rsidP="00F6551B">
      <w:pPr>
        <w:jc w:val="center"/>
        <w:rPr>
          <w:b/>
          <w:lang w:val="ru-RU"/>
        </w:rPr>
      </w:pPr>
      <w:r w:rsidRPr="007812CB">
        <w:rPr>
          <w:b/>
          <w:lang w:val="ru-RU"/>
        </w:rPr>
        <w:t>Члан 1</w:t>
      </w:r>
      <w:r w:rsidR="005C23F2" w:rsidRPr="007812CB">
        <w:rPr>
          <w:b/>
          <w:lang w:val="sr-Cyrl-RS"/>
        </w:rPr>
        <w:t>3</w:t>
      </w:r>
      <w:r w:rsidRPr="007812CB">
        <w:rPr>
          <w:b/>
          <w:lang w:val="ru-RU"/>
        </w:rPr>
        <w:t>.</w:t>
      </w:r>
    </w:p>
    <w:p w14:paraId="15A803E9" w14:textId="15F0A6CE" w:rsidR="009A52B9" w:rsidRPr="007812CB" w:rsidRDefault="009A52B9" w:rsidP="009A52B9">
      <w:pPr>
        <w:tabs>
          <w:tab w:val="left" w:pos="9090"/>
        </w:tabs>
        <w:rPr>
          <w:rFonts w:cs="Arial"/>
          <w:bCs/>
          <w:lang w:val="sr-Cyrl-CS"/>
        </w:rPr>
      </w:pPr>
      <w:r w:rsidRPr="007812CB">
        <w:rPr>
          <w:rFonts w:cs="Arial"/>
          <w:bCs/>
          <w:lang w:val="sr-Cyrl-CS"/>
        </w:rPr>
        <w:t>Уколико Продавац</w:t>
      </w:r>
      <w:r w:rsidR="0050730D">
        <w:rPr>
          <w:rFonts w:cs="Arial"/>
          <w:bCs/>
          <w:lang w:val="sr-Cyrl-CS"/>
        </w:rPr>
        <w:t>,</w:t>
      </w:r>
      <w:r w:rsidRPr="007812CB">
        <w:rPr>
          <w:rFonts w:cs="Arial"/>
          <w:bCs/>
          <w:lang w:val="sr-Cyrl-CS"/>
        </w:rPr>
        <w:t xml:space="preserve"> </w:t>
      </w:r>
      <w:r w:rsidR="0050730D">
        <w:rPr>
          <w:rFonts w:cs="Arial"/>
          <w:bCs/>
          <w:lang w:val="sr-Cyrl-CS"/>
        </w:rPr>
        <w:t xml:space="preserve">у складу са појединачним уговором закљученим на основу Оквирног споразума, </w:t>
      </w:r>
      <w:r w:rsidRPr="007812CB">
        <w:rPr>
          <w:rFonts w:cs="Arial"/>
          <w:bCs/>
          <w:lang w:val="sr-Cyrl-CS"/>
        </w:rPr>
        <w:t>не испоручи добр</w:t>
      </w:r>
      <w:r w:rsidR="0050730D">
        <w:rPr>
          <w:rFonts w:cs="Arial"/>
          <w:bCs/>
          <w:lang w:val="ru-RU"/>
        </w:rPr>
        <w:t>а</w:t>
      </w:r>
      <w:r w:rsidRPr="007812CB">
        <w:rPr>
          <w:rFonts w:cs="Arial"/>
          <w:bCs/>
          <w:lang w:val="sr-Cyrl-CS"/>
        </w:rPr>
        <w:t xml:space="preserve"> у уговореном року и</w:t>
      </w:r>
      <w:r w:rsidR="0050730D">
        <w:rPr>
          <w:rFonts w:cs="Arial"/>
          <w:bCs/>
          <w:lang w:val="sr-Cyrl-CS"/>
        </w:rPr>
        <w:t>и на уговорени начин</w:t>
      </w:r>
      <w:r w:rsidRPr="007812CB">
        <w:rPr>
          <w:rFonts w:cs="Arial"/>
          <w:bCs/>
          <w:lang w:val="sr-Cyrl-CS"/>
        </w:rPr>
        <w:t>, из разлога за које је одговоран, и тиме занемари уред</w:t>
      </w:r>
      <w:r w:rsidR="00F6551B">
        <w:rPr>
          <w:rFonts w:cs="Arial"/>
          <w:bCs/>
          <w:lang w:val="sr-Cyrl-CS"/>
        </w:rPr>
        <w:t xml:space="preserve">но извршење </w:t>
      </w:r>
      <w:r w:rsidR="0050730D">
        <w:rPr>
          <w:rFonts w:cs="Arial"/>
          <w:bCs/>
          <w:lang w:val="sr-Cyrl-CS"/>
        </w:rPr>
        <w:t>уговора</w:t>
      </w:r>
      <w:r w:rsidRPr="007812CB">
        <w:rPr>
          <w:rFonts w:cs="Arial"/>
          <w:bCs/>
          <w:lang w:val="sr-Cyrl-CS"/>
        </w:rPr>
        <w:t>, обавезан је да плати уговорну казну, обрачунату на</w:t>
      </w:r>
      <w:r w:rsidR="009E523C">
        <w:rPr>
          <w:rFonts w:cs="Arial"/>
          <w:bCs/>
          <w:lang w:val="sr-Cyrl-CS"/>
        </w:rPr>
        <w:t xml:space="preserve"> уговорену в</w:t>
      </w:r>
      <w:r w:rsidR="0050730D">
        <w:rPr>
          <w:rFonts w:cs="Arial"/>
          <w:bCs/>
          <w:lang w:val="sr-Cyrl-CS"/>
        </w:rPr>
        <w:t>р</w:t>
      </w:r>
      <w:r w:rsidR="009E523C">
        <w:rPr>
          <w:rFonts w:cs="Arial"/>
          <w:bCs/>
          <w:lang w:val="sr-Cyrl-CS"/>
        </w:rPr>
        <w:t>е</w:t>
      </w:r>
      <w:r w:rsidR="0050730D">
        <w:rPr>
          <w:rFonts w:cs="Arial"/>
          <w:bCs/>
          <w:lang w:val="sr-Cyrl-CS"/>
        </w:rPr>
        <w:t>дност</w:t>
      </w:r>
      <w:r w:rsidRPr="007812CB">
        <w:rPr>
          <w:rFonts w:cs="Arial"/>
          <w:bCs/>
          <w:lang w:val="sr-Cyrl-CS"/>
        </w:rPr>
        <w:t>.</w:t>
      </w:r>
    </w:p>
    <w:p w14:paraId="69AAAC34" w14:textId="3967AC2E" w:rsidR="009A52B9" w:rsidRPr="007812CB" w:rsidRDefault="009A52B9" w:rsidP="009A52B9">
      <w:pPr>
        <w:tabs>
          <w:tab w:val="left" w:pos="9090"/>
        </w:tabs>
        <w:rPr>
          <w:rFonts w:cs="Arial"/>
          <w:lang w:val="sr-Cyrl-CS"/>
        </w:rPr>
      </w:pPr>
      <w:r w:rsidRPr="007812CB">
        <w:rPr>
          <w:rFonts w:cs="Arial"/>
          <w:bCs/>
          <w:lang w:val="ru-RU"/>
        </w:rPr>
        <w:t xml:space="preserve">Уговорна казна се обрачунава од првог дана од истека уговореног рока </w:t>
      </w:r>
      <w:r w:rsidR="00F6551B">
        <w:rPr>
          <w:rFonts w:cs="Arial"/>
          <w:bCs/>
          <w:lang w:val="ru-RU"/>
        </w:rPr>
        <w:t>одређеног у складу са чланом</w:t>
      </w:r>
      <w:r w:rsidRPr="007812CB">
        <w:rPr>
          <w:rFonts w:cs="Arial"/>
          <w:bCs/>
          <w:lang w:val="ru-RU"/>
        </w:rPr>
        <w:t xml:space="preserve"> 5</w:t>
      </w:r>
      <w:r w:rsidRPr="007812CB">
        <w:rPr>
          <w:rFonts w:cs="Arial"/>
          <w:bCs/>
          <w:lang w:val="sr-Latn-CS"/>
        </w:rPr>
        <w:t>.</w:t>
      </w:r>
      <w:r w:rsidR="00F6551B">
        <w:rPr>
          <w:rFonts w:cs="Arial"/>
          <w:bCs/>
          <w:lang w:val="ru-RU"/>
        </w:rPr>
        <w:t xml:space="preserve"> Оквирног споразума</w:t>
      </w:r>
      <w:r w:rsidR="0050730D">
        <w:rPr>
          <w:rFonts w:cs="Arial"/>
          <w:bCs/>
          <w:lang w:val="ru-RU"/>
        </w:rPr>
        <w:t xml:space="preserve"> и износи 0,</w:t>
      </w:r>
      <w:r w:rsidRPr="007812CB">
        <w:rPr>
          <w:rFonts w:cs="Arial"/>
          <w:bCs/>
          <w:lang w:val="ru-RU"/>
        </w:rPr>
        <w:t xml:space="preserve">5% </w:t>
      </w:r>
      <w:r w:rsidR="0050730D">
        <w:rPr>
          <w:rFonts w:cs="Arial"/>
          <w:bCs/>
          <w:lang w:val="ru-RU"/>
        </w:rPr>
        <w:t>уговорене</w:t>
      </w:r>
      <w:r w:rsidRPr="007812CB">
        <w:rPr>
          <w:rFonts w:cs="Arial"/>
          <w:bCs/>
          <w:lang w:val="ru-RU"/>
        </w:rPr>
        <w:t xml:space="preserve"> вредности</w:t>
      </w:r>
      <w:r w:rsidR="0050730D">
        <w:rPr>
          <w:rFonts w:cs="Arial"/>
          <w:bCs/>
          <w:lang w:val="ru-RU"/>
        </w:rPr>
        <w:t xml:space="preserve"> дневно</w:t>
      </w:r>
      <w:r w:rsidRPr="007812CB">
        <w:rPr>
          <w:rFonts w:cs="Arial"/>
          <w:bCs/>
          <w:lang w:val="ru-RU"/>
        </w:rPr>
        <w:t xml:space="preserve">, а највише до 10% </w:t>
      </w:r>
      <w:r w:rsidR="0050730D">
        <w:rPr>
          <w:rFonts w:cs="Arial"/>
          <w:bCs/>
          <w:lang w:val="ru-RU"/>
        </w:rPr>
        <w:t>уговорене вредности</w:t>
      </w:r>
      <w:r w:rsidR="00F6551B">
        <w:rPr>
          <w:rFonts w:cs="Arial"/>
          <w:bCs/>
          <w:lang w:val="ru-RU"/>
        </w:rPr>
        <w:t xml:space="preserve"> </w:t>
      </w:r>
      <w:r w:rsidR="00F6551B">
        <w:rPr>
          <w:rFonts w:cs="Arial"/>
          <w:lang w:val="ru-RU"/>
        </w:rPr>
        <w:t>без ПДВ</w:t>
      </w:r>
      <w:r w:rsidRPr="007812CB">
        <w:rPr>
          <w:rFonts w:cs="Arial"/>
          <w:lang w:val="sr-Cyrl-CS"/>
        </w:rPr>
        <w:t>.</w:t>
      </w:r>
    </w:p>
    <w:p w14:paraId="539D2753" w14:textId="3EDF7449" w:rsidR="009A52B9" w:rsidRPr="007812CB" w:rsidRDefault="009A52B9" w:rsidP="009A52B9">
      <w:pPr>
        <w:tabs>
          <w:tab w:val="left" w:pos="9090"/>
        </w:tabs>
        <w:rPr>
          <w:rFonts w:cs="Arial"/>
          <w:lang w:val="ru-RU"/>
        </w:rPr>
      </w:pPr>
      <w:r w:rsidRPr="007812CB">
        <w:rPr>
          <w:rFonts w:cs="Arial"/>
          <w:bCs/>
          <w:lang w:val="ru-RU"/>
        </w:rPr>
        <w:t>Плаћање уговорне казне</w:t>
      </w:r>
      <w:r w:rsidRPr="007812CB">
        <w:rPr>
          <w:rFonts w:cs="Arial"/>
          <w:lang w:val="ru-RU"/>
        </w:rPr>
        <w:t>, из става 1. овог члана,  д</w:t>
      </w:r>
      <w:r w:rsidRPr="007812CB">
        <w:rPr>
          <w:rFonts w:cs="Arial"/>
        </w:rPr>
        <w:t>o</w:t>
      </w:r>
      <w:r w:rsidRPr="007812CB">
        <w:rPr>
          <w:rFonts w:cs="Arial"/>
          <w:lang w:val="ru-RU"/>
        </w:rPr>
        <w:t>сп</w:t>
      </w:r>
      <w:r w:rsidRPr="007812CB">
        <w:rPr>
          <w:rFonts w:cs="Arial"/>
        </w:rPr>
        <w:t>e</w:t>
      </w:r>
      <w:r w:rsidRPr="007812CB">
        <w:rPr>
          <w:rFonts w:cs="Arial"/>
          <w:lang w:val="ru-RU"/>
        </w:rPr>
        <w:t>в</w:t>
      </w:r>
      <w:r w:rsidRPr="007812CB">
        <w:rPr>
          <w:rFonts w:cs="Arial"/>
        </w:rPr>
        <w:t>a</w:t>
      </w:r>
      <w:r w:rsidRPr="007812CB">
        <w:rPr>
          <w:rFonts w:cs="Arial"/>
          <w:lang w:val="ru-RU"/>
        </w:rPr>
        <w:t xml:space="preserve"> у р</w:t>
      </w:r>
      <w:r w:rsidRPr="007812CB">
        <w:rPr>
          <w:rFonts w:cs="Arial"/>
        </w:rPr>
        <w:t>o</w:t>
      </w:r>
      <w:r w:rsidRPr="007812CB">
        <w:rPr>
          <w:rFonts w:cs="Arial"/>
          <w:lang w:val="ru-RU"/>
        </w:rPr>
        <w:t xml:space="preserve">ку до </w:t>
      </w:r>
      <w:r w:rsidR="00CB6601">
        <w:rPr>
          <w:rFonts w:cs="Arial"/>
          <w:lang w:val="ru-RU"/>
        </w:rPr>
        <w:t>8</w:t>
      </w:r>
      <w:r w:rsidRPr="007812CB">
        <w:rPr>
          <w:rFonts w:cs="Arial"/>
          <w:lang w:val="sr-Cyrl-RS"/>
        </w:rPr>
        <w:t xml:space="preserve"> </w:t>
      </w:r>
      <w:r w:rsidRPr="007812CB">
        <w:rPr>
          <w:rFonts w:cs="Arial"/>
          <w:lang w:val="ru-RU"/>
        </w:rPr>
        <w:t>(</w:t>
      </w:r>
      <w:r w:rsidR="00CB6601">
        <w:rPr>
          <w:rFonts w:cs="Arial"/>
          <w:lang w:val="ru-RU"/>
        </w:rPr>
        <w:t>осам</w:t>
      </w:r>
      <w:r w:rsidRPr="007812CB">
        <w:rPr>
          <w:rFonts w:cs="Arial"/>
          <w:lang w:val="ru-RU"/>
        </w:rPr>
        <w:t>) д</w:t>
      </w:r>
      <w:r w:rsidRPr="007812CB">
        <w:rPr>
          <w:rFonts w:cs="Arial"/>
        </w:rPr>
        <w:t>a</w:t>
      </w:r>
      <w:r w:rsidRPr="007812CB">
        <w:rPr>
          <w:rFonts w:cs="Arial"/>
          <w:lang w:val="ru-RU"/>
        </w:rPr>
        <w:t>н</w:t>
      </w:r>
      <w:r w:rsidRPr="007812CB">
        <w:rPr>
          <w:rFonts w:cs="Arial"/>
        </w:rPr>
        <w:t>a</w:t>
      </w:r>
      <w:r w:rsidRPr="007812CB">
        <w:rPr>
          <w:rFonts w:cs="Arial"/>
          <w:lang w:val="ru-RU"/>
        </w:rPr>
        <w:t xml:space="preserve"> </w:t>
      </w:r>
      <w:r w:rsidRPr="007812CB">
        <w:rPr>
          <w:rFonts w:cs="Arial"/>
        </w:rPr>
        <w:t>o</w:t>
      </w:r>
      <w:r w:rsidRPr="007812CB">
        <w:rPr>
          <w:rFonts w:cs="Arial"/>
          <w:lang w:val="ru-RU"/>
        </w:rPr>
        <w:t>д д</w:t>
      </w:r>
      <w:r w:rsidRPr="007812CB">
        <w:rPr>
          <w:rFonts w:cs="Arial"/>
        </w:rPr>
        <w:t>a</w:t>
      </w:r>
      <w:r w:rsidRPr="007812CB">
        <w:rPr>
          <w:rFonts w:cs="Arial"/>
          <w:lang w:val="ru-RU"/>
        </w:rPr>
        <w:t>н</w:t>
      </w:r>
      <w:r w:rsidRPr="007812CB">
        <w:rPr>
          <w:rFonts w:cs="Arial"/>
        </w:rPr>
        <w:t>a</w:t>
      </w:r>
      <w:r w:rsidRPr="007812CB">
        <w:rPr>
          <w:rFonts w:cs="Arial"/>
          <w:lang w:val="sr-Cyrl-RS"/>
        </w:rPr>
        <w:t xml:space="preserve"> </w:t>
      </w:r>
      <w:r w:rsidR="0050730D">
        <w:rPr>
          <w:rFonts w:cs="Arial"/>
          <w:lang w:val="sr-Cyrl-RS"/>
        </w:rPr>
        <w:t xml:space="preserve">када је </w:t>
      </w:r>
      <w:r w:rsidR="0050730D">
        <w:rPr>
          <w:rFonts w:cs="Arial"/>
          <w:lang w:val="ru-RU"/>
        </w:rPr>
        <w:t>Продавац примио</w:t>
      </w:r>
      <w:r w:rsidRPr="007812CB">
        <w:rPr>
          <w:rFonts w:cs="Arial"/>
          <w:lang w:val="ru-RU"/>
        </w:rPr>
        <w:t xml:space="preserve"> </w:t>
      </w:r>
      <w:r w:rsidR="0050730D">
        <w:rPr>
          <w:rFonts w:cs="Arial"/>
          <w:lang w:val="sr-Cyrl-RS"/>
        </w:rPr>
        <w:t>рачун</w:t>
      </w:r>
      <w:r w:rsidRPr="007812CB">
        <w:rPr>
          <w:rFonts w:cs="Arial"/>
          <w:lang w:val="sr-Cyrl-RS"/>
        </w:rPr>
        <w:t xml:space="preserve"> </w:t>
      </w:r>
      <w:r w:rsidRPr="007812CB">
        <w:rPr>
          <w:rFonts w:cs="Arial"/>
          <w:lang w:val="ru-RU"/>
        </w:rPr>
        <w:t xml:space="preserve"> </w:t>
      </w:r>
      <w:r w:rsidRPr="007812CB">
        <w:rPr>
          <w:rFonts w:cs="Arial"/>
          <w:bCs/>
          <w:lang w:val="ru-RU"/>
        </w:rPr>
        <w:t>Купца</w:t>
      </w:r>
      <w:r w:rsidRPr="007812CB">
        <w:rPr>
          <w:rFonts w:cs="Arial"/>
          <w:bCs/>
          <w:lang w:val="sr-Cyrl-RS"/>
        </w:rPr>
        <w:t xml:space="preserve"> </w:t>
      </w:r>
      <w:r w:rsidRPr="007812CB">
        <w:rPr>
          <w:rFonts w:cs="Arial"/>
          <w:lang w:val="ru-RU"/>
        </w:rPr>
        <w:t>испостављен по овом основу.</w:t>
      </w:r>
    </w:p>
    <w:p w14:paraId="1A2D8919" w14:textId="7ED1490D" w:rsidR="009A52B9" w:rsidRPr="00F6551B" w:rsidRDefault="009A52B9" w:rsidP="009A52B9">
      <w:pPr>
        <w:tabs>
          <w:tab w:val="left" w:pos="9090"/>
        </w:tabs>
        <w:rPr>
          <w:rFonts w:cs="Arial"/>
          <w:bCs/>
          <w:lang w:val="sr-Cyrl-CS"/>
        </w:rPr>
      </w:pPr>
      <w:r w:rsidRPr="007812CB">
        <w:rPr>
          <w:rFonts w:cs="Arial"/>
          <w:bCs/>
          <w:lang w:val="sr-Cyrl-CS"/>
        </w:rPr>
        <w:t xml:space="preserve">У случају закашњења са испоруком дужег од 20 (двадесет) дана, </w:t>
      </w:r>
      <w:r w:rsidRPr="007812CB">
        <w:rPr>
          <w:rFonts w:cs="Arial"/>
          <w:bCs/>
          <w:lang w:val="ru-RU"/>
        </w:rPr>
        <w:t>Купац</w:t>
      </w:r>
      <w:r w:rsidRPr="007812CB">
        <w:rPr>
          <w:rFonts w:cs="Arial"/>
          <w:bCs/>
          <w:lang w:val="sr-Cyrl-CS"/>
        </w:rPr>
        <w:t xml:space="preserve"> има право да</w:t>
      </w:r>
      <w:r w:rsidR="0050730D">
        <w:rPr>
          <w:rFonts w:cs="Arial"/>
          <w:bCs/>
          <w:lang w:val="sr-Cyrl-CS"/>
        </w:rPr>
        <w:t xml:space="preserve"> једнострано раскине овај Оквирни споразум</w:t>
      </w:r>
      <w:r w:rsidRPr="007812CB">
        <w:rPr>
          <w:rFonts w:cs="Arial"/>
          <w:bCs/>
          <w:lang w:val="sr-Cyrl-CS"/>
        </w:rPr>
        <w:t xml:space="preserve"> и од Продавца захтева накнаду штете и измакле добити. </w:t>
      </w:r>
    </w:p>
    <w:p w14:paraId="74A76F98" w14:textId="77777777" w:rsidR="00E17070" w:rsidRPr="007812CB" w:rsidRDefault="00E17070" w:rsidP="00E17070">
      <w:pPr>
        <w:rPr>
          <w:b/>
          <w:lang w:val="ru-RU"/>
        </w:rPr>
      </w:pPr>
      <w:r w:rsidRPr="007812CB">
        <w:rPr>
          <w:b/>
          <w:lang w:val="ru-RU"/>
        </w:rPr>
        <w:t xml:space="preserve">ВИША СИЛА </w:t>
      </w:r>
    </w:p>
    <w:p w14:paraId="567103B7" w14:textId="77777777" w:rsidR="00E17070" w:rsidRPr="007812CB" w:rsidRDefault="00E17070" w:rsidP="0050730D">
      <w:pPr>
        <w:jc w:val="center"/>
        <w:rPr>
          <w:b/>
          <w:lang w:val="ru-RU"/>
        </w:rPr>
      </w:pPr>
      <w:r w:rsidRPr="007812CB">
        <w:rPr>
          <w:b/>
          <w:lang w:val="ru-RU"/>
        </w:rPr>
        <w:t>Члан 1</w:t>
      </w:r>
      <w:r w:rsidR="005C23F2" w:rsidRPr="007812CB">
        <w:rPr>
          <w:b/>
          <w:lang w:val="sr-Cyrl-RS"/>
        </w:rPr>
        <w:t>4</w:t>
      </w:r>
      <w:r w:rsidRPr="007812CB">
        <w:rPr>
          <w:b/>
          <w:lang w:val="ru-RU"/>
        </w:rPr>
        <w:t>.</w:t>
      </w:r>
    </w:p>
    <w:p w14:paraId="7D6C203C" w14:textId="6FC49ADA" w:rsidR="009A52B9" w:rsidRPr="007812CB" w:rsidRDefault="009A52B9" w:rsidP="009A52B9">
      <w:pPr>
        <w:tabs>
          <w:tab w:val="left" w:pos="1512"/>
          <w:tab w:val="left" w:pos="9090"/>
        </w:tabs>
        <w:rPr>
          <w:rFonts w:cs="Arial"/>
          <w:lang w:val="ru-RU"/>
        </w:rPr>
      </w:pPr>
      <w:r w:rsidRPr="007812CB">
        <w:rPr>
          <w:rFonts w:cs="Arial"/>
          <w:lang w:val="ru-RU"/>
        </w:rPr>
        <w:t xml:space="preserve">Дејство више силе се сматра за случај који ослобађа од одговорности за извршавање свих или неких обавеза </w:t>
      </w:r>
      <w:r w:rsidR="0050730D">
        <w:rPr>
          <w:rFonts w:cs="Arial"/>
          <w:lang w:val="ru-RU"/>
        </w:rPr>
        <w:t xml:space="preserve">из Оквирног споразума </w:t>
      </w:r>
      <w:r w:rsidRPr="007812CB">
        <w:rPr>
          <w:rFonts w:cs="Arial"/>
          <w:lang w:val="ru-RU"/>
        </w:rPr>
        <w:t xml:space="preserve">и </w:t>
      </w:r>
      <w:r w:rsidRPr="007812CB">
        <w:rPr>
          <w:rFonts w:cs="Arial"/>
          <w:lang w:val="sr-Cyrl-CS"/>
        </w:rPr>
        <w:t>за</w:t>
      </w:r>
      <w:r w:rsidRPr="007812CB">
        <w:rPr>
          <w:rFonts w:cs="Arial"/>
          <w:lang w:val="ru-RU"/>
        </w:rPr>
        <w:t xml:space="preserve"> накнаду штете за делимично или потпуно неизвршење обавеза</w:t>
      </w:r>
      <w:r w:rsidRPr="007812CB">
        <w:rPr>
          <w:rFonts w:cs="Arial"/>
          <w:lang w:val="sr-Cyrl-CS"/>
        </w:rPr>
        <w:t>,</w:t>
      </w:r>
      <w:r w:rsidR="0050730D">
        <w:rPr>
          <w:rFonts w:cs="Arial"/>
          <w:lang w:val="sr-Cyrl-CS"/>
        </w:rPr>
        <w:t xml:space="preserve"> </w:t>
      </w:r>
      <w:r w:rsidRPr="007812CB">
        <w:rPr>
          <w:rFonts w:cs="Arial"/>
          <w:lang w:val="sr-Cyrl-CS"/>
        </w:rPr>
        <w:t>за</w:t>
      </w:r>
      <w:r w:rsidR="0050730D">
        <w:rPr>
          <w:rFonts w:cs="Arial"/>
          <w:lang w:val="sr-Cyrl-CS"/>
        </w:rPr>
        <w:t xml:space="preserve"> </w:t>
      </w:r>
      <w:r w:rsidRPr="007812CB">
        <w:rPr>
          <w:rFonts w:cs="Arial"/>
          <w:lang w:val="ru-RU"/>
        </w:rPr>
        <w:t>ону страну</w:t>
      </w:r>
      <w:r w:rsidR="00845FE5">
        <w:rPr>
          <w:rFonts w:cs="Arial"/>
          <w:lang w:val="ru-RU"/>
        </w:rPr>
        <w:t xml:space="preserve"> у оквирном споразуму</w:t>
      </w:r>
      <w:r w:rsidRPr="007812CB">
        <w:rPr>
          <w:rFonts w:cs="Arial"/>
          <w:lang w:val="ru-RU"/>
        </w:rPr>
        <w:t xml:space="preserve"> код које је наступио случај више силе, или обе </w:t>
      </w:r>
      <w:r w:rsidR="0003464E">
        <w:rPr>
          <w:rFonts w:cs="Arial"/>
          <w:lang w:val="ru-RU"/>
        </w:rPr>
        <w:t>стране када је код обе</w:t>
      </w:r>
      <w:r w:rsidRPr="007812CB">
        <w:rPr>
          <w:rFonts w:cs="Arial"/>
          <w:lang w:val="ru-RU"/>
        </w:rPr>
        <w:t xml:space="preserve"> стране</w:t>
      </w:r>
      <w:r w:rsidR="00845FE5">
        <w:rPr>
          <w:rFonts w:cs="Arial"/>
          <w:lang w:val="ru-RU"/>
        </w:rPr>
        <w:t xml:space="preserve"> у оквирном споразуму </w:t>
      </w:r>
      <w:r w:rsidRPr="007812CB">
        <w:rPr>
          <w:rFonts w:cs="Arial"/>
          <w:lang w:val="ru-RU"/>
        </w:rPr>
        <w:t>наступио случај више силе, а извршење обавеза које је онемогућено због дејства више силе</w:t>
      </w:r>
      <w:r w:rsidRPr="007812CB">
        <w:rPr>
          <w:rFonts w:cs="Arial"/>
          <w:lang w:val="sr-Cyrl-CS"/>
        </w:rPr>
        <w:t>,</w:t>
      </w:r>
      <w:r w:rsidRPr="007812CB">
        <w:rPr>
          <w:rFonts w:cs="Arial"/>
          <w:lang w:val="ru-RU"/>
        </w:rPr>
        <w:t xml:space="preserve"> одлаже се за време њеног трајања. </w:t>
      </w:r>
    </w:p>
    <w:p w14:paraId="381DA1D2" w14:textId="0A5E7AD8" w:rsidR="009A52B9" w:rsidRPr="007812CB" w:rsidRDefault="0003464E" w:rsidP="009A52B9">
      <w:pPr>
        <w:tabs>
          <w:tab w:val="left" w:pos="1512"/>
          <w:tab w:val="left" w:pos="9090"/>
        </w:tabs>
        <w:rPr>
          <w:rFonts w:cs="Arial"/>
          <w:lang w:val="hr-HR"/>
        </w:rPr>
      </w:pPr>
      <w:r>
        <w:rPr>
          <w:rFonts w:cs="Arial"/>
          <w:lang w:val="ru-RU"/>
        </w:rPr>
        <w:t>С</w:t>
      </w:r>
      <w:r w:rsidR="009A52B9" w:rsidRPr="007812CB">
        <w:rPr>
          <w:rFonts w:cs="Arial"/>
          <w:lang w:val="ru-RU"/>
        </w:rPr>
        <w:t xml:space="preserve">трана </w:t>
      </w:r>
      <w:r w:rsidR="00845FE5" w:rsidRPr="00845FE5">
        <w:rPr>
          <w:rFonts w:cs="Arial"/>
          <w:lang w:val="ru-RU"/>
        </w:rPr>
        <w:t xml:space="preserve">у оквирном споразуму </w:t>
      </w:r>
      <w:r w:rsidR="009A52B9" w:rsidRPr="007812CB">
        <w:rPr>
          <w:rFonts w:cs="Arial"/>
          <w:lang w:val="ru-RU"/>
        </w:rPr>
        <w:t xml:space="preserve">којој је извршавање обавеза </w:t>
      </w:r>
      <w:r>
        <w:rPr>
          <w:rFonts w:cs="Arial"/>
          <w:lang w:val="ru-RU"/>
        </w:rPr>
        <w:t xml:space="preserve">из Оквирног споразума </w:t>
      </w:r>
      <w:r w:rsidR="009A52B9" w:rsidRPr="007812CB">
        <w:rPr>
          <w:rFonts w:cs="Arial"/>
          <w:lang w:val="ru-RU"/>
        </w:rPr>
        <w:t>онемогућено услед дејства више силе је у обавези да одмах</w:t>
      </w:r>
      <w:r w:rsidR="009A52B9" w:rsidRPr="007812CB">
        <w:rPr>
          <w:rFonts w:cs="Arial"/>
          <w:lang w:val="hr-HR"/>
        </w:rPr>
        <w:t xml:space="preserve">, </w:t>
      </w:r>
      <w:r w:rsidR="009A52B9" w:rsidRPr="007812CB">
        <w:rPr>
          <w:rFonts w:cs="Arial"/>
          <w:lang w:val="ru-RU"/>
        </w:rPr>
        <w:t>без одлагања</w:t>
      </w:r>
      <w:r w:rsidR="009A52B9" w:rsidRPr="007812CB">
        <w:rPr>
          <w:rFonts w:cs="Arial"/>
          <w:lang w:val="hr-HR"/>
        </w:rPr>
        <w:t xml:space="preserve">, а најкасније у року од 48 (четрдесетосам) часова, од часа наступања случаја више силе, писаним путем обавести другу </w:t>
      </w:r>
      <w:r w:rsidR="009A52B9" w:rsidRPr="007812CB">
        <w:rPr>
          <w:rFonts w:cs="Arial"/>
          <w:lang w:val="ru-RU"/>
        </w:rPr>
        <w:t>страну о настанку</w:t>
      </w:r>
      <w:r w:rsidR="009A52B9" w:rsidRPr="007812CB">
        <w:rPr>
          <w:rFonts w:cs="Arial"/>
          <w:lang w:val="hr-HR"/>
        </w:rPr>
        <w:t xml:space="preserve"> више силе</w:t>
      </w:r>
      <w:r w:rsidR="009A52B9" w:rsidRPr="007812CB">
        <w:rPr>
          <w:rFonts w:cs="Arial"/>
          <w:lang w:val="ru-RU"/>
        </w:rPr>
        <w:t xml:space="preserve"> и њеном процењеном или очекиваном трајању</w:t>
      </w:r>
      <w:r w:rsidR="009A52B9" w:rsidRPr="007812CB">
        <w:rPr>
          <w:rFonts w:cs="Arial"/>
          <w:lang w:val="hr-HR"/>
        </w:rPr>
        <w:t>, уз достављање доказа о постојању више силе.</w:t>
      </w:r>
    </w:p>
    <w:p w14:paraId="63D5D139" w14:textId="155EAC33" w:rsidR="009A52B9" w:rsidRPr="007812CB" w:rsidRDefault="009A52B9" w:rsidP="009A52B9">
      <w:pPr>
        <w:tabs>
          <w:tab w:val="left" w:pos="1512"/>
          <w:tab w:val="left" w:pos="9090"/>
        </w:tabs>
        <w:rPr>
          <w:rFonts w:cs="Arial"/>
          <w:lang w:val="ru-RU"/>
        </w:rPr>
      </w:pPr>
      <w:r w:rsidRPr="007812CB">
        <w:rPr>
          <w:rFonts w:cs="Arial"/>
          <w:lang w:val="ru-RU"/>
        </w:rPr>
        <w:t xml:space="preserve">За време трајања више силе свака страна </w:t>
      </w:r>
      <w:r w:rsidR="00845FE5" w:rsidRPr="00845FE5">
        <w:rPr>
          <w:rFonts w:cs="Arial"/>
          <w:lang w:val="ru-RU"/>
        </w:rPr>
        <w:t xml:space="preserve">у оквирном споразуму </w:t>
      </w:r>
      <w:r w:rsidRPr="007812CB">
        <w:rPr>
          <w:rFonts w:cs="Arial"/>
          <w:lang w:val="ru-RU"/>
        </w:rPr>
        <w:t>сноси своје трошкове</w:t>
      </w:r>
      <w:r w:rsidRPr="007812CB">
        <w:rPr>
          <w:rFonts w:cs="Arial"/>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дуга страна, ни за време трајања више силе, ни по њеном престанку</w:t>
      </w:r>
      <w:r w:rsidRPr="007812CB">
        <w:rPr>
          <w:rFonts w:cs="Arial"/>
          <w:lang w:val="ru-RU"/>
        </w:rPr>
        <w:t>.</w:t>
      </w:r>
    </w:p>
    <w:p w14:paraId="1CC8730B" w14:textId="5489CB73" w:rsidR="009A52B9" w:rsidRPr="007812CB" w:rsidRDefault="009A52B9" w:rsidP="009A52B9">
      <w:pPr>
        <w:tabs>
          <w:tab w:val="left" w:pos="1512"/>
          <w:tab w:val="left" w:pos="9090"/>
        </w:tabs>
        <w:rPr>
          <w:rFonts w:cs="Arial"/>
          <w:lang w:val="sr-Cyrl-CS"/>
        </w:rPr>
      </w:pPr>
      <w:r w:rsidRPr="007812CB">
        <w:rPr>
          <w:rFonts w:cs="Arial"/>
          <w:lang w:val="ru-RU"/>
        </w:rPr>
        <w:t xml:space="preserve">Уколико деловање више силе траје дуже од 30 (тридесет) календарских дана, стране </w:t>
      </w:r>
      <w:r w:rsidR="00845FE5" w:rsidRPr="00845FE5">
        <w:rPr>
          <w:rFonts w:cs="Arial"/>
          <w:lang w:val="ru-RU"/>
        </w:rPr>
        <w:t xml:space="preserve">у оквирном споразуму </w:t>
      </w:r>
      <w:r w:rsidRPr="007812CB">
        <w:rPr>
          <w:rFonts w:cs="Arial"/>
          <w:lang w:val="ru-RU"/>
        </w:rPr>
        <w:t xml:space="preserve">ће се договорити о даљем поступању у извршавању одредаба овог </w:t>
      </w:r>
      <w:r w:rsidR="0003464E">
        <w:rPr>
          <w:rFonts w:cs="Arial"/>
          <w:lang w:val="ru-RU"/>
        </w:rPr>
        <w:t xml:space="preserve"> Оквирног споразума </w:t>
      </w:r>
      <w:r w:rsidRPr="007812CB">
        <w:rPr>
          <w:rFonts w:cs="Arial"/>
          <w:lang w:val="ru-RU"/>
        </w:rPr>
        <w:t>–</w:t>
      </w:r>
      <w:r w:rsidR="0003464E">
        <w:rPr>
          <w:rFonts w:cs="Arial"/>
          <w:lang w:val="ru-RU"/>
        </w:rPr>
        <w:t xml:space="preserve"> </w:t>
      </w:r>
      <w:r w:rsidRPr="007812CB">
        <w:rPr>
          <w:rFonts w:cs="Arial"/>
          <w:lang w:val="ru-RU"/>
        </w:rPr>
        <w:t xml:space="preserve">одлагању испуњења </w:t>
      </w:r>
      <w:r w:rsidR="0003464E">
        <w:rPr>
          <w:rFonts w:cs="Arial"/>
          <w:lang w:val="ru-RU"/>
        </w:rPr>
        <w:t>и о томе ће закључити анекс Оквирног споразума</w:t>
      </w:r>
      <w:r w:rsidRPr="007812CB">
        <w:rPr>
          <w:rFonts w:cs="Arial"/>
          <w:lang w:val="ru-RU"/>
        </w:rPr>
        <w:t>, или ће се договорити о раскиду</w:t>
      </w:r>
      <w:r w:rsidR="0003464E">
        <w:rPr>
          <w:rFonts w:cs="Arial"/>
          <w:lang w:val="ru-RU"/>
        </w:rPr>
        <w:t xml:space="preserve"> Оквирног споразума</w:t>
      </w:r>
      <w:r w:rsidRPr="007812CB">
        <w:rPr>
          <w:rFonts w:cs="Arial"/>
          <w:lang w:val="ru-RU"/>
        </w:rPr>
        <w:t xml:space="preserve">, с тим да у случају раскида </w:t>
      </w:r>
      <w:r w:rsidR="0003464E">
        <w:rPr>
          <w:rFonts w:cs="Arial"/>
          <w:lang w:val="ru-RU"/>
        </w:rPr>
        <w:t>Оквирног споразума</w:t>
      </w:r>
      <w:r w:rsidR="0003464E" w:rsidRPr="007812CB">
        <w:rPr>
          <w:rFonts w:cs="Arial"/>
          <w:lang w:val="ru-RU"/>
        </w:rPr>
        <w:t xml:space="preserve"> </w:t>
      </w:r>
      <w:r w:rsidRPr="007812CB">
        <w:rPr>
          <w:rFonts w:cs="Arial"/>
          <w:lang w:val="sr-Cyrl-CS"/>
        </w:rPr>
        <w:t xml:space="preserve">по овом основу – </w:t>
      </w:r>
      <w:r w:rsidRPr="007812CB">
        <w:rPr>
          <w:rFonts w:cs="Arial"/>
          <w:lang w:val="ru-RU"/>
        </w:rPr>
        <w:t>ни једна од страна не стиче право на накнаду било какве штете.</w:t>
      </w:r>
    </w:p>
    <w:p w14:paraId="22556671" w14:textId="77777777" w:rsidR="00E17070" w:rsidRPr="007812CB" w:rsidRDefault="00E17070" w:rsidP="00E17070">
      <w:pPr>
        <w:rPr>
          <w:b/>
          <w:lang w:val="sr-Cyrl-RS"/>
        </w:rPr>
      </w:pPr>
      <w:r w:rsidRPr="007812CB">
        <w:rPr>
          <w:b/>
          <w:lang w:val="ru-RU"/>
        </w:rPr>
        <w:t xml:space="preserve">РАСКИД </w:t>
      </w:r>
      <w:r w:rsidRPr="007812CB">
        <w:rPr>
          <w:b/>
          <w:lang w:val="sr-Cyrl-RS"/>
        </w:rPr>
        <w:t>ОКВИРНОГ СПОРАЗУМА</w:t>
      </w:r>
    </w:p>
    <w:p w14:paraId="4147BCBD" w14:textId="77777777" w:rsidR="00E17070" w:rsidRPr="007812CB" w:rsidRDefault="00E17070" w:rsidP="0003464E">
      <w:pPr>
        <w:jc w:val="center"/>
        <w:rPr>
          <w:b/>
          <w:lang w:val="ru-RU"/>
        </w:rPr>
      </w:pPr>
      <w:r w:rsidRPr="007812CB">
        <w:rPr>
          <w:b/>
          <w:lang w:val="ru-RU"/>
        </w:rPr>
        <w:t>Члан 1</w:t>
      </w:r>
      <w:r w:rsidR="005C23F2" w:rsidRPr="007812CB">
        <w:rPr>
          <w:b/>
          <w:lang w:val="sr-Cyrl-RS"/>
        </w:rPr>
        <w:t>5</w:t>
      </w:r>
      <w:r w:rsidRPr="007812CB">
        <w:rPr>
          <w:b/>
          <w:lang w:val="ru-RU"/>
        </w:rPr>
        <w:t>.</w:t>
      </w:r>
    </w:p>
    <w:p w14:paraId="782087A2" w14:textId="6E1A266D" w:rsidR="00E17070" w:rsidRPr="007812CB" w:rsidRDefault="00E17070" w:rsidP="00E17070">
      <w:pPr>
        <w:rPr>
          <w:lang w:val="sr-Cyrl-CS"/>
        </w:rPr>
      </w:pPr>
      <w:r w:rsidRPr="007812CB">
        <w:rPr>
          <w:lang w:val="sr-Cyrl-CS"/>
        </w:rPr>
        <w:t>Ако Пр</w:t>
      </w:r>
      <w:r w:rsidR="006308C2" w:rsidRPr="007812CB">
        <w:rPr>
          <w:lang w:val="sr-Cyrl-CS"/>
        </w:rPr>
        <w:t>одавац</w:t>
      </w:r>
      <w:r w:rsidR="0003464E">
        <w:rPr>
          <w:lang w:val="sr-Cyrl-CS"/>
        </w:rPr>
        <w:t xml:space="preserve"> </w:t>
      </w:r>
      <w:r w:rsidRPr="007812CB">
        <w:rPr>
          <w:lang w:val="sr-Cyrl-CS"/>
        </w:rPr>
        <w:t>не испуни овај Оквирни споразум, или ако не буде квалитетно и у року испуњавао своје обавезе, или, упркос писмене опомене К</w:t>
      </w:r>
      <w:r w:rsidR="006308C2" w:rsidRPr="007812CB">
        <w:rPr>
          <w:lang w:val="sr-Cyrl-CS"/>
        </w:rPr>
        <w:t>упца</w:t>
      </w:r>
      <w:r w:rsidRPr="007812CB">
        <w:rPr>
          <w:lang w:val="sr-Cyrl-CS"/>
        </w:rPr>
        <w:t xml:space="preserve"> крши одредбе овог Оквирног споразума, К</w:t>
      </w:r>
      <w:r w:rsidR="006308C2" w:rsidRPr="007812CB">
        <w:rPr>
          <w:lang w:val="sr-Cyrl-CS"/>
        </w:rPr>
        <w:t>упац</w:t>
      </w:r>
      <w:r w:rsidR="0003464E">
        <w:rPr>
          <w:lang w:val="sr-Cyrl-CS"/>
        </w:rPr>
        <w:t xml:space="preserve"> </w:t>
      </w:r>
      <w:r w:rsidRPr="007812CB">
        <w:rPr>
          <w:lang w:val="sr-Cyrl-CS"/>
        </w:rPr>
        <w:t>има право да констатује непоштовање одредби Оквирног споразума и о томе достави Пр</w:t>
      </w:r>
      <w:r w:rsidR="006308C2" w:rsidRPr="007812CB">
        <w:rPr>
          <w:lang w:val="sr-Cyrl-CS"/>
        </w:rPr>
        <w:t>одавцу</w:t>
      </w:r>
      <w:r w:rsidRPr="007812CB">
        <w:rPr>
          <w:lang w:val="sr-Cyrl-CS"/>
        </w:rPr>
        <w:t xml:space="preserve"> писану опомену.</w:t>
      </w:r>
    </w:p>
    <w:p w14:paraId="13003E0D" w14:textId="7C41255F" w:rsidR="00E17070" w:rsidRPr="007812CB" w:rsidRDefault="00E17070" w:rsidP="00E17070">
      <w:pPr>
        <w:rPr>
          <w:lang w:val="sr-Cyrl-CS"/>
        </w:rPr>
      </w:pPr>
      <w:r w:rsidRPr="007812CB">
        <w:rPr>
          <w:lang w:val="sr-Cyrl-CS"/>
        </w:rPr>
        <w:t>Ако П</w:t>
      </w:r>
      <w:r w:rsidR="006308C2" w:rsidRPr="007812CB">
        <w:rPr>
          <w:lang w:val="sr-Cyrl-CS"/>
        </w:rPr>
        <w:t>одавац</w:t>
      </w:r>
      <w:r w:rsidRPr="007812CB">
        <w:rPr>
          <w:lang w:val="sr-Cyrl-CS"/>
        </w:rPr>
        <w:t xml:space="preserve"> не предузме мере за извршење овог Оквирног споразума, које се од њега захтевају, у року од 8 (осам) дана по пријему писане опомене, К</w:t>
      </w:r>
      <w:r w:rsidR="006308C2" w:rsidRPr="007812CB">
        <w:rPr>
          <w:lang w:val="sr-Cyrl-CS"/>
        </w:rPr>
        <w:t>упац</w:t>
      </w:r>
      <w:r w:rsidRPr="007812CB">
        <w:rPr>
          <w:lang w:val="sr-Cyrl-CS"/>
        </w:rPr>
        <w:t xml:space="preserve"> може у року од наредних 5 (пет) дана да једнострано раскине овој Оквирни споразум по правилима о раскиду због неиспуњења.</w:t>
      </w:r>
    </w:p>
    <w:p w14:paraId="0B59374B" w14:textId="572EF85A" w:rsidR="00E17070" w:rsidRPr="007812CB" w:rsidRDefault="00E17070" w:rsidP="00E17070">
      <w:pPr>
        <w:rPr>
          <w:lang w:val="sr-Cyrl-CS"/>
        </w:rPr>
      </w:pPr>
      <w:r w:rsidRPr="007812CB">
        <w:rPr>
          <w:lang w:val="sr-Cyrl-CS"/>
        </w:rPr>
        <w:lastRenderedPageBreak/>
        <w:t xml:space="preserve">У случају раскида овог </w:t>
      </w:r>
      <w:r w:rsidRPr="007812CB">
        <w:rPr>
          <w:lang w:val="sr-Cyrl-RS"/>
        </w:rPr>
        <w:t>Оквирног споразума</w:t>
      </w:r>
      <w:r w:rsidRPr="007812CB">
        <w:rPr>
          <w:lang w:val="sr-Cyrl-CS"/>
        </w:rPr>
        <w:t>, у смислу овог члана, стране</w:t>
      </w:r>
      <w:r w:rsidR="00E060A8" w:rsidRPr="00E060A8">
        <w:rPr>
          <w:rFonts w:cs="Arial"/>
          <w:lang w:val="ru-RU"/>
        </w:rPr>
        <w:t xml:space="preserve"> </w:t>
      </w:r>
      <w:r w:rsidR="00E060A8" w:rsidRPr="00E060A8">
        <w:rPr>
          <w:lang w:val="ru-RU"/>
        </w:rPr>
        <w:t>у оквирном споразуму</w:t>
      </w:r>
      <w:r w:rsidRPr="007812CB">
        <w:rPr>
          <w:lang w:val="sr-Cyrl-CS"/>
        </w:rPr>
        <w:t xml:space="preserve"> ће измирити своје обавезе настале до дана раскида.</w:t>
      </w:r>
    </w:p>
    <w:p w14:paraId="78AADF0E" w14:textId="513EA8A9" w:rsidR="00E17070" w:rsidRPr="007812CB" w:rsidRDefault="00E17070" w:rsidP="00E17070">
      <w:pPr>
        <w:rPr>
          <w:lang w:val="sr-Cyrl-CS"/>
        </w:rPr>
      </w:pPr>
      <w:r w:rsidRPr="007812CB">
        <w:rPr>
          <w:lang w:val="sr-Cyrl-CS"/>
        </w:rPr>
        <w:t>Уколико је до раскида Оквирног споразума дошло кривицом једне стране</w:t>
      </w:r>
      <w:r w:rsidR="00845FE5" w:rsidRPr="00845FE5">
        <w:rPr>
          <w:rFonts w:cs="Arial"/>
          <w:lang w:val="ru-RU"/>
        </w:rPr>
        <w:t xml:space="preserve"> </w:t>
      </w:r>
      <w:r w:rsidR="00845FE5" w:rsidRPr="00845FE5">
        <w:rPr>
          <w:lang w:val="ru-RU"/>
        </w:rPr>
        <w:t>у оквирном споразуму</w:t>
      </w:r>
      <w:r w:rsidRPr="007812CB">
        <w:rPr>
          <w:lang w:val="sr-Cyrl-CS"/>
        </w:rPr>
        <w:t>, друга страна има право на накнаду штете и измакле добити по општим правилима облигационог права.</w:t>
      </w:r>
    </w:p>
    <w:p w14:paraId="4E3C1FBC" w14:textId="77777777" w:rsidR="00E17070" w:rsidRPr="007812CB" w:rsidRDefault="00E17070" w:rsidP="0003464E">
      <w:pPr>
        <w:jc w:val="center"/>
        <w:rPr>
          <w:b/>
          <w:lang w:val="ru-RU"/>
        </w:rPr>
      </w:pPr>
      <w:r w:rsidRPr="007812CB">
        <w:rPr>
          <w:b/>
          <w:lang w:val="ru-RU"/>
        </w:rPr>
        <w:t>Члан 1</w:t>
      </w:r>
      <w:r w:rsidR="005C23F2" w:rsidRPr="007812CB">
        <w:rPr>
          <w:b/>
          <w:lang w:val="sr-Cyrl-RS"/>
        </w:rPr>
        <w:t>6</w:t>
      </w:r>
      <w:r w:rsidRPr="007812CB">
        <w:rPr>
          <w:b/>
          <w:lang w:val="ru-RU"/>
        </w:rPr>
        <w:t>.</w:t>
      </w:r>
    </w:p>
    <w:p w14:paraId="739A4EAE" w14:textId="3F21B19C" w:rsidR="00E17070" w:rsidRDefault="00E17070" w:rsidP="00E17070">
      <w:pPr>
        <w:rPr>
          <w:lang w:val="ru-RU"/>
        </w:rPr>
      </w:pPr>
      <w:r w:rsidRPr="007812CB">
        <w:rPr>
          <w:lang w:val="ru-RU"/>
        </w:rPr>
        <w:t xml:space="preserve">Неважење било које одредбе </w:t>
      </w:r>
      <w:r w:rsidRPr="007812CB">
        <w:rPr>
          <w:lang w:val="sr-Cyrl-RS"/>
        </w:rPr>
        <w:t>Оквирног споразума</w:t>
      </w:r>
      <w:r w:rsidRPr="007812CB">
        <w:rPr>
          <w:lang w:val="ru-RU"/>
        </w:rPr>
        <w:t xml:space="preserve"> неће имати утицаја на важење осталих одредби </w:t>
      </w:r>
      <w:r w:rsidRPr="007812CB">
        <w:rPr>
          <w:lang w:val="sr-Cyrl-RS"/>
        </w:rPr>
        <w:t>Оквирног споразума</w:t>
      </w:r>
      <w:r w:rsidRPr="007812CB">
        <w:rPr>
          <w:lang w:val="ru-RU"/>
        </w:rPr>
        <w:t xml:space="preserve">, уколико битно не утиче на реализацију </w:t>
      </w:r>
      <w:r w:rsidRPr="007812CB">
        <w:rPr>
          <w:lang w:val="sr-Cyrl-RS"/>
        </w:rPr>
        <w:t>Оквирног споразума</w:t>
      </w:r>
      <w:r w:rsidRPr="007812CB">
        <w:rPr>
          <w:lang w:val="ru-RU"/>
        </w:rPr>
        <w:t>.</w:t>
      </w:r>
    </w:p>
    <w:p w14:paraId="01C94BD2" w14:textId="77777777" w:rsidR="00E17070" w:rsidRPr="007812CB" w:rsidRDefault="00E17070" w:rsidP="0003464E">
      <w:pPr>
        <w:jc w:val="center"/>
        <w:rPr>
          <w:b/>
          <w:lang w:val="ru-RU"/>
        </w:rPr>
      </w:pPr>
      <w:r w:rsidRPr="007812CB">
        <w:rPr>
          <w:b/>
          <w:lang w:val="ru-RU"/>
        </w:rPr>
        <w:t>Члан 1</w:t>
      </w:r>
      <w:r w:rsidR="005C23F2" w:rsidRPr="007812CB">
        <w:rPr>
          <w:b/>
          <w:lang w:val="sr-Cyrl-RS"/>
        </w:rPr>
        <w:t>7</w:t>
      </w:r>
      <w:r w:rsidRPr="007812CB">
        <w:rPr>
          <w:b/>
          <w:lang w:val="ru-RU"/>
        </w:rPr>
        <w:t>.</w:t>
      </w:r>
    </w:p>
    <w:p w14:paraId="226E6C44" w14:textId="588218B3" w:rsidR="006308C2" w:rsidRPr="007812CB" w:rsidRDefault="006308C2" w:rsidP="006308C2">
      <w:pPr>
        <w:rPr>
          <w:lang w:val="ru-RU"/>
        </w:rPr>
      </w:pPr>
      <w:r w:rsidRPr="007812CB">
        <w:rPr>
          <w:lang w:val="ru-RU"/>
        </w:rPr>
        <w:t>Продавац је дужан</w:t>
      </w:r>
      <w:r w:rsidRPr="007812CB">
        <w:rPr>
          <w:lang w:val="sr-Cyrl-RS"/>
        </w:rPr>
        <w:t xml:space="preserve"> </w:t>
      </w:r>
      <w:r w:rsidRPr="007812CB">
        <w:rPr>
          <w:lang w:val="ru-RU"/>
        </w:rPr>
        <w:t>да чува поверљивост свих података и информација садржаних у документацији, извештајима, техничким подацима и обавештењима,</w:t>
      </w:r>
      <w:r w:rsidR="0003464E">
        <w:rPr>
          <w:lang w:val="ru-RU"/>
        </w:rPr>
        <w:t xml:space="preserve"> </w:t>
      </w:r>
      <w:r w:rsidRPr="007812CB">
        <w:rPr>
          <w:lang w:val="ru-RU"/>
        </w:rPr>
        <w:t xml:space="preserve">и да их користи искључиво у вези са реализацијом </w:t>
      </w:r>
      <w:r w:rsidR="00950E52" w:rsidRPr="007812CB">
        <w:rPr>
          <w:lang w:val="sr-Cyrl-RS"/>
        </w:rPr>
        <w:t>Оквирног споразума</w:t>
      </w:r>
      <w:r w:rsidRPr="007812CB">
        <w:rPr>
          <w:lang w:val="ru-RU"/>
        </w:rPr>
        <w:t xml:space="preserve">. </w:t>
      </w:r>
    </w:p>
    <w:p w14:paraId="013C304C" w14:textId="5183D283" w:rsidR="006308C2" w:rsidRPr="007812CB" w:rsidRDefault="006308C2" w:rsidP="006308C2">
      <w:pPr>
        <w:rPr>
          <w:lang w:val="ru-RU"/>
        </w:rPr>
      </w:pPr>
      <w:r w:rsidRPr="007812CB">
        <w:rPr>
          <w:lang w:val="ru-RU"/>
        </w:rPr>
        <w:t xml:space="preserve">Информације, подаци и документација које је Купац доставио Продавцу у извршавању </w:t>
      </w:r>
      <w:r w:rsidR="00950E52" w:rsidRPr="007812CB">
        <w:rPr>
          <w:lang w:val="sr-Cyrl-RS"/>
        </w:rPr>
        <w:t>Оквирног споразума</w:t>
      </w:r>
      <w:r w:rsidRPr="007812CB">
        <w:rPr>
          <w:lang w:val="ru-RU"/>
        </w:rPr>
        <w:t>,</w:t>
      </w:r>
      <w:r w:rsidR="0003464E">
        <w:rPr>
          <w:lang w:val="ru-RU"/>
        </w:rPr>
        <w:t xml:space="preserve"> </w:t>
      </w:r>
      <w:r w:rsidRPr="007812CB">
        <w:rPr>
          <w:lang w:val="ru-RU"/>
        </w:rPr>
        <w:t>Продавац не може стављати на располагање трећим лицима, без претходне писане сагласности Купца</w:t>
      </w:r>
      <w:r w:rsidRPr="007812CB">
        <w:rPr>
          <w:lang w:val="sr-Cyrl-RS"/>
        </w:rPr>
        <w:t>,</w:t>
      </w:r>
      <w:r w:rsidR="0003464E">
        <w:rPr>
          <w:lang w:val="sr-Cyrl-RS"/>
        </w:rPr>
        <w:t xml:space="preserve"> </w:t>
      </w:r>
      <w:r w:rsidRPr="007812CB">
        <w:rPr>
          <w:lang w:val="sr-Cyrl-RS"/>
        </w:rPr>
        <w:t>осим у случајевима предвиђеним одговарајућим прописима</w:t>
      </w:r>
      <w:r w:rsidRPr="007812CB">
        <w:rPr>
          <w:lang w:val="ru-RU"/>
        </w:rPr>
        <w:t xml:space="preserve">. </w:t>
      </w:r>
    </w:p>
    <w:p w14:paraId="7D157194" w14:textId="77777777" w:rsidR="00E17070" w:rsidRPr="007812CB" w:rsidRDefault="00E17070" w:rsidP="0003464E">
      <w:pPr>
        <w:jc w:val="center"/>
        <w:rPr>
          <w:b/>
          <w:lang w:val="ru-RU"/>
        </w:rPr>
      </w:pPr>
      <w:r w:rsidRPr="007812CB">
        <w:rPr>
          <w:b/>
          <w:lang w:val="ru-RU"/>
        </w:rPr>
        <w:t>Члан 1</w:t>
      </w:r>
      <w:r w:rsidR="005C23F2" w:rsidRPr="007812CB">
        <w:rPr>
          <w:b/>
          <w:lang w:val="sr-Cyrl-RS"/>
        </w:rPr>
        <w:t>8</w:t>
      </w:r>
      <w:r w:rsidRPr="007812CB">
        <w:rPr>
          <w:b/>
          <w:lang w:val="ru-RU"/>
        </w:rPr>
        <w:t>.</w:t>
      </w:r>
    </w:p>
    <w:p w14:paraId="3AB32DC8" w14:textId="1F775B46" w:rsidR="00E17070" w:rsidRPr="007812CB" w:rsidRDefault="00E17070" w:rsidP="00E17070">
      <w:pPr>
        <w:rPr>
          <w:lang w:val="sr-Cyrl-CS"/>
        </w:rPr>
      </w:pPr>
      <w:r w:rsidRPr="007812CB">
        <w:rPr>
          <w:lang w:val="ru-RU"/>
        </w:rPr>
        <w:t xml:space="preserve">Уколико у току </w:t>
      </w:r>
      <w:r w:rsidR="004C2FEC">
        <w:rPr>
          <w:lang w:val="ru-RU"/>
        </w:rPr>
        <w:t xml:space="preserve">важења </w:t>
      </w:r>
      <w:r w:rsidRPr="007812CB">
        <w:rPr>
          <w:lang w:val="sr-Cyrl-RS"/>
        </w:rPr>
        <w:t>Оквирног споразума</w:t>
      </w:r>
      <w:r w:rsidRPr="007812CB">
        <w:rPr>
          <w:lang w:val="ru-RU"/>
        </w:rPr>
        <w:t xml:space="preserve"> дође до статусних промена код страна</w:t>
      </w:r>
      <w:r w:rsidR="00E060A8" w:rsidRPr="00E060A8">
        <w:rPr>
          <w:rFonts w:cs="Arial"/>
          <w:lang w:val="ru-RU"/>
        </w:rPr>
        <w:t xml:space="preserve"> </w:t>
      </w:r>
      <w:r w:rsidR="00E060A8" w:rsidRPr="00E060A8">
        <w:rPr>
          <w:lang w:val="ru-RU"/>
        </w:rPr>
        <w:t>у оквирном споразуму</w:t>
      </w:r>
      <w:r w:rsidRPr="007812CB">
        <w:rPr>
          <w:lang w:val="ru-RU"/>
        </w:rPr>
        <w:t>, права и обавезе прелазе на одговарајућег правног следбеника.</w:t>
      </w:r>
    </w:p>
    <w:p w14:paraId="0FDAAA86" w14:textId="1CDACADC" w:rsidR="00F553F0" w:rsidRPr="007812CB" w:rsidRDefault="00E17070" w:rsidP="00E17070">
      <w:pPr>
        <w:rPr>
          <w:lang w:val="ru-RU"/>
        </w:rPr>
      </w:pPr>
      <w:r w:rsidRPr="007812CB">
        <w:rPr>
          <w:lang w:val="ru-RU"/>
        </w:rPr>
        <w:t>Након закључења и ступања на правну снагу Оквирног споразума, К</w:t>
      </w:r>
      <w:r w:rsidR="006308C2" w:rsidRPr="007812CB">
        <w:rPr>
          <w:lang w:val="ru-RU"/>
        </w:rPr>
        <w:t xml:space="preserve">упац </w:t>
      </w:r>
      <w:r w:rsidRPr="007812CB">
        <w:rPr>
          <w:lang w:val="ru-RU"/>
        </w:rPr>
        <w:t>може да дозволи, а Пр</w:t>
      </w:r>
      <w:r w:rsidR="006308C2" w:rsidRPr="007812CB">
        <w:rPr>
          <w:lang w:val="sr-Cyrl-RS"/>
        </w:rPr>
        <w:t>одавац</w:t>
      </w:r>
      <w:r w:rsidRPr="007812CB">
        <w:rPr>
          <w:lang w:val="ru-RU"/>
        </w:rPr>
        <w:t xml:space="preserve"> је обавезан да прихвати промену страна </w:t>
      </w:r>
      <w:r w:rsidR="00E060A8" w:rsidRPr="00E060A8">
        <w:rPr>
          <w:lang w:val="ru-RU"/>
        </w:rPr>
        <w:t xml:space="preserve">у оквирном споразуму </w:t>
      </w:r>
      <w:r w:rsidRPr="007812CB">
        <w:rPr>
          <w:lang w:val="ru-RU"/>
        </w:rPr>
        <w:t>због статусних промена код К</w:t>
      </w:r>
      <w:r w:rsidR="006308C2" w:rsidRPr="007812CB">
        <w:rPr>
          <w:lang w:val="ru-RU"/>
        </w:rPr>
        <w:t>упца</w:t>
      </w:r>
      <w:r w:rsidRPr="007812CB">
        <w:rPr>
          <w:lang w:val="ru-RU"/>
        </w:rPr>
        <w:t>, у складу са Уговором о статусној промени.</w:t>
      </w:r>
    </w:p>
    <w:p w14:paraId="4773B0CA" w14:textId="77777777" w:rsidR="00E17070" w:rsidRPr="007812CB" w:rsidRDefault="00E17070" w:rsidP="004C2FEC">
      <w:pPr>
        <w:jc w:val="center"/>
        <w:rPr>
          <w:b/>
          <w:lang w:val="ru-RU"/>
        </w:rPr>
      </w:pPr>
      <w:r w:rsidRPr="007812CB">
        <w:rPr>
          <w:b/>
          <w:lang w:val="ru-RU"/>
        </w:rPr>
        <w:t xml:space="preserve">Члан </w:t>
      </w:r>
      <w:r w:rsidR="005C23F2" w:rsidRPr="007812CB">
        <w:rPr>
          <w:b/>
          <w:lang w:val="sr-Cyrl-RS"/>
        </w:rPr>
        <w:t>19</w:t>
      </w:r>
      <w:r w:rsidRPr="007812CB">
        <w:rPr>
          <w:b/>
          <w:lang w:val="sr-Cyrl-RS"/>
        </w:rPr>
        <w:t>.</w:t>
      </w:r>
    </w:p>
    <w:p w14:paraId="3C521BCF" w14:textId="452EC8BF" w:rsidR="006308C2" w:rsidRPr="007812CB" w:rsidRDefault="006308C2" w:rsidP="006308C2">
      <w:pPr>
        <w:rPr>
          <w:rFonts w:eastAsia="Calibri"/>
          <w:lang w:val="ru-RU"/>
        </w:rPr>
      </w:pPr>
      <w:r w:rsidRPr="007812CB">
        <w:rPr>
          <w:rFonts w:eastAsia="Calibri"/>
          <w:lang w:val="ru-RU"/>
        </w:rPr>
        <w:t>Продавац је дужан да без одлагања, а најкасније у року од 5</w:t>
      </w:r>
      <w:r w:rsidR="004C2FEC">
        <w:rPr>
          <w:rFonts w:eastAsia="Calibri"/>
          <w:lang w:val="ru-RU"/>
        </w:rPr>
        <w:t xml:space="preserve"> </w:t>
      </w:r>
      <w:r w:rsidRPr="007812CB">
        <w:rPr>
          <w:rFonts w:eastAsia="Calibri"/>
          <w:lang w:val="ru-RU"/>
        </w:rPr>
        <w:t xml:space="preserve">(пет) дана од дана настанка промене у било којем од података </w:t>
      </w:r>
      <w:r w:rsidRPr="007812CB">
        <w:rPr>
          <w:rFonts w:eastAsia="Calibri"/>
          <w:bCs/>
          <w:lang w:val="ru-RU"/>
        </w:rPr>
        <w:t>у вези са испуњеношћу услова из поступка јавне набавке</w:t>
      </w:r>
      <w:r w:rsidRPr="007812CB">
        <w:rPr>
          <w:rFonts w:eastAsia="Calibri"/>
          <w:lang w:val="ru-RU"/>
        </w:rPr>
        <w:t>, о насталој промени писмено обавести Купца и да је документује на прописан начин.</w:t>
      </w:r>
    </w:p>
    <w:p w14:paraId="4C3BD8BE" w14:textId="25A9B047" w:rsidR="009E523C" w:rsidRPr="00634D16" w:rsidRDefault="006308C2" w:rsidP="004C2FEC">
      <w:pPr>
        <w:rPr>
          <w:rFonts w:eastAsia="Calibri"/>
          <w:lang w:val="ru-RU"/>
        </w:rPr>
      </w:pPr>
      <w:r w:rsidRPr="007812CB">
        <w:rPr>
          <w:rFonts w:eastAsia="Calibri"/>
          <w:lang w:val="ru-RU"/>
        </w:rPr>
        <w:t>Уговорне стране су обавезне да једна другу без одлагања обавесте о свим променама које могу утицати на реализацију Оквирног споразума.</w:t>
      </w:r>
    </w:p>
    <w:p w14:paraId="0A643DBE" w14:textId="77777777" w:rsidR="004C2FEC" w:rsidRPr="007812CB" w:rsidRDefault="004C2FEC" w:rsidP="004C2FEC">
      <w:pPr>
        <w:rPr>
          <w:b/>
          <w:lang w:val="sr-Cyrl-RS"/>
        </w:rPr>
      </w:pPr>
      <w:r w:rsidRPr="007812CB">
        <w:rPr>
          <w:b/>
          <w:lang w:val="ru-RU"/>
        </w:rPr>
        <w:t xml:space="preserve">ИЗМЕНЕ ТОКОМ ТРАЈАЊА </w:t>
      </w:r>
      <w:r w:rsidRPr="007812CB">
        <w:rPr>
          <w:b/>
          <w:lang w:val="sr-Cyrl-RS"/>
        </w:rPr>
        <w:t>ОКВИРНОГ СПОРАЗУМА</w:t>
      </w:r>
    </w:p>
    <w:p w14:paraId="42A14A1C" w14:textId="6FF1BC1C" w:rsidR="004C2FEC" w:rsidRPr="007812CB" w:rsidRDefault="004C2FEC" w:rsidP="004C2FEC">
      <w:pPr>
        <w:jc w:val="center"/>
        <w:rPr>
          <w:b/>
          <w:lang w:val="ru-RU"/>
        </w:rPr>
      </w:pPr>
      <w:r w:rsidRPr="007812CB">
        <w:rPr>
          <w:b/>
          <w:lang w:val="ru-RU"/>
        </w:rPr>
        <w:t>Члан 2</w:t>
      </w:r>
      <w:r>
        <w:rPr>
          <w:b/>
          <w:lang w:val="sr-Cyrl-RS"/>
        </w:rPr>
        <w:t>0</w:t>
      </w:r>
      <w:r w:rsidRPr="007812CB">
        <w:rPr>
          <w:b/>
          <w:lang w:val="ru-RU"/>
        </w:rPr>
        <w:t>.</w:t>
      </w:r>
    </w:p>
    <w:p w14:paraId="40A4F4D4" w14:textId="58BF8653" w:rsidR="004C2FEC" w:rsidRPr="007812CB" w:rsidRDefault="004C2FEC" w:rsidP="004C2FEC">
      <w:pPr>
        <w:rPr>
          <w:rFonts w:cs="Arial"/>
          <w:lang w:val="ru-RU" w:eastAsia="sr-Latn-CS"/>
        </w:rPr>
      </w:pPr>
      <w:r w:rsidRPr="007812CB">
        <w:rPr>
          <w:rFonts w:cs="Arial"/>
          <w:bCs/>
          <w:lang w:val="sr-Cyrl-CS"/>
        </w:rPr>
        <w:t xml:space="preserve">Стране </w:t>
      </w:r>
      <w:r w:rsidR="00E060A8" w:rsidRPr="00E060A8">
        <w:rPr>
          <w:rFonts w:cs="Arial"/>
          <w:bCs/>
          <w:lang w:val="ru-RU"/>
        </w:rPr>
        <w:t xml:space="preserve">у оквирном споразуму </w:t>
      </w:r>
      <w:r w:rsidRPr="007812CB">
        <w:rPr>
          <w:rFonts w:cs="Arial"/>
          <w:bCs/>
          <w:lang w:val="sr-Cyrl-CS"/>
        </w:rPr>
        <w:t>су сагласне да се евентуалне измене и допуне Оквирног споразума изврше у писаној форми – закључивањем анекса у складу са прописима о јавним набавкама.</w:t>
      </w:r>
    </w:p>
    <w:p w14:paraId="13514EFF" w14:textId="77777777" w:rsidR="004C2FEC" w:rsidRPr="004C2FEC" w:rsidRDefault="004C2FEC" w:rsidP="004C2FEC">
      <w:pPr>
        <w:pStyle w:val="KDParagraf"/>
        <w:rPr>
          <w:rFonts w:cs="Arial"/>
          <w:lang w:val="ru-RU"/>
        </w:rPr>
      </w:pPr>
      <w:r>
        <w:rPr>
          <w:rFonts w:cs="Arial"/>
          <w:lang w:val="ru-RU"/>
        </w:rPr>
        <w:t xml:space="preserve">На основу члана 115. Закона о јавним набавкама, </w:t>
      </w:r>
      <w:r w:rsidRPr="007812CB">
        <w:rPr>
          <w:rFonts w:cs="Arial"/>
          <w:lang w:val="ru-RU"/>
        </w:rPr>
        <w:t>Купац може, након закључења</w:t>
      </w:r>
      <w:r>
        <w:rPr>
          <w:rFonts w:cs="Arial"/>
          <w:lang w:val="ru-RU"/>
        </w:rPr>
        <w:t xml:space="preserve"> појединачног уговора</w:t>
      </w:r>
      <w:r w:rsidRPr="007812CB">
        <w:rPr>
          <w:rFonts w:cs="Arial"/>
          <w:lang w:val="ru-RU"/>
        </w:rPr>
        <w:t xml:space="preserve">, повећати обим предмета </w:t>
      </w:r>
      <w:r>
        <w:rPr>
          <w:rFonts w:cs="Arial"/>
          <w:lang w:val="ru-RU"/>
        </w:rPr>
        <w:t>уговора највише до 5% укупне вредности закљученог уговора, уколико за то постоје оправдани разлози.</w:t>
      </w:r>
    </w:p>
    <w:p w14:paraId="545A8DE5" w14:textId="77777777" w:rsidR="004C2FEC" w:rsidRPr="007812CB" w:rsidRDefault="004C2FEC" w:rsidP="004C2FEC">
      <w:pPr>
        <w:rPr>
          <w:b/>
          <w:lang w:val="ru-RU"/>
        </w:rPr>
      </w:pPr>
      <w:r w:rsidRPr="007812CB">
        <w:rPr>
          <w:b/>
          <w:lang w:val="ru-RU"/>
        </w:rPr>
        <w:t>ЗАВРШНЕ ОДРЕДБЕ</w:t>
      </w:r>
    </w:p>
    <w:p w14:paraId="18A0013A" w14:textId="460EBE32" w:rsidR="00E17070" w:rsidRPr="007812CB" w:rsidRDefault="00E17070" w:rsidP="004C2FEC">
      <w:pPr>
        <w:jc w:val="center"/>
        <w:rPr>
          <w:b/>
          <w:lang w:val="ru-RU"/>
        </w:rPr>
      </w:pPr>
      <w:r w:rsidRPr="007812CB">
        <w:rPr>
          <w:b/>
          <w:lang w:val="ru-RU"/>
        </w:rPr>
        <w:t>Члан 2</w:t>
      </w:r>
      <w:r w:rsidR="004C2FEC">
        <w:rPr>
          <w:b/>
          <w:lang w:val="sr-Cyrl-RS"/>
        </w:rPr>
        <w:t>1</w:t>
      </w:r>
      <w:r w:rsidRPr="007812CB">
        <w:rPr>
          <w:b/>
          <w:lang w:val="ru-RU"/>
        </w:rPr>
        <w:t>.</w:t>
      </w:r>
    </w:p>
    <w:p w14:paraId="3F3DBAFF" w14:textId="6AB9A58C" w:rsidR="007A171B" w:rsidRPr="007812CB" w:rsidRDefault="007A171B" w:rsidP="007A171B">
      <w:pPr>
        <w:rPr>
          <w:rFonts w:eastAsia="Calibri"/>
          <w:lang w:val="ru-RU"/>
        </w:rPr>
      </w:pPr>
      <w:r w:rsidRPr="007812CB">
        <w:rPr>
          <w:rFonts w:eastAsia="Calibri"/>
          <w:lang w:val="sr-Cyrl-RS"/>
        </w:rPr>
        <w:t>Оквирни споразум</w:t>
      </w:r>
      <w:r w:rsidRPr="007812CB">
        <w:rPr>
          <w:rFonts w:eastAsia="Calibri"/>
          <w:lang w:val="ru-RU"/>
        </w:rPr>
        <w:t xml:space="preserve"> и његови прилози сачињени су на српском језику.</w:t>
      </w:r>
    </w:p>
    <w:p w14:paraId="3D304B2B" w14:textId="3EA360DA" w:rsidR="00CF51A8" w:rsidRPr="004C2FEC" w:rsidRDefault="007A171B" w:rsidP="00E17070">
      <w:pPr>
        <w:rPr>
          <w:rFonts w:eastAsia="Calibri"/>
          <w:lang w:val="ru-RU"/>
        </w:rPr>
      </w:pPr>
      <w:r w:rsidRPr="007812CB">
        <w:rPr>
          <w:rFonts w:eastAsia="Calibri"/>
          <w:lang w:val="ru-RU"/>
        </w:rPr>
        <w:t xml:space="preserve">На </w:t>
      </w:r>
      <w:r w:rsidRPr="007812CB">
        <w:rPr>
          <w:rFonts w:eastAsia="Calibri"/>
          <w:lang w:val="sr-Cyrl-RS"/>
        </w:rPr>
        <w:t>Оквирни споразум</w:t>
      </w:r>
      <w:r w:rsidRPr="007812CB">
        <w:rPr>
          <w:rFonts w:eastAsia="Calibri"/>
          <w:lang w:val="ru-RU"/>
        </w:rPr>
        <w:t xml:space="preserve"> примењују се закони Републике Србије. У случају спора меродавно је право Републике Србије.</w:t>
      </w:r>
    </w:p>
    <w:p w14:paraId="205F9699" w14:textId="77777777" w:rsidR="000C7C0D" w:rsidRDefault="000C7C0D" w:rsidP="004C2FEC">
      <w:pPr>
        <w:jc w:val="center"/>
        <w:rPr>
          <w:b/>
          <w:lang w:val="ru-RU"/>
        </w:rPr>
      </w:pPr>
    </w:p>
    <w:p w14:paraId="318BF9D4" w14:textId="77777777" w:rsidR="00E17070" w:rsidRPr="007812CB" w:rsidRDefault="00E17070" w:rsidP="004C2FEC">
      <w:pPr>
        <w:jc w:val="center"/>
        <w:rPr>
          <w:b/>
          <w:lang w:val="ru-RU"/>
        </w:rPr>
      </w:pPr>
      <w:r w:rsidRPr="007812CB">
        <w:rPr>
          <w:b/>
          <w:lang w:val="ru-RU"/>
        </w:rPr>
        <w:lastRenderedPageBreak/>
        <w:t>Члан 2</w:t>
      </w:r>
      <w:r w:rsidR="005C23F2" w:rsidRPr="007812CB">
        <w:rPr>
          <w:b/>
          <w:lang w:val="sr-Cyrl-RS"/>
        </w:rPr>
        <w:t>2</w:t>
      </w:r>
      <w:r w:rsidRPr="007812CB">
        <w:rPr>
          <w:b/>
          <w:lang w:val="ru-RU"/>
        </w:rPr>
        <w:t>.</w:t>
      </w:r>
    </w:p>
    <w:p w14:paraId="1CE63D81" w14:textId="65698D4B" w:rsidR="00CF51A8" w:rsidRPr="004C2FEC" w:rsidRDefault="00E17070" w:rsidP="00E17070">
      <w:pPr>
        <w:rPr>
          <w:lang w:val="sr-Cyrl-CS"/>
        </w:rPr>
      </w:pPr>
      <w:r w:rsidRPr="007812CB">
        <w:rPr>
          <w:lang w:val="ru-RU"/>
        </w:rPr>
        <w:t>На односе страна</w:t>
      </w:r>
      <w:r w:rsidR="00E060A8" w:rsidRPr="00E060A8">
        <w:rPr>
          <w:rFonts w:cs="Arial"/>
          <w:lang w:val="ru-RU"/>
        </w:rPr>
        <w:t xml:space="preserve"> </w:t>
      </w:r>
      <w:r w:rsidR="00E060A8" w:rsidRPr="00E060A8">
        <w:rPr>
          <w:lang w:val="ru-RU"/>
        </w:rPr>
        <w:t>у оквирном споразуму</w:t>
      </w:r>
      <w:r w:rsidRPr="007812CB">
        <w:rPr>
          <w:lang w:val="sr-Cyrl-CS"/>
        </w:rPr>
        <w:t>,</w:t>
      </w:r>
      <w:r w:rsidRPr="007812CB">
        <w:rPr>
          <w:lang w:val="ru-RU"/>
        </w:rPr>
        <w:t xml:space="preserve"> који нису уређени </w:t>
      </w:r>
      <w:r w:rsidRPr="007812CB">
        <w:rPr>
          <w:lang w:val="sr-Cyrl-RS"/>
        </w:rPr>
        <w:t>Оквирним споразумом</w:t>
      </w:r>
      <w:r w:rsidRPr="007812CB">
        <w:rPr>
          <w:lang w:val="sr-Cyrl-CS"/>
        </w:rPr>
        <w:t>,</w:t>
      </w:r>
      <w:r w:rsidRPr="007812CB">
        <w:rPr>
          <w:lang w:val="ru-RU"/>
        </w:rPr>
        <w:t xml:space="preserve"> примењују се одговарајуће одредбе ЗОО</w:t>
      </w:r>
      <w:r w:rsidRPr="007812CB">
        <w:rPr>
          <w:lang w:val="pt-BR"/>
        </w:rPr>
        <w:t xml:space="preserve"> и других </w:t>
      </w:r>
      <w:r w:rsidRPr="007812CB">
        <w:rPr>
          <w:lang w:val="sr-Cyrl-CS"/>
        </w:rPr>
        <w:t xml:space="preserve">закона, подзаконских аката, стандарда и </w:t>
      </w:r>
      <w:r w:rsidRPr="007812CB">
        <w:rPr>
          <w:lang w:val="ru-RU"/>
        </w:rPr>
        <w:t>техни</w:t>
      </w:r>
      <w:r w:rsidRPr="007812CB">
        <w:rPr>
          <w:lang w:val="sr-Cyrl-CS"/>
        </w:rPr>
        <w:t>ч</w:t>
      </w:r>
      <w:r w:rsidRPr="007812CB">
        <w:rPr>
          <w:lang w:val="ru-RU"/>
        </w:rPr>
        <w:t>ки</w:t>
      </w:r>
      <w:r w:rsidRPr="007812CB">
        <w:rPr>
          <w:lang w:val="sr-Cyrl-CS"/>
        </w:rPr>
        <w:t xml:space="preserve">х </w:t>
      </w:r>
      <w:r w:rsidRPr="007812CB">
        <w:rPr>
          <w:lang w:val="ru-RU"/>
        </w:rPr>
        <w:t>норматива Републике Србије</w:t>
      </w:r>
      <w:r w:rsidRPr="007812CB">
        <w:rPr>
          <w:lang w:val="sr-Cyrl-CS"/>
        </w:rPr>
        <w:t xml:space="preserve"> – примењивих с обзиром на предмет Оквирног споразума.</w:t>
      </w:r>
    </w:p>
    <w:p w14:paraId="47D2311D" w14:textId="77777777" w:rsidR="00E17070" w:rsidRPr="007812CB" w:rsidRDefault="00E17070" w:rsidP="004C2FEC">
      <w:pPr>
        <w:jc w:val="center"/>
        <w:rPr>
          <w:b/>
          <w:lang w:val="ru-RU"/>
        </w:rPr>
      </w:pPr>
      <w:r w:rsidRPr="007812CB">
        <w:rPr>
          <w:b/>
          <w:lang w:val="ru-RU"/>
        </w:rPr>
        <w:t>Члан 2</w:t>
      </w:r>
      <w:r w:rsidR="005C23F2" w:rsidRPr="007812CB">
        <w:rPr>
          <w:b/>
          <w:lang w:val="sr-Cyrl-RS"/>
        </w:rPr>
        <w:t>3</w:t>
      </w:r>
      <w:r w:rsidRPr="007812CB">
        <w:rPr>
          <w:b/>
          <w:lang w:val="ru-RU"/>
        </w:rPr>
        <w:t>.</w:t>
      </w:r>
    </w:p>
    <w:p w14:paraId="65B308AA" w14:textId="2C53A777" w:rsidR="00E17070" w:rsidRPr="007812CB" w:rsidRDefault="00E17070" w:rsidP="00E17070">
      <w:pPr>
        <w:rPr>
          <w:lang w:val="ru-RU"/>
        </w:rPr>
      </w:pPr>
      <w:r w:rsidRPr="007812CB">
        <w:rPr>
          <w:lang w:val="ru-RU"/>
        </w:rPr>
        <w:t xml:space="preserve">Сви неспоразуми који настану из </w:t>
      </w:r>
      <w:r w:rsidRPr="007812CB">
        <w:rPr>
          <w:lang w:val="sr-Cyrl-RS"/>
        </w:rPr>
        <w:t>Оквирног споразума</w:t>
      </w:r>
      <w:r w:rsidRPr="007812CB">
        <w:rPr>
          <w:lang w:val="ru-RU"/>
        </w:rPr>
        <w:t xml:space="preserve"> и поводом њега стране </w:t>
      </w:r>
      <w:r w:rsidR="00E060A8" w:rsidRPr="00E060A8">
        <w:rPr>
          <w:lang w:val="ru-RU"/>
        </w:rPr>
        <w:t xml:space="preserve">у оквирном споразуму </w:t>
      </w:r>
      <w:r w:rsidRPr="007812CB">
        <w:rPr>
          <w:lang w:val="ru-RU"/>
        </w:rPr>
        <w:t xml:space="preserve">ће решити споразумно, а уколико у томе не успеју стране су сагласне да сваки спор настао из </w:t>
      </w:r>
      <w:r w:rsidRPr="007812CB">
        <w:rPr>
          <w:lang w:val="sr-Cyrl-RS"/>
        </w:rPr>
        <w:t>Оквирног споразума</w:t>
      </w:r>
      <w:r w:rsidRPr="007812CB">
        <w:rPr>
          <w:lang w:val="ru-RU"/>
        </w:rPr>
        <w:t xml:space="preserve"> буде коначно решен од стране ст</w:t>
      </w:r>
      <w:r w:rsidR="004C2FEC">
        <w:rPr>
          <w:lang w:val="ru-RU"/>
        </w:rPr>
        <w:t xml:space="preserve">варно надлежног суда у Београду. </w:t>
      </w:r>
    </w:p>
    <w:p w14:paraId="5E232365" w14:textId="5520173D" w:rsidR="004B75C6" w:rsidRPr="004C2FEC" w:rsidRDefault="00E17070" w:rsidP="00E17070">
      <w:pPr>
        <w:rPr>
          <w:lang w:val="ru-RU"/>
        </w:rPr>
      </w:pPr>
      <w:r w:rsidRPr="007812CB">
        <w:rPr>
          <w:lang w:val="ru-RU"/>
        </w:rPr>
        <w:t>У случају спора примењује се материјално и процесно право Републике Србије, а поступак се води на српском језику.</w:t>
      </w:r>
    </w:p>
    <w:p w14:paraId="3F46119E" w14:textId="77777777" w:rsidR="00E17070" w:rsidRPr="007812CB" w:rsidRDefault="00E17070" w:rsidP="004C2FEC">
      <w:pPr>
        <w:jc w:val="center"/>
        <w:rPr>
          <w:b/>
          <w:lang w:val="ru-RU"/>
        </w:rPr>
      </w:pPr>
      <w:r w:rsidRPr="007812CB">
        <w:rPr>
          <w:b/>
          <w:lang w:val="ru-RU"/>
        </w:rPr>
        <w:t>Члан 2</w:t>
      </w:r>
      <w:r w:rsidR="005C23F2" w:rsidRPr="007812CB">
        <w:rPr>
          <w:b/>
          <w:lang w:val="sr-Cyrl-RS"/>
        </w:rPr>
        <w:t>4</w:t>
      </w:r>
      <w:r w:rsidRPr="007812CB">
        <w:rPr>
          <w:b/>
          <w:lang w:val="ru-RU"/>
        </w:rPr>
        <w:t>.</w:t>
      </w:r>
    </w:p>
    <w:p w14:paraId="7E1EBDD3" w14:textId="0D33CA79" w:rsidR="00E17070" w:rsidRPr="007812CB" w:rsidRDefault="00E17070" w:rsidP="00E17070">
      <w:pPr>
        <w:rPr>
          <w:lang w:val="sr-Cyrl-CS"/>
        </w:rPr>
      </w:pPr>
      <w:r w:rsidRPr="007812CB">
        <w:rPr>
          <w:lang w:val="sr-Cyrl-CS"/>
        </w:rPr>
        <w:t>Оквирни споразум ступа на снагу кад се испуне следећи услови:</w:t>
      </w:r>
    </w:p>
    <w:p w14:paraId="7C654946" w14:textId="13EFCC50" w:rsidR="00E17070" w:rsidRPr="007812CB" w:rsidRDefault="00E17070" w:rsidP="000C7C0D">
      <w:pPr>
        <w:pStyle w:val="ListParagraph"/>
        <w:numPr>
          <w:ilvl w:val="0"/>
          <w:numId w:val="19"/>
        </w:numPr>
        <w:rPr>
          <w:rFonts w:ascii="Arial" w:hAnsi="Arial" w:cs="Arial"/>
          <w:lang w:val="sr-Cyrl-CS" w:eastAsia="sr-Latn-CS"/>
        </w:rPr>
      </w:pPr>
      <w:r w:rsidRPr="007812CB">
        <w:rPr>
          <w:rFonts w:ascii="Arial" w:hAnsi="Arial" w:cs="Arial"/>
          <w:lang w:val="sr-Cyrl-CS" w:eastAsia="sr-Latn-CS"/>
        </w:rPr>
        <w:t xml:space="preserve">када Оквирни споразум потпишу </w:t>
      </w:r>
      <w:r w:rsidR="004C2FEC">
        <w:rPr>
          <w:rFonts w:ascii="Arial" w:hAnsi="Arial" w:cs="Arial"/>
          <w:lang w:val="sr-Cyrl-CS" w:eastAsia="sr-Latn-CS"/>
        </w:rPr>
        <w:t xml:space="preserve">законски заступници или </w:t>
      </w:r>
      <w:r w:rsidRPr="007812CB">
        <w:rPr>
          <w:rFonts w:ascii="Arial" w:hAnsi="Arial" w:cs="Arial"/>
          <w:lang w:val="sr-Cyrl-CS" w:eastAsia="sr-Latn-CS"/>
        </w:rPr>
        <w:t>овлашћена лица страна</w:t>
      </w:r>
      <w:r w:rsidR="00E060A8" w:rsidRPr="00E060A8">
        <w:rPr>
          <w:rFonts w:ascii="Arial" w:eastAsia="Times New Roman" w:hAnsi="Arial" w:cs="Arial"/>
          <w:lang w:val="ru-RU"/>
        </w:rPr>
        <w:t xml:space="preserve"> </w:t>
      </w:r>
      <w:r w:rsidR="00E060A8" w:rsidRPr="00E060A8">
        <w:rPr>
          <w:rFonts w:ascii="Arial" w:hAnsi="Arial" w:cs="Arial"/>
          <w:lang w:val="ru-RU" w:eastAsia="sr-Latn-CS"/>
        </w:rPr>
        <w:t>у оквирном споразуму</w:t>
      </w:r>
      <w:r w:rsidR="004C2FEC">
        <w:rPr>
          <w:rFonts w:ascii="Arial" w:hAnsi="Arial" w:cs="Arial"/>
          <w:lang w:val="sr-Cyrl-CS" w:eastAsia="sr-Latn-CS"/>
        </w:rPr>
        <w:t>,</w:t>
      </w:r>
    </w:p>
    <w:p w14:paraId="7D056261" w14:textId="4F5AF4BB" w:rsidR="00E17070" w:rsidRPr="00B22CD2" w:rsidRDefault="00E17070" w:rsidP="000C7C0D">
      <w:pPr>
        <w:pStyle w:val="ListParagraph"/>
        <w:numPr>
          <w:ilvl w:val="0"/>
          <w:numId w:val="19"/>
        </w:numPr>
        <w:rPr>
          <w:rFonts w:ascii="Arial" w:hAnsi="Arial" w:cs="Arial"/>
          <w:lang w:val="sr-Cyrl-CS" w:eastAsia="sr-Latn-CS"/>
        </w:rPr>
      </w:pPr>
      <w:r w:rsidRPr="007812CB">
        <w:rPr>
          <w:rFonts w:ascii="Arial" w:hAnsi="Arial" w:cs="Arial"/>
          <w:lang w:val="sr-Cyrl-CS" w:eastAsia="sr-Latn-CS"/>
        </w:rPr>
        <w:t xml:space="preserve">када </w:t>
      </w:r>
      <w:r w:rsidRPr="007812CB">
        <w:rPr>
          <w:rFonts w:ascii="Arial" w:hAnsi="Arial" w:cs="Arial"/>
          <w:lang w:val="sr-Latn-CS" w:eastAsia="sr-Latn-CS"/>
        </w:rPr>
        <w:t>Пр</w:t>
      </w:r>
      <w:r w:rsidR="004C2FEC">
        <w:rPr>
          <w:rFonts w:ascii="Arial" w:hAnsi="Arial" w:cs="Arial"/>
          <w:lang w:val="sr-Cyrl-RS" w:eastAsia="sr-Latn-CS"/>
        </w:rPr>
        <w:t>одавац</w:t>
      </w:r>
      <w:r w:rsidRPr="007812CB">
        <w:rPr>
          <w:rFonts w:ascii="Arial" w:hAnsi="Arial" w:cs="Arial"/>
          <w:lang w:val="sr-Cyrl-CS" w:eastAsia="sr-Latn-CS"/>
        </w:rPr>
        <w:t xml:space="preserve"> достави средств</w:t>
      </w:r>
      <w:r w:rsidR="004C2FEC">
        <w:rPr>
          <w:rFonts w:ascii="Arial" w:hAnsi="Arial" w:cs="Arial"/>
          <w:lang w:val="sr-Cyrl-CS" w:eastAsia="sr-Latn-CS"/>
        </w:rPr>
        <w:t>о</w:t>
      </w:r>
      <w:r w:rsidRPr="007812CB">
        <w:rPr>
          <w:rFonts w:ascii="Arial" w:hAnsi="Arial" w:cs="Arial"/>
          <w:lang w:val="sr-Cyrl-CS" w:eastAsia="sr-Latn-CS"/>
        </w:rPr>
        <w:t xml:space="preserve"> финансијског обезбеђења за добро извршење посла</w:t>
      </w:r>
      <w:r w:rsidR="00B22CD2">
        <w:rPr>
          <w:rFonts w:ascii="Arial" w:hAnsi="Arial" w:cs="Arial"/>
          <w:lang w:val="sr-Cyrl-CS" w:eastAsia="sr-Latn-CS"/>
        </w:rPr>
        <w:t xml:space="preserve"> из члана </w:t>
      </w:r>
      <w:r w:rsidR="009E523C">
        <w:rPr>
          <w:rFonts w:ascii="Arial" w:hAnsi="Arial" w:cs="Arial"/>
          <w:lang w:val="sr-Cyrl-CS" w:eastAsia="sr-Latn-CS"/>
        </w:rPr>
        <w:t>9</w:t>
      </w:r>
      <w:r w:rsidR="00B22CD2">
        <w:rPr>
          <w:rFonts w:ascii="Arial" w:hAnsi="Arial" w:cs="Arial"/>
          <w:lang w:val="sr-Cyrl-CS" w:eastAsia="sr-Latn-CS"/>
        </w:rPr>
        <w:t>. Оквирног споразума</w:t>
      </w:r>
      <w:r w:rsidRPr="007812CB">
        <w:rPr>
          <w:rFonts w:ascii="Arial" w:hAnsi="Arial" w:cs="Arial"/>
          <w:lang w:val="sr-Cyrl-CS" w:eastAsia="sr-Latn-CS"/>
        </w:rPr>
        <w:t>.</w:t>
      </w:r>
    </w:p>
    <w:p w14:paraId="529C1BCC" w14:textId="7E497211" w:rsidR="00E17070" w:rsidRPr="00B22CD2" w:rsidRDefault="00E17070" w:rsidP="00E17070">
      <w:pPr>
        <w:rPr>
          <w:lang w:val="sr-Cyrl-CS"/>
        </w:rPr>
      </w:pPr>
      <w:r w:rsidRPr="00B22CD2">
        <w:rPr>
          <w:lang w:val="sr-Cyrl-CS"/>
        </w:rPr>
        <w:t>С</w:t>
      </w:r>
      <w:r w:rsidR="00B22CD2">
        <w:rPr>
          <w:lang w:val="sr-Cyrl-CS"/>
        </w:rPr>
        <w:t xml:space="preserve">аставни део Оквирног споразума су </w:t>
      </w:r>
      <w:r w:rsidRPr="00B22CD2">
        <w:rPr>
          <w:lang w:val="sr-Cyrl-CS"/>
        </w:rPr>
        <w:t>његови прилози, како следи:</w:t>
      </w:r>
    </w:p>
    <w:p w14:paraId="4996D72A" w14:textId="0511BE66" w:rsidR="00E21954" w:rsidRPr="007812CB" w:rsidRDefault="00E21954" w:rsidP="00E21954">
      <w:pPr>
        <w:autoSpaceDE w:val="0"/>
        <w:autoSpaceDN w:val="0"/>
        <w:ind w:left="2127" w:hanging="2127"/>
        <w:rPr>
          <w:rFonts w:cs="Arial"/>
          <w:lang w:val="ru-RU"/>
        </w:rPr>
      </w:pPr>
      <w:r w:rsidRPr="007812CB">
        <w:rPr>
          <w:rFonts w:cs="Arial"/>
          <w:lang w:val="ru-RU"/>
        </w:rPr>
        <w:t>Прилог број 1</w:t>
      </w:r>
      <w:r w:rsidR="001D0AE6">
        <w:rPr>
          <w:rFonts w:cs="Arial"/>
          <w:lang w:val="sr-Cyrl-RS"/>
        </w:rPr>
        <w:t xml:space="preserve">: </w:t>
      </w:r>
      <w:r w:rsidRPr="007812CB">
        <w:rPr>
          <w:rFonts w:cs="Arial"/>
          <w:lang w:val="sr-Cyrl-RS"/>
        </w:rPr>
        <w:t>Техничка спецификација</w:t>
      </w:r>
      <w:r w:rsidRPr="007812CB">
        <w:rPr>
          <w:rFonts w:cs="Arial"/>
          <w:lang w:val="ru-RU"/>
        </w:rPr>
        <w:t xml:space="preserve"> </w:t>
      </w:r>
    </w:p>
    <w:p w14:paraId="3AC950A8" w14:textId="14C20754" w:rsidR="00E21954" w:rsidRPr="007812CB" w:rsidRDefault="00E21954" w:rsidP="00E21954">
      <w:pPr>
        <w:autoSpaceDE w:val="0"/>
        <w:autoSpaceDN w:val="0"/>
        <w:rPr>
          <w:rFonts w:cs="Arial"/>
          <w:lang w:val="ru-RU"/>
        </w:rPr>
      </w:pPr>
      <w:r w:rsidRPr="007812CB">
        <w:rPr>
          <w:rFonts w:cs="Arial"/>
          <w:lang w:val="ru-RU"/>
        </w:rPr>
        <w:t>Прилог број 2</w:t>
      </w:r>
      <w:r w:rsidR="001D0AE6">
        <w:rPr>
          <w:rFonts w:cs="Arial"/>
          <w:lang w:val="sr-Cyrl-RS"/>
        </w:rPr>
        <w:t xml:space="preserve">: </w:t>
      </w:r>
      <w:r w:rsidRPr="007812CB">
        <w:rPr>
          <w:rFonts w:cs="Arial"/>
          <w:lang w:val="ru-RU"/>
        </w:rPr>
        <w:t xml:space="preserve">Понуда </w:t>
      </w:r>
      <w:r w:rsidRPr="007812CB">
        <w:rPr>
          <w:rFonts w:cs="Arial"/>
          <w:lang w:val="sr-Cyrl-RS"/>
        </w:rPr>
        <w:t xml:space="preserve">продавца </w:t>
      </w:r>
      <w:r w:rsidR="00B22CD2">
        <w:rPr>
          <w:rFonts w:cs="Arial"/>
          <w:lang w:val="ru-RU"/>
        </w:rPr>
        <w:t xml:space="preserve"> </w:t>
      </w:r>
    </w:p>
    <w:p w14:paraId="5828142C" w14:textId="729FE4CC" w:rsidR="00E21954" w:rsidRPr="007812CB" w:rsidRDefault="00E21954" w:rsidP="00E21954">
      <w:pPr>
        <w:tabs>
          <w:tab w:val="left" w:pos="2160"/>
        </w:tabs>
        <w:autoSpaceDE w:val="0"/>
        <w:autoSpaceDN w:val="0"/>
        <w:ind w:left="2160" w:right="360" w:hanging="2160"/>
        <w:rPr>
          <w:rFonts w:cs="Arial"/>
          <w:lang w:val="ru-RU"/>
        </w:rPr>
      </w:pPr>
      <w:r w:rsidRPr="007812CB">
        <w:rPr>
          <w:rFonts w:cs="Arial"/>
          <w:lang w:val="ru-RU"/>
        </w:rPr>
        <w:t>Прилог</w:t>
      </w:r>
      <w:r w:rsidRPr="007812CB">
        <w:rPr>
          <w:rFonts w:cs="Arial"/>
          <w:lang w:val="sr-Cyrl-RS"/>
        </w:rPr>
        <w:t xml:space="preserve"> </w:t>
      </w:r>
      <w:r w:rsidRPr="007812CB">
        <w:rPr>
          <w:rFonts w:cs="Arial"/>
          <w:lang w:val="ru-RU"/>
        </w:rPr>
        <w:t>број</w:t>
      </w:r>
      <w:r w:rsidR="001D0AE6">
        <w:rPr>
          <w:rFonts w:cs="Arial"/>
          <w:lang w:val="sr-Cyrl-RS"/>
        </w:rPr>
        <w:t xml:space="preserve"> 3: </w:t>
      </w:r>
      <w:r w:rsidRPr="007812CB">
        <w:rPr>
          <w:rFonts w:cs="Arial"/>
          <w:lang w:val="sr-Cyrl-RS"/>
        </w:rPr>
        <w:t xml:space="preserve">Образац структуре цене </w:t>
      </w:r>
    </w:p>
    <w:p w14:paraId="5729B801" w14:textId="0F4BF1CE" w:rsidR="001D0AE6" w:rsidRDefault="00E21954" w:rsidP="00B22CD2">
      <w:pPr>
        <w:autoSpaceDE w:val="0"/>
        <w:autoSpaceDN w:val="0"/>
        <w:ind w:left="2127" w:hanging="2127"/>
        <w:rPr>
          <w:rFonts w:cs="Arial"/>
          <w:lang w:val="ru-RU"/>
        </w:rPr>
      </w:pPr>
      <w:r w:rsidRPr="007812CB">
        <w:rPr>
          <w:rFonts w:cs="Arial"/>
          <w:lang w:val="ru-RU"/>
        </w:rPr>
        <w:t xml:space="preserve">Прилог број </w:t>
      </w:r>
      <w:r w:rsidR="001D0AE6">
        <w:rPr>
          <w:rFonts w:cs="Arial"/>
          <w:lang w:val="sr-Cyrl-RS"/>
        </w:rPr>
        <w:t xml:space="preserve">4: </w:t>
      </w:r>
      <w:r w:rsidR="00CB6601">
        <w:rPr>
          <w:rFonts w:cs="Arial"/>
          <w:lang w:val="ru-RU"/>
        </w:rPr>
        <w:t>Средство финанси</w:t>
      </w:r>
      <w:r w:rsidR="001D0AE6">
        <w:rPr>
          <w:rFonts w:cs="Arial"/>
          <w:lang w:val="ru-RU"/>
        </w:rPr>
        <w:t>ј</w:t>
      </w:r>
      <w:r w:rsidR="00CB6601">
        <w:rPr>
          <w:rFonts w:cs="Arial"/>
          <w:lang w:val="ru-RU"/>
        </w:rPr>
        <w:t>с</w:t>
      </w:r>
      <w:r w:rsidR="001D0AE6">
        <w:rPr>
          <w:rFonts w:cs="Arial"/>
          <w:lang w:val="ru-RU"/>
        </w:rPr>
        <w:t xml:space="preserve">ког обезбеђења за добро извршење посла </w:t>
      </w:r>
    </w:p>
    <w:p w14:paraId="09A064ED" w14:textId="191D9550" w:rsidR="00E060A8" w:rsidRPr="001D0AE6" w:rsidRDefault="001D0AE6" w:rsidP="001D0AE6">
      <w:pPr>
        <w:autoSpaceDE w:val="0"/>
        <w:autoSpaceDN w:val="0"/>
        <w:ind w:left="2127" w:hanging="2127"/>
        <w:rPr>
          <w:rFonts w:cs="Arial"/>
          <w:lang w:val="ru-RU"/>
        </w:rPr>
      </w:pPr>
      <w:r>
        <w:rPr>
          <w:rFonts w:cs="Arial"/>
          <w:lang w:val="ru-RU"/>
        </w:rPr>
        <w:t>Прил</w:t>
      </w:r>
      <w:r w:rsidR="004B75C6">
        <w:rPr>
          <w:rFonts w:cs="Arial"/>
          <w:lang w:val="ru-RU"/>
        </w:rPr>
        <w:t>ог број 5:</w:t>
      </w:r>
      <w:r w:rsidR="00E21954" w:rsidRPr="007812CB">
        <w:rPr>
          <w:rFonts w:cs="Arial"/>
          <w:lang w:val="ru-RU"/>
        </w:rPr>
        <w:t xml:space="preserve">Споразум о заједничком извршењу </w:t>
      </w:r>
      <w:r w:rsidR="00B22CD2">
        <w:rPr>
          <w:rFonts w:cs="Arial"/>
          <w:lang w:val="sr-Cyrl-RS"/>
        </w:rPr>
        <w:t>набавке</w:t>
      </w:r>
      <w:r w:rsidR="00E21954" w:rsidRPr="007812CB">
        <w:rPr>
          <w:rFonts w:cs="Arial"/>
          <w:lang w:val="ru-RU"/>
        </w:rPr>
        <w:t xml:space="preserve"> </w:t>
      </w:r>
      <w:r w:rsidR="00B22CD2">
        <w:rPr>
          <w:rFonts w:cs="Arial"/>
          <w:i/>
          <w:lang w:val="ru-RU"/>
        </w:rPr>
        <w:t>(</w:t>
      </w:r>
      <w:r w:rsidR="00E21954" w:rsidRPr="007812CB">
        <w:rPr>
          <w:rFonts w:cs="Arial"/>
          <w:i/>
          <w:lang w:val="ru-RU"/>
        </w:rPr>
        <w:t>у случају заједничке понуде</w:t>
      </w:r>
      <w:r w:rsidR="00E21954" w:rsidRPr="007812CB">
        <w:rPr>
          <w:rFonts w:cs="Arial"/>
          <w:lang w:val="ru-RU"/>
        </w:rPr>
        <w:t>)</w:t>
      </w:r>
    </w:p>
    <w:p w14:paraId="78828E7B" w14:textId="77777777" w:rsidR="00E17070" w:rsidRPr="007812CB" w:rsidRDefault="00E17070" w:rsidP="00B22CD2">
      <w:pPr>
        <w:jc w:val="center"/>
        <w:rPr>
          <w:b/>
          <w:lang w:val="ru-RU"/>
        </w:rPr>
      </w:pPr>
      <w:r w:rsidRPr="007812CB">
        <w:rPr>
          <w:b/>
          <w:lang w:val="ru-RU"/>
        </w:rPr>
        <w:t>Члан 2</w:t>
      </w:r>
      <w:r w:rsidR="005C23F2" w:rsidRPr="007812CB">
        <w:rPr>
          <w:b/>
          <w:lang w:val="sr-Cyrl-RS"/>
        </w:rPr>
        <w:t>5</w:t>
      </w:r>
      <w:r w:rsidRPr="007812CB">
        <w:rPr>
          <w:b/>
          <w:lang w:val="ru-RU"/>
        </w:rPr>
        <w:t>.</w:t>
      </w:r>
    </w:p>
    <w:p w14:paraId="2EA36EEF" w14:textId="41AB1066" w:rsidR="00CC421D" w:rsidRPr="007812CB" w:rsidRDefault="00E17070" w:rsidP="00E17070">
      <w:pPr>
        <w:rPr>
          <w:lang w:val="ru-RU"/>
        </w:rPr>
      </w:pPr>
      <w:r w:rsidRPr="007812CB">
        <w:rPr>
          <w:lang w:val="sr-Cyrl-RS"/>
        </w:rPr>
        <w:t>Оквирни споразум</w:t>
      </w:r>
      <w:r w:rsidRPr="007812CB">
        <w:rPr>
          <w:lang w:val="ru-RU"/>
        </w:rPr>
        <w:t xml:space="preserve"> је сачињен у 6 (шест) истоветних примерка, од којих 2 (два) примерка за Пр</w:t>
      </w:r>
      <w:r w:rsidR="001F2DD7" w:rsidRPr="007812CB">
        <w:rPr>
          <w:lang w:val="sr-Cyrl-RS"/>
        </w:rPr>
        <w:t>одавца</w:t>
      </w:r>
      <w:r w:rsidRPr="007812CB">
        <w:rPr>
          <w:lang w:val="sr-Cyrl-RS"/>
        </w:rPr>
        <w:t xml:space="preserve"> а </w:t>
      </w:r>
      <w:r w:rsidR="00B22CD2" w:rsidRPr="007812CB">
        <w:rPr>
          <w:lang w:val="ru-RU"/>
        </w:rPr>
        <w:t>4</w:t>
      </w:r>
      <w:r w:rsidRPr="007812CB">
        <w:rPr>
          <w:lang w:val="ru-RU"/>
        </w:rPr>
        <w:t xml:space="preserve"> (</w:t>
      </w:r>
      <w:r w:rsidR="00B22CD2" w:rsidRPr="007812CB">
        <w:rPr>
          <w:lang w:val="ru-RU"/>
        </w:rPr>
        <w:t>четири</w:t>
      </w:r>
      <w:r w:rsidRPr="007812CB">
        <w:rPr>
          <w:lang w:val="ru-RU"/>
        </w:rPr>
        <w:t>) за К</w:t>
      </w:r>
      <w:r w:rsidR="001F2DD7" w:rsidRPr="007812CB">
        <w:rPr>
          <w:lang w:val="sr-Cyrl-RS"/>
        </w:rPr>
        <w:t>упца</w:t>
      </w:r>
      <w:r w:rsidRPr="007812CB">
        <w:rPr>
          <w:lang w:val="ru-RU"/>
        </w:rPr>
        <w:t>.</w:t>
      </w:r>
    </w:p>
    <w:p w14:paraId="341B409E" w14:textId="3F8FC2ED" w:rsidR="00B22CD2" w:rsidRDefault="00B22CD2" w:rsidP="00B22CD2">
      <w:pPr>
        <w:rPr>
          <w:lang w:val="sr-Cyrl-CS"/>
        </w:rPr>
      </w:pPr>
      <w:r w:rsidRPr="00B22CD2">
        <w:rPr>
          <w:lang w:val="sr-Cyrl-CS"/>
        </w:rPr>
        <w:t xml:space="preserve">Стране </w:t>
      </w:r>
      <w:r w:rsidR="00873711">
        <w:rPr>
          <w:lang w:val="sr-Cyrl-CS"/>
        </w:rPr>
        <w:t xml:space="preserve">у оквирном споразуму </w:t>
      </w:r>
      <w:r w:rsidRPr="00B22CD2">
        <w:rPr>
          <w:lang w:val="sr-Cyrl-CS"/>
        </w:rPr>
        <w:t>сагласно изјављују да су Оквирни споразум прочитале, разумеле и да одредбе Оквирног споразума у свему представљају израз њихове стварне воље.</w:t>
      </w:r>
    </w:p>
    <w:p w14:paraId="54B55640" w14:textId="77777777" w:rsidR="00E060A8" w:rsidRDefault="00E060A8" w:rsidP="00B22CD2">
      <w:pPr>
        <w:rPr>
          <w:lang w:val="sr-Cyrl-CS"/>
        </w:rPr>
      </w:pPr>
    </w:p>
    <w:p w14:paraId="4BBAB130" w14:textId="77777777" w:rsidR="00E060A8" w:rsidRDefault="00E060A8" w:rsidP="00B22CD2">
      <w:pPr>
        <w:rPr>
          <w:lang w:val="sr-Cyrl-CS"/>
        </w:rPr>
      </w:pPr>
    </w:p>
    <w:tbl>
      <w:tblPr>
        <w:tblW w:w="0" w:type="auto"/>
        <w:jc w:val="center"/>
        <w:tblLook w:val="04A0" w:firstRow="1" w:lastRow="0" w:firstColumn="1" w:lastColumn="0" w:noHBand="0" w:noVBand="1"/>
      </w:tblPr>
      <w:tblGrid>
        <w:gridCol w:w="4154"/>
        <w:gridCol w:w="994"/>
        <w:gridCol w:w="4097"/>
      </w:tblGrid>
      <w:tr w:rsidR="00E060A8" w:rsidRPr="00E060A8" w14:paraId="1A82C256" w14:textId="77777777" w:rsidTr="00873711">
        <w:trPr>
          <w:jc w:val="center"/>
        </w:trPr>
        <w:tc>
          <w:tcPr>
            <w:tcW w:w="4383" w:type="dxa"/>
            <w:shd w:val="clear" w:color="auto" w:fill="auto"/>
            <w:vAlign w:val="center"/>
            <w:hideMark/>
          </w:tcPr>
          <w:p w14:paraId="43E434B5" w14:textId="6F7B789E" w:rsidR="00E060A8" w:rsidRPr="00E060A8" w:rsidRDefault="00E060A8" w:rsidP="00E060A8">
            <w:pPr>
              <w:spacing w:before="0"/>
              <w:jc w:val="center"/>
              <w:rPr>
                <w:rFonts w:cs="Arial"/>
                <w:b/>
                <w:smallCaps/>
                <w:lang w:val="sr-Latn-CS" w:eastAsia="sr-Latn-CS"/>
              </w:rPr>
            </w:pPr>
            <w:r w:rsidRPr="00E060A8">
              <w:rPr>
                <w:rFonts w:cs="Arial"/>
                <w:b/>
                <w:lang w:val="sr-Latn-CS" w:eastAsia="sr-Latn-CS"/>
              </w:rPr>
              <w:t>К</w:t>
            </w:r>
            <w:r>
              <w:rPr>
                <w:rFonts w:cs="Arial"/>
                <w:b/>
                <w:lang w:val="sr-Latn-CS" w:eastAsia="sr-Latn-CS"/>
              </w:rPr>
              <w:t>УПАЦ</w:t>
            </w:r>
          </w:p>
        </w:tc>
        <w:tc>
          <w:tcPr>
            <w:tcW w:w="1178" w:type="dxa"/>
            <w:shd w:val="clear" w:color="auto" w:fill="auto"/>
            <w:vAlign w:val="center"/>
          </w:tcPr>
          <w:p w14:paraId="24C6EBE8" w14:textId="77777777" w:rsidR="00E060A8" w:rsidRPr="00E060A8" w:rsidRDefault="00E060A8" w:rsidP="00E060A8">
            <w:pPr>
              <w:spacing w:before="0"/>
              <w:jc w:val="center"/>
              <w:rPr>
                <w:rFonts w:cs="Arial"/>
                <w:b/>
                <w:smallCaps/>
                <w:lang w:val="sr-Latn-CS" w:eastAsia="sr-Latn-CS"/>
              </w:rPr>
            </w:pPr>
          </w:p>
        </w:tc>
        <w:tc>
          <w:tcPr>
            <w:tcW w:w="4293" w:type="dxa"/>
            <w:shd w:val="clear" w:color="auto" w:fill="auto"/>
            <w:vAlign w:val="center"/>
            <w:hideMark/>
          </w:tcPr>
          <w:p w14:paraId="7E54E930" w14:textId="4B3D6EF0" w:rsidR="00E060A8" w:rsidRPr="00E060A8" w:rsidRDefault="00E060A8" w:rsidP="00E060A8">
            <w:pPr>
              <w:spacing w:before="0"/>
              <w:jc w:val="center"/>
              <w:rPr>
                <w:rFonts w:cs="Arial"/>
                <w:b/>
                <w:smallCaps/>
                <w:lang w:val="sr-Latn-CS" w:eastAsia="sr-Latn-CS"/>
              </w:rPr>
            </w:pPr>
            <w:r w:rsidRPr="00E060A8">
              <w:rPr>
                <w:rFonts w:cs="Arial"/>
                <w:b/>
                <w:lang w:val="sr-Cyrl-CS" w:eastAsia="sr-Latn-CS"/>
              </w:rPr>
              <w:t xml:space="preserve">   </w:t>
            </w:r>
            <w:r>
              <w:rPr>
                <w:rFonts w:cs="Arial"/>
                <w:b/>
                <w:lang w:val="sr-Latn-CS" w:eastAsia="sr-Latn-CS"/>
              </w:rPr>
              <w:t>ПРОДАВАЦ</w:t>
            </w:r>
          </w:p>
        </w:tc>
      </w:tr>
      <w:tr w:rsidR="00E060A8" w:rsidRPr="00E060A8" w14:paraId="793BD47A" w14:textId="77777777" w:rsidTr="00873711">
        <w:trPr>
          <w:jc w:val="center"/>
        </w:trPr>
        <w:tc>
          <w:tcPr>
            <w:tcW w:w="4383" w:type="dxa"/>
            <w:shd w:val="clear" w:color="auto" w:fill="auto"/>
            <w:vAlign w:val="center"/>
            <w:hideMark/>
          </w:tcPr>
          <w:p w14:paraId="2781C7D4" w14:textId="77777777" w:rsidR="004B75C6" w:rsidRPr="004B75C6" w:rsidRDefault="004B75C6" w:rsidP="004B75C6">
            <w:pPr>
              <w:jc w:val="center"/>
              <w:rPr>
                <w:rFonts w:cs="Arial"/>
                <w:noProof/>
                <w:lang w:val="sr-Cyrl-RS"/>
              </w:rPr>
            </w:pPr>
            <w:r w:rsidRPr="004B75C6">
              <w:rPr>
                <w:rFonts w:cs="Arial"/>
                <w:noProof/>
                <w:lang w:val="sr-Cyrl-RS"/>
              </w:rPr>
              <w:t>ЈАВНО ПРЕДУЗЕЋЕ</w:t>
            </w:r>
          </w:p>
          <w:p w14:paraId="5AD80F45" w14:textId="38DBDB3F" w:rsidR="00E060A8" w:rsidRPr="00E060A8" w:rsidRDefault="004B75C6" w:rsidP="004B75C6">
            <w:pPr>
              <w:spacing w:before="0"/>
              <w:jc w:val="center"/>
              <w:rPr>
                <w:rFonts w:cs="Arial"/>
                <w:lang w:val="sr-Latn-CS" w:eastAsia="sr-Latn-CS"/>
              </w:rPr>
            </w:pPr>
            <w:r w:rsidRPr="004B75C6">
              <w:rPr>
                <w:rFonts w:cs="Arial"/>
                <w:noProof/>
                <w:lang w:val="sr-Cyrl-RS"/>
              </w:rPr>
              <w:t>ЕЛЕКТРОПРИВРЕДА СРБИЈЕ БЕОГРАД</w:t>
            </w:r>
            <w:r w:rsidRPr="004B75C6">
              <w:rPr>
                <w:rFonts w:cs="Arial"/>
                <w:noProof/>
                <w:lang w:val="sr-Latn-RS"/>
              </w:rPr>
              <w:t xml:space="preserve"> </w:t>
            </w:r>
          </w:p>
        </w:tc>
        <w:tc>
          <w:tcPr>
            <w:tcW w:w="1178" w:type="dxa"/>
            <w:shd w:val="clear" w:color="auto" w:fill="auto"/>
            <w:vAlign w:val="center"/>
          </w:tcPr>
          <w:p w14:paraId="2DCEA5DB" w14:textId="77777777" w:rsidR="00E060A8" w:rsidRPr="00E060A8" w:rsidRDefault="00E060A8" w:rsidP="00E060A8">
            <w:pPr>
              <w:spacing w:before="0"/>
              <w:jc w:val="center"/>
              <w:rPr>
                <w:rFonts w:cs="Arial"/>
                <w:smallCaps/>
                <w:lang w:val="sr-Latn-CS" w:eastAsia="sr-Latn-CS"/>
              </w:rPr>
            </w:pPr>
          </w:p>
        </w:tc>
        <w:tc>
          <w:tcPr>
            <w:tcW w:w="4293" w:type="dxa"/>
            <w:shd w:val="clear" w:color="auto" w:fill="auto"/>
            <w:vAlign w:val="center"/>
          </w:tcPr>
          <w:p w14:paraId="0197C09F" w14:textId="77777777" w:rsidR="00E060A8" w:rsidRPr="00E060A8" w:rsidRDefault="00E060A8" w:rsidP="00E060A8">
            <w:pPr>
              <w:spacing w:before="0"/>
              <w:jc w:val="center"/>
              <w:rPr>
                <w:rFonts w:cs="Arial"/>
                <w:lang w:val="sr-Cyrl-CS" w:eastAsia="sr-Latn-CS"/>
              </w:rPr>
            </w:pPr>
            <w:r w:rsidRPr="00E060A8">
              <w:rPr>
                <w:rFonts w:cs="Arial"/>
                <w:lang w:val="sr-Cyrl-CS" w:eastAsia="sr-Latn-CS"/>
              </w:rPr>
              <w:t>назив</w:t>
            </w:r>
          </w:p>
          <w:p w14:paraId="61544730" w14:textId="17771277" w:rsidR="00E060A8" w:rsidRPr="00E060A8" w:rsidRDefault="00873711" w:rsidP="00873711">
            <w:pPr>
              <w:spacing w:before="0"/>
              <w:jc w:val="center"/>
              <w:rPr>
                <w:rFonts w:cs="Arial"/>
                <w:smallCaps/>
                <w:lang w:val="sr-Cyrl-CS" w:eastAsia="sr-Latn-CS"/>
              </w:rPr>
            </w:pPr>
            <w:r>
              <w:rPr>
                <w:rFonts w:cs="Arial"/>
                <w:lang w:val="sr-Latn-CS" w:eastAsia="sr-Latn-CS"/>
              </w:rPr>
              <w:t>седиште</w:t>
            </w:r>
          </w:p>
        </w:tc>
      </w:tr>
      <w:tr w:rsidR="00E060A8" w:rsidRPr="00E060A8" w14:paraId="7F3D7296" w14:textId="77777777" w:rsidTr="00873711">
        <w:trPr>
          <w:jc w:val="center"/>
        </w:trPr>
        <w:tc>
          <w:tcPr>
            <w:tcW w:w="4383" w:type="dxa"/>
            <w:shd w:val="clear" w:color="auto" w:fill="auto"/>
            <w:vAlign w:val="center"/>
            <w:hideMark/>
          </w:tcPr>
          <w:p w14:paraId="07533693" w14:textId="35C53F39" w:rsidR="00E060A8" w:rsidRPr="00E060A8" w:rsidRDefault="00E060A8" w:rsidP="00E060A8">
            <w:pPr>
              <w:spacing w:before="0"/>
              <w:jc w:val="center"/>
              <w:rPr>
                <w:rFonts w:cs="Arial"/>
                <w:smallCaps/>
                <w:lang w:val="sr-Latn-CS" w:eastAsia="sr-Latn-CS"/>
              </w:rPr>
            </w:pPr>
            <w:r w:rsidRPr="00E060A8">
              <w:rPr>
                <w:rFonts w:cs="Arial"/>
                <w:lang w:val="sr-Latn-CS" w:eastAsia="sr-Latn-CS"/>
              </w:rPr>
              <w:t>_____________________________</w:t>
            </w:r>
          </w:p>
        </w:tc>
        <w:tc>
          <w:tcPr>
            <w:tcW w:w="1178" w:type="dxa"/>
            <w:shd w:val="clear" w:color="auto" w:fill="auto"/>
            <w:vAlign w:val="center"/>
            <w:hideMark/>
          </w:tcPr>
          <w:p w14:paraId="1E614865" w14:textId="77777777" w:rsidR="00E060A8" w:rsidRPr="00E060A8" w:rsidRDefault="00E060A8" w:rsidP="00E060A8">
            <w:pPr>
              <w:spacing w:before="0"/>
              <w:jc w:val="center"/>
              <w:rPr>
                <w:rFonts w:cs="Arial"/>
                <w:smallCaps/>
                <w:lang w:val="sr-Latn-CS" w:eastAsia="sr-Latn-CS"/>
              </w:rPr>
            </w:pPr>
            <w:r w:rsidRPr="00E060A8">
              <w:rPr>
                <w:rFonts w:cs="Arial"/>
                <w:lang w:val="sr-Latn-CS" w:eastAsia="sr-Latn-CS"/>
              </w:rPr>
              <w:t>М.П.</w:t>
            </w:r>
          </w:p>
        </w:tc>
        <w:tc>
          <w:tcPr>
            <w:tcW w:w="4293" w:type="dxa"/>
            <w:shd w:val="clear" w:color="auto" w:fill="auto"/>
            <w:vAlign w:val="center"/>
            <w:hideMark/>
          </w:tcPr>
          <w:p w14:paraId="15231DDD" w14:textId="77777777" w:rsidR="00E060A8" w:rsidRPr="00E060A8" w:rsidRDefault="00E060A8" w:rsidP="00E060A8">
            <w:pPr>
              <w:spacing w:before="0"/>
              <w:jc w:val="center"/>
              <w:rPr>
                <w:rFonts w:cs="Arial"/>
                <w:smallCaps/>
                <w:lang w:val="sr-Latn-CS" w:eastAsia="sr-Latn-CS"/>
              </w:rPr>
            </w:pPr>
            <w:r w:rsidRPr="00E060A8">
              <w:rPr>
                <w:rFonts w:cs="Arial"/>
                <w:lang w:val="sr-Latn-CS" w:eastAsia="sr-Latn-CS"/>
              </w:rPr>
              <w:t>_____________________________</w:t>
            </w:r>
          </w:p>
        </w:tc>
      </w:tr>
      <w:tr w:rsidR="00E060A8" w:rsidRPr="00E060A8" w14:paraId="6E9E441B" w14:textId="77777777" w:rsidTr="00873711">
        <w:trPr>
          <w:jc w:val="center"/>
        </w:trPr>
        <w:tc>
          <w:tcPr>
            <w:tcW w:w="4383" w:type="dxa"/>
            <w:shd w:val="clear" w:color="auto" w:fill="auto"/>
            <w:vAlign w:val="center"/>
            <w:hideMark/>
          </w:tcPr>
          <w:p w14:paraId="7361D362" w14:textId="77777777" w:rsidR="00E060A8" w:rsidRPr="00E060A8" w:rsidRDefault="00E060A8" w:rsidP="00E060A8">
            <w:pPr>
              <w:spacing w:before="0"/>
              <w:jc w:val="center"/>
              <w:rPr>
                <w:rFonts w:cs="Arial"/>
                <w:smallCaps/>
                <w:lang w:val="sr-Cyrl-RS" w:eastAsia="sr-Latn-CS"/>
              </w:rPr>
            </w:pPr>
          </w:p>
        </w:tc>
        <w:tc>
          <w:tcPr>
            <w:tcW w:w="1178" w:type="dxa"/>
            <w:shd w:val="clear" w:color="auto" w:fill="auto"/>
            <w:vAlign w:val="center"/>
          </w:tcPr>
          <w:p w14:paraId="0AF75037" w14:textId="77777777" w:rsidR="00E060A8" w:rsidRPr="00E060A8" w:rsidRDefault="00E060A8" w:rsidP="00E060A8">
            <w:pPr>
              <w:spacing w:before="0"/>
              <w:jc w:val="center"/>
              <w:rPr>
                <w:rFonts w:cs="Arial"/>
                <w:smallCaps/>
                <w:lang w:val="sr-Latn-CS" w:eastAsia="sr-Latn-CS"/>
              </w:rPr>
            </w:pPr>
          </w:p>
        </w:tc>
        <w:tc>
          <w:tcPr>
            <w:tcW w:w="4293" w:type="dxa"/>
            <w:shd w:val="clear" w:color="auto" w:fill="auto"/>
            <w:hideMark/>
          </w:tcPr>
          <w:p w14:paraId="4CCCF9F7" w14:textId="77777777" w:rsidR="00E060A8" w:rsidRPr="00E060A8" w:rsidRDefault="00E060A8" w:rsidP="00E060A8">
            <w:pPr>
              <w:spacing w:before="0"/>
              <w:jc w:val="center"/>
              <w:rPr>
                <w:rFonts w:cs="Arial"/>
                <w:lang w:val="sr-Cyrl-CS" w:eastAsia="sr-Latn-CS"/>
              </w:rPr>
            </w:pPr>
          </w:p>
        </w:tc>
      </w:tr>
      <w:tr w:rsidR="00E060A8" w:rsidRPr="00E060A8" w14:paraId="1635B211" w14:textId="77777777" w:rsidTr="00873711">
        <w:trPr>
          <w:jc w:val="center"/>
        </w:trPr>
        <w:tc>
          <w:tcPr>
            <w:tcW w:w="4383" w:type="dxa"/>
            <w:shd w:val="clear" w:color="auto" w:fill="auto"/>
            <w:vAlign w:val="center"/>
            <w:hideMark/>
          </w:tcPr>
          <w:p w14:paraId="48A7B5AC" w14:textId="5DF88B33" w:rsidR="00E060A8" w:rsidRPr="00E060A8" w:rsidRDefault="00E060A8" w:rsidP="00E060A8">
            <w:pPr>
              <w:spacing w:before="0"/>
              <w:jc w:val="center"/>
              <w:rPr>
                <w:rFonts w:cs="Arial"/>
                <w:lang w:val="sr-Cyrl-RS" w:eastAsia="sr-Latn-CS"/>
              </w:rPr>
            </w:pPr>
            <w:r>
              <w:rPr>
                <w:rFonts w:cs="Arial"/>
                <w:lang w:val="sr-Cyrl-RS" w:eastAsia="sr-Latn-CS"/>
              </w:rPr>
              <w:t>Милан Лаковић</w:t>
            </w:r>
          </w:p>
          <w:p w14:paraId="0AE3BDE4" w14:textId="77777777" w:rsidR="00E060A8" w:rsidRDefault="00E060A8" w:rsidP="00E060A8">
            <w:pPr>
              <w:spacing w:before="0"/>
              <w:jc w:val="center"/>
              <w:rPr>
                <w:rFonts w:cs="Arial"/>
                <w:lang w:val="sr-Cyrl-RS" w:eastAsia="sr-Latn-CS"/>
              </w:rPr>
            </w:pPr>
            <w:r>
              <w:rPr>
                <w:rFonts w:cs="Arial"/>
                <w:lang w:val="sr-Cyrl-RS" w:eastAsia="sr-Latn-CS"/>
              </w:rPr>
              <w:t>финансијски директор</w:t>
            </w:r>
          </w:p>
          <w:p w14:paraId="64F156AF" w14:textId="23010649" w:rsidR="00E060A8" w:rsidRPr="00E060A8" w:rsidRDefault="00E060A8" w:rsidP="00E060A8">
            <w:pPr>
              <w:spacing w:before="0"/>
              <w:jc w:val="center"/>
              <w:rPr>
                <w:rFonts w:cs="Arial"/>
                <w:lang w:val="sr-Cyrl-RS" w:eastAsia="sr-Latn-CS"/>
              </w:rPr>
            </w:pPr>
            <w:r>
              <w:rPr>
                <w:rFonts w:cs="Arial"/>
                <w:lang w:val="sr-Cyrl-RS" w:eastAsia="sr-Latn-CS"/>
              </w:rPr>
              <w:t>ТЕ-КО Костолац</w:t>
            </w:r>
          </w:p>
        </w:tc>
        <w:tc>
          <w:tcPr>
            <w:tcW w:w="1178" w:type="dxa"/>
            <w:shd w:val="clear" w:color="auto" w:fill="auto"/>
            <w:vAlign w:val="center"/>
          </w:tcPr>
          <w:p w14:paraId="19975131" w14:textId="77777777" w:rsidR="00E060A8" w:rsidRPr="00E060A8" w:rsidRDefault="00E060A8" w:rsidP="00E060A8">
            <w:pPr>
              <w:spacing w:before="0"/>
              <w:jc w:val="center"/>
              <w:rPr>
                <w:rFonts w:cs="Arial"/>
                <w:smallCaps/>
                <w:lang w:val="ru-RU" w:eastAsia="sr-Latn-CS"/>
              </w:rPr>
            </w:pPr>
          </w:p>
        </w:tc>
        <w:tc>
          <w:tcPr>
            <w:tcW w:w="4293" w:type="dxa"/>
            <w:shd w:val="clear" w:color="auto" w:fill="auto"/>
          </w:tcPr>
          <w:p w14:paraId="795AE16D" w14:textId="77777777" w:rsidR="00E060A8" w:rsidRPr="00E060A8" w:rsidRDefault="00E060A8" w:rsidP="00E060A8">
            <w:pPr>
              <w:spacing w:before="0"/>
              <w:jc w:val="center"/>
              <w:rPr>
                <w:rFonts w:cs="Arial"/>
                <w:lang w:val="sr-Cyrl-CS" w:eastAsia="sr-Latn-CS"/>
              </w:rPr>
            </w:pPr>
            <w:r w:rsidRPr="00E060A8">
              <w:rPr>
                <w:rFonts w:cs="Arial"/>
                <w:lang w:val="sr-Cyrl-CS" w:eastAsia="sr-Latn-CS"/>
              </w:rPr>
              <w:t>име и презиме</w:t>
            </w:r>
          </w:p>
          <w:p w14:paraId="2A017D6E" w14:textId="25A3A34C" w:rsidR="00E060A8" w:rsidRPr="00E060A8" w:rsidRDefault="00E060A8" w:rsidP="00E060A8">
            <w:pPr>
              <w:spacing w:before="0"/>
              <w:jc w:val="center"/>
              <w:rPr>
                <w:rFonts w:cs="Arial"/>
                <w:lang w:val="sr-Cyrl-CS" w:eastAsia="sr-Latn-CS"/>
              </w:rPr>
            </w:pPr>
            <w:r w:rsidRPr="00E060A8">
              <w:rPr>
                <w:rFonts w:cs="Arial"/>
                <w:lang w:val="sr-Cyrl-CS" w:eastAsia="sr-Latn-CS"/>
              </w:rPr>
              <w:t>функција</w:t>
            </w:r>
          </w:p>
        </w:tc>
      </w:tr>
    </w:tbl>
    <w:p w14:paraId="542C5368" w14:textId="2E871AAB" w:rsidR="00E060A8" w:rsidRDefault="00E060A8" w:rsidP="00B22CD2">
      <w:pPr>
        <w:rPr>
          <w:lang w:val="sr-Cyrl-CS"/>
        </w:rPr>
      </w:pPr>
    </w:p>
    <w:p w14:paraId="0E21389D" w14:textId="77777777" w:rsidR="000C7C0D" w:rsidRDefault="000C7C0D" w:rsidP="00B22CD2">
      <w:pPr>
        <w:rPr>
          <w:lang w:val="sr-Cyrl-CS"/>
        </w:rPr>
      </w:pPr>
    </w:p>
    <w:p w14:paraId="57CFC7CF" w14:textId="18BE73E7" w:rsidR="00873711" w:rsidRPr="004B75C6" w:rsidRDefault="004B75C6" w:rsidP="004B75C6">
      <w:pPr>
        <w:rPr>
          <w:b/>
        </w:rPr>
      </w:pPr>
      <w:r w:rsidRPr="004B75C6">
        <w:rPr>
          <w:b/>
          <w:lang w:val="sr-Cyrl-CS"/>
        </w:rPr>
        <w:lastRenderedPageBreak/>
        <w:t>9.</w:t>
      </w:r>
      <w:r>
        <w:rPr>
          <w:b/>
        </w:rPr>
        <w:t xml:space="preserve"> </w:t>
      </w:r>
      <w:r w:rsidR="00873711" w:rsidRPr="004B75C6">
        <w:rPr>
          <w:b/>
        </w:rPr>
        <w:t>МОДЕЛ УГОВОРА</w:t>
      </w:r>
    </w:p>
    <w:p w14:paraId="4BC870AA" w14:textId="77777777" w:rsidR="00873711" w:rsidRPr="00310203" w:rsidRDefault="00873711" w:rsidP="00873711">
      <w:pPr>
        <w:rPr>
          <w:i/>
          <w:lang w:val="ru-RU"/>
        </w:rPr>
      </w:pPr>
      <w:r w:rsidRPr="00310203">
        <w:rPr>
          <w:i/>
          <w:lang w:val="ru-RU"/>
        </w:rPr>
        <w:t>У складу са датим Моделом уговора и елементима најповољније понуде</w:t>
      </w:r>
      <w:r>
        <w:rPr>
          <w:i/>
          <w:lang w:val="sr-Cyrl-CS"/>
        </w:rPr>
        <w:t>, након закључивања Оквирног споразума, када настане потреба Купца,</w:t>
      </w:r>
      <w:r w:rsidRPr="00310203">
        <w:rPr>
          <w:i/>
          <w:lang w:val="ru-RU"/>
        </w:rPr>
        <w:t xml:space="preserve"> биће закључен </w:t>
      </w:r>
      <w:r>
        <w:rPr>
          <w:i/>
          <w:lang w:val="sr-Cyrl-CS"/>
        </w:rPr>
        <w:t>један или више појединачних у</w:t>
      </w:r>
      <w:r w:rsidRPr="00310203">
        <w:rPr>
          <w:i/>
          <w:lang w:val="ru-RU"/>
        </w:rPr>
        <w:t>говор о јавној набавци</w:t>
      </w:r>
      <w:r>
        <w:rPr>
          <w:i/>
          <w:lang w:val="sr-Cyrl-CS"/>
        </w:rPr>
        <w:t>, према овом моделу</w:t>
      </w:r>
      <w:r w:rsidRPr="00310203">
        <w:rPr>
          <w:i/>
          <w:lang w:val="ru-RU"/>
        </w:rPr>
        <w:t xml:space="preserve">. </w:t>
      </w:r>
    </w:p>
    <w:p w14:paraId="076FD96C" w14:textId="63970E16" w:rsidR="00873711" w:rsidRPr="00310203" w:rsidRDefault="00873711" w:rsidP="00873711">
      <w:pPr>
        <w:rPr>
          <w:i/>
          <w:lang w:val="ru-RU"/>
        </w:rPr>
      </w:pPr>
      <w:r w:rsidRPr="00310203">
        <w:rPr>
          <w:i/>
          <w:lang w:val="ru-RU"/>
        </w:rPr>
        <w:t>Понуђач дати Модел уговора потписује, оверава и доставља у понуди.</w:t>
      </w:r>
    </w:p>
    <w:p w14:paraId="67BE3FE1" w14:textId="0857D23E" w:rsidR="00312EFF" w:rsidRDefault="00312EFF" w:rsidP="00312EFF">
      <w:pPr>
        <w:rPr>
          <w:lang w:val="sr-Cyrl-RS"/>
        </w:rPr>
      </w:pPr>
    </w:p>
    <w:p w14:paraId="035EF122" w14:textId="77777777" w:rsidR="00873711" w:rsidRPr="00310203" w:rsidRDefault="00312EFF" w:rsidP="00873711">
      <w:pPr>
        <w:pStyle w:val="KDParagraf"/>
        <w:spacing w:before="0"/>
        <w:rPr>
          <w:rFonts w:cs="Arial"/>
          <w:b/>
          <w:lang w:val="sr-Cyrl-RS"/>
        </w:rPr>
      </w:pPr>
      <w:r>
        <w:rPr>
          <w:lang w:val="sr-Cyrl-RS"/>
        </w:rPr>
        <w:tab/>
      </w:r>
      <w:r w:rsidR="00873711" w:rsidRPr="00310203">
        <w:rPr>
          <w:rFonts w:cs="Arial"/>
          <w:b/>
          <w:lang w:val="sr-Cyrl-RS"/>
        </w:rPr>
        <w:t>УГОВОРНЕ СТРАНЕ:</w:t>
      </w:r>
    </w:p>
    <w:p w14:paraId="6C555AC6" w14:textId="77777777" w:rsidR="00873711" w:rsidRPr="00310203" w:rsidRDefault="00873711" w:rsidP="00873711">
      <w:pPr>
        <w:tabs>
          <w:tab w:val="left" w:pos="567"/>
        </w:tabs>
        <w:spacing w:before="0"/>
        <w:rPr>
          <w:rFonts w:cs="Arial"/>
          <w:b/>
          <w:lang w:val="sr-Cyrl-RS"/>
        </w:rPr>
      </w:pPr>
    </w:p>
    <w:p w14:paraId="21884B54" w14:textId="1C5DE514" w:rsidR="00873711" w:rsidRPr="004B75C6" w:rsidRDefault="00873711" w:rsidP="004B75C6">
      <w:pPr>
        <w:rPr>
          <w:lang w:val="sr-Cyrl-CS"/>
        </w:rPr>
      </w:pPr>
      <w:r w:rsidRPr="00873711">
        <w:rPr>
          <w:rFonts w:eastAsia="Calibri" w:cs="Arial"/>
          <w:lang w:val="sr-Cyrl-RS"/>
        </w:rPr>
        <w:t>1.</w:t>
      </w:r>
      <w:r w:rsidR="004B75C6" w:rsidRPr="004B75C6">
        <w:rPr>
          <w:rFonts w:cs="Arial"/>
          <w:lang w:val="sr-Cyrl-RS"/>
        </w:rPr>
        <w:t xml:space="preserve"> </w:t>
      </w:r>
      <w:r w:rsidR="004B75C6">
        <w:rPr>
          <w:rFonts w:cs="Arial"/>
          <w:lang w:val="sr-Cyrl-RS"/>
        </w:rPr>
        <w:t>ЈАВНО ПРЕДУЗЕЋЕ ЕЛЕКТРОПРИВРЕДА СРБИЈЕ БЕОГРАД</w:t>
      </w:r>
      <w:r w:rsidR="004B75C6">
        <w:rPr>
          <w:rFonts w:cs="Arial"/>
          <w:lang w:val="sr-Latn-RS"/>
        </w:rPr>
        <w:t xml:space="preserve"> из Београда, улица: </w:t>
      </w:r>
      <w:r w:rsidR="004B75C6">
        <w:rPr>
          <w:rFonts w:cs="Arial"/>
          <w:lang w:val="sr-Cyrl-CS"/>
        </w:rPr>
        <w:t>Балканска</w:t>
      </w:r>
      <w:r w:rsidR="004B75C6">
        <w:rPr>
          <w:rFonts w:cs="Arial"/>
          <w:lang w:val="sr-Latn-RS"/>
        </w:rPr>
        <w:t xml:space="preserve"> бр. </w:t>
      </w:r>
      <w:r w:rsidR="004B75C6">
        <w:rPr>
          <w:rFonts w:cs="Arial"/>
          <w:lang w:val="sr-Cyrl-CS"/>
        </w:rPr>
        <w:t>13</w:t>
      </w:r>
      <w:r w:rsidRPr="00310203">
        <w:rPr>
          <w:rFonts w:eastAsia="Calibri" w:cs="Arial"/>
          <w:lang w:val="sr-Cyrl-RS"/>
        </w:rPr>
        <w:t xml:space="preserve">, Матични број 20053658, ПИБ 103920327, Текући рачун 160-700-13 </w:t>
      </w:r>
      <w:r w:rsidRPr="00873711">
        <w:rPr>
          <w:rFonts w:eastAsia="Calibri" w:cs="Arial"/>
        </w:rPr>
        <w:t>Banka</w:t>
      </w:r>
      <w:r w:rsidRPr="00310203">
        <w:rPr>
          <w:rFonts w:eastAsia="Calibri" w:cs="Arial"/>
          <w:lang w:val="sr-Cyrl-RS"/>
        </w:rPr>
        <w:t xml:space="preserve"> </w:t>
      </w:r>
      <w:r w:rsidRPr="00873711">
        <w:rPr>
          <w:rFonts w:eastAsia="Calibri" w:cs="Arial"/>
        </w:rPr>
        <w:t>Intes</w:t>
      </w:r>
      <w:r w:rsidRPr="00310203">
        <w:rPr>
          <w:rFonts w:eastAsia="Calibri" w:cs="Arial"/>
          <w:lang w:val="sr-Cyrl-RS"/>
        </w:rPr>
        <w:t xml:space="preserve">а ад Београд, </w:t>
      </w:r>
      <w:r w:rsidRPr="00873711">
        <w:rPr>
          <w:rFonts w:eastAsia="Calibri" w:cs="Arial"/>
          <w:lang w:val="sr-Cyrl-RS"/>
        </w:rPr>
        <w:t>које заступа законски заступник Милорад Грчић, в.д. директора</w:t>
      </w:r>
      <w:r w:rsidRPr="00873711">
        <w:rPr>
          <w:rFonts w:eastAsia="Calibri" w:cs="Arial"/>
          <w:lang w:val="sr-Cyrl-CS"/>
        </w:rPr>
        <w:t xml:space="preserve">, </w:t>
      </w:r>
      <w:r w:rsidRPr="00873711">
        <w:rPr>
          <w:rFonts w:eastAsia="Calibri" w:cs="Arial"/>
          <w:lang w:val="sr-Cyrl-RS"/>
        </w:rPr>
        <w:t xml:space="preserve">а по Пуномоћју ЈП ЕПС број: </w:t>
      </w:r>
      <w:r w:rsidRPr="00873711">
        <w:rPr>
          <w:rFonts w:eastAsia="Calibri" w:cs="Arial"/>
          <w:lang w:val="sr-Latn-RS"/>
        </w:rPr>
        <w:t>12.01</w:t>
      </w:r>
      <w:r w:rsidRPr="00873711">
        <w:rPr>
          <w:rFonts w:eastAsia="Calibri" w:cs="Arial"/>
          <w:lang w:val="sr-Cyrl-RS"/>
        </w:rPr>
        <w:t>.40958</w:t>
      </w:r>
      <w:r w:rsidRPr="00873711">
        <w:rPr>
          <w:rFonts w:eastAsia="Calibri" w:cs="Arial"/>
          <w:lang w:val="sr-Latn-RS"/>
        </w:rPr>
        <w:t xml:space="preserve">/8-16 </w:t>
      </w:r>
      <w:r w:rsidRPr="00873711">
        <w:rPr>
          <w:rFonts w:eastAsia="Calibri" w:cs="Arial"/>
          <w:lang w:val="sr-Cyrl-RS"/>
        </w:rPr>
        <w:t xml:space="preserve">од </w:t>
      </w:r>
      <w:r w:rsidRPr="00873711">
        <w:rPr>
          <w:rFonts w:eastAsia="Calibri" w:cs="Arial"/>
          <w:lang w:val="sr-Latn-RS"/>
        </w:rPr>
        <w:t xml:space="preserve">02.06.2016. </w:t>
      </w:r>
      <w:r w:rsidRPr="00873711">
        <w:rPr>
          <w:rFonts w:eastAsia="Calibri" w:cs="Arial"/>
          <w:lang w:val="sr-Cyrl-RS"/>
        </w:rPr>
        <w:t xml:space="preserve">године, овај уговор, у име и за рачун ЈП ЕПС, закључује </w:t>
      </w:r>
      <w:r w:rsidRPr="00873711">
        <w:rPr>
          <w:rFonts w:eastAsia="Calibri" w:cs="Arial"/>
          <w:lang w:val="sr-Cyrl-CS"/>
        </w:rPr>
        <w:t>Милан Лаковић</w:t>
      </w:r>
      <w:r w:rsidRPr="00873711">
        <w:rPr>
          <w:rFonts w:eastAsia="Calibri" w:cs="Arial"/>
          <w:lang w:val="sr-Cyrl-RS"/>
        </w:rPr>
        <w:t>, Финансијски директор Огранка: Eлeктрoприврeдa Србиje ЈП Бeoгрaд - Огрaнaк ТЕ-КО  Костолац</w:t>
      </w:r>
      <w:r w:rsidRPr="00873711">
        <w:rPr>
          <w:rFonts w:eastAsia="Calibri" w:cs="Arial"/>
          <w:lang w:val="sr-Latn-RS"/>
        </w:rPr>
        <w:t xml:space="preserve">, </w:t>
      </w:r>
      <w:r w:rsidRPr="00310203">
        <w:rPr>
          <w:rFonts w:eastAsia="Calibri" w:cs="Arial"/>
          <w:lang w:val="sr-Cyrl-RS"/>
        </w:rPr>
        <w:t>улица: Николе Тесле бр.5-7, Костолац (у даљем тексту: Купац)</w:t>
      </w:r>
    </w:p>
    <w:p w14:paraId="04BE907D" w14:textId="77777777" w:rsidR="00873711" w:rsidRPr="00310203" w:rsidRDefault="00873711" w:rsidP="00873711">
      <w:pPr>
        <w:spacing w:before="0"/>
        <w:rPr>
          <w:rFonts w:cs="Arial"/>
          <w:lang w:val="sr-Cyrl-RS"/>
        </w:rPr>
      </w:pPr>
    </w:p>
    <w:p w14:paraId="1DB9BD04" w14:textId="77777777" w:rsidR="00873711" w:rsidRPr="00310203" w:rsidRDefault="00873711" w:rsidP="00873711">
      <w:pPr>
        <w:spacing w:before="0"/>
        <w:rPr>
          <w:rFonts w:cs="Arial"/>
          <w:lang w:val="ru-RU"/>
        </w:rPr>
      </w:pPr>
      <w:r w:rsidRPr="00310203">
        <w:rPr>
          <w:rFonts w:cs="Arial"/>
          <w:lang w:val="ru-RU"/>
        </w:rPr>
        <w:t>и</w:t>
      </w:r>
    </w:p>
    <w:p w14:paraId="7994FF5E" w14:textId="77777777" w:rsidR="00873711" w:rsidRPr="00310203" w:rsidRDefault="00873711" w:rsidP="00873711">
      <w:pPr>
        <w:spacing w:before="0"/>
        <w:rPr>
          <w:rFonts w:cs="Arial"/>
          <w:lang w:val="ru-RU"/>
        </w:rPr>
      </w:pPr>
    </w:p>
    <w:p w14:paraId="65FFC2ED" w14:textId="6E07C8E3" w:rsidR="00671F8C" w:rsidRPr="00671F8C" w:rsidRDefault="00671F8C" w:rsidP="00671F8C">
      <w:pPr>
        <w:spacing w:before="0"/>
        <w:rPr>
          <w:rFonts w:cs="Arial"/>
          <w:lang w:val="sr-Latn-RS"/>
        </w:rPr>
      </w:pPr>
      <w:r>
        <w:rPr>
          <w:rFonts w:cs="Arial"/>
          <w:lang w:val="sr-Latn-RS"/>
        </w:rPr>
        <w:t>2.</w:t>
      </w:r>
      <w:r w:rsidRPr="00310203">
        <w:rPr>
          <w:lang w:val="ru-RU"/>
        </w:rPr>
        <w:t xml:space="preserve"> </w:t>
      </w:r>
      <w:r w:rsidRPr="00671F8C">
        <w:rPr>
          <w:rFonts w:cs="Arial"/>
          <w:lang w:val="sr-Latn-RS"/>
        </w:rPr>
        <w:t>_________________ из ________, ул. ____________, бр.____, матични број: ___________, ПИБ: ___________, Текући рачун _______</w:t>
      </w:r>
      <w:r>
        <w:rPr>
          <w:rFonts w:cs="Arial"/>
          <w:lang w:val="sr-Latn-RS"/>
        </w:rPr>
        <w:t>_____, банка ______________ ко</w:t>
      </w:r>
      <w:r>
        <w:rPr>
          <w:rFonts w:cs="Arial"/>
          <w:lang w:val="sr-Cyrl-CS"/>
        </w:rPr>
        <w:t>је</w:t>
      </w:r>
      <w:r w:rsidRPr="00671F8C">
        <w:rPr>
          <w:rFonts w:cs="Arial"/>
          <w:lang w:val="sr-Latn-RS"/>
        </w:rPr>
        <w:t xml:space="preserve"> заступа __________________, _____________, (као лидер </w:t>
      </w:r>
      <w:r>
        <w:rPr>
          <w:rFonts w:cs="Arial"/>
          <w:lang w:val="sr-Latn-RS"/>
        </w:rPr>
        <w:t xml:space="preserve">у име и за рачун групе понуђача </w:t>
      </w:r>
      <w:r w:rsidRPr="00671F8C">
        <w:rPr>
          <w:rFonts w:cs="Arial"/>
          <w:lang w:val="sr-Latn-RS"/>
        </w:rPr>
        <w:t>у даљем тексту</w:t>
      </w:r>
      <w:r>
        <w:rPr>
          <w:rFonts w:cs="Arial"/>
          <w:lang w:val="sr-Cyrl-CS"/>
        </w:rPr>
        <w:t xml:space="preserve"> означене као</w:t>
      </w:r>
      <w:r w:rsidRPr="00671F8C">
        <w:rPr>
          <w:rFonts w:cs="Arial"/>
          <w:lang w:val="sr-Latn-RS"/>
        </w:rPr>
        <w:t xml:space="preserve">: Продавац) </w:t>
      </w:r>
    </w:p>
    <w:p w14:paraId="1FE5FA68" w14:textId="77777777" w:rsidR="00671F8C" w:rsidRPr="00671F8C" w:rsidRDefault="00671F8C" w:rsidP="00671F8C">
      <w:pPr>
        <w:spacing w:before="0"/>
        <w:rPr>
          <w:rFonts w:cs="Arial"/>
          <w:lang w:val="sr-Latn-RS"/>
        </w:rPr>
      </w:pPr>
    </w:p>
    <w:p w14:paraId="54C4285E" w14:textId="77777777" w:rsidR="00671F8C" w:rsidRPr="00671F8C" w:rsidRDefault="00671F8C" w:rsidP="00671F8C">
      <w:pPr>
        <w:spacing w:before="0"/>
        <w:rPr>
          <w:rFonts w:cs="Arial"/>
          <w:lang w:val="sr-Latn-RS"/>
        </w:rPr>
      </w:pPr>
      <w:r w:rsidRPr="00671F8C">
        <w:rPr>
          <w:rFonts w:cs="Arial"/>
          <w:lang w:val="sr-Latn-RS"/>
        </w:rPr>
        <w:t>2а)________________________________________из</w:t>
      </w:r>
      <w:r w:rsidRPr="00671F8C">
        <w:rPr>
          <w:rFonts w:cs="Arial"/>
          <w:lang w:val="sr-Latn-RS"/>
        </w:rPr>
        <w:tab/>
        <w:t>_____________, улица</w:t>
      </w:r>
    </w:p>
    <w:p w14:paraId="044D8E05" w14:textId="77777777" w:rsidR="00671F8C" w:rsidRPr="00671F8C" w:rsidRDefault="00671F8C" w:rsidP="00671F8C">
      <w:pPr>
        <w:spacing w:before="0"/>
        <w:rPr>
          <w:rFonts w:cs="Arial"/>
          <w:lang w:val="sr-Latn-RS"/>
        </w:rPr>
      </w:pPr>
      <w:r w:rsidRPr="00671F8C">
        <w:rPr>
          <w:rFonts w:cs="Arial"/>
          <w:lang w:val="sr-Latn-RS"/>
        </w:rPr>
        <w:t xml:space="preserve"> 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2E4E1090" w14:textId="77777777" w:rsidR="00671F8C" w:rsidRPr="00671F8C" w:rsidRDefault="00671F8C" w:rsidP="00671F8C">
      <w:pPr>
        <w:spacing w:before="0"/>
        <w:rPr>
          <w:rFonts w:cs="Arial"/>
          <w:lang w:val="sr-Latn-RS"/>
        </w:rPr>
      </w:pPr>
      <w:r w:rsidRPr="00671F8C">
        <w:rPr>
          <w:rFonts w:cs="Arial"/>
          <w:lang w:val="sr-Latn-RS"/>
        </w:rPr>
        <w:t>2б)_______________________________________из</w:t>
      </w:r>
      <w:r w:rsidRPr="00671F8C">
        <w:rPr>
          <w:rFonts w:cs="Arial"/>
          <w:lang w:val="sr-Latn-RS"/>
        </w:rPr>
        <w:tab/>
        <w:t>_____________, улица</w:t>
      </w:r>
    </w:p>
    <w:p w14:paraId="03DE2761" w14:textId="77777777" w:rsidR="00671F8C" w:rsidRPr="00671F8C" w:rsidRDefault="00671F8C" w:rsidP="00671F8C">
      <w:pPr>
        <w:spacing w:before="0"/>
        <w:rPr>
          <w:rFonts w:cs="Arial"/>
          <w:lang w:val="sr-Latn-RS"/>
        </w:rPr>
      </w:pPr>
      <w:r w:rsidRPr="00671F8C">
        <w:rPr>
          <w:rFonts w:cs="Arial"/>
          <w:lang w:val="sr-Latn-RS"/>
        </w:rPr>
        <w:t xml:space="preserve"> ___________________ бр. ___, ПИБ: _____________, матични број _____________, </w:t>
      </w:r>
    </w:p>
    <w:p w14:paraId="2E9478F7" w14:textId="7C995727" w:rsidR="00873711" w:rsidRPr="00671F8C" w:rsidRDefault="00671F8C" w:rsidP="00671F8C">
      <w:pPr>
        <w:spacing w:before="0"/>
        <w:rPr>
          <w:rFonts w:cs="Arial"/>
          <w:lang w:val="sr-Latn-RS"/>
        </w:rPr>
      </w:pPr>
      <w:r w:rsidRPr="00671F8C">
        <w:rPr>
          <w:rFonts w:cs="Arial"/>
          <w:lang w:val="sr-Latn-RS"/>
        </w:rPr>
        <w:t>Текући рачун ____________, банка ______________ ,кога  заступа _______________________, (члан групе понуђача или подизвођач)</w:t>
      </w:r>
    </w:p>
    <w:p w14:paraId="3BB29956" w14:textId="77777777" w:rsidR="00671F8C" w:rsidRDefault="00671F8C" w:rsidP="00873711">
      <w:pPr>
        <w:tabs>
          <w:tab w:val="left" w:pos="567"/>
        </w:tabs>
        <w:spacing w:before="0"/>
        <w:rPr>
          <w:rFonts w:cs="Arial"/>
          <w:lang w:val="ru-RU"/>
        </w:rPr>
      </w:pPr>
    </w:p>
    <w:p w14:paraId="10F172CD" w14:textId="77777777" w:rsidR="00873711" w:rsidRPr="00873711" w:rsidRDefault="00873711" w:rsidP="00873711">
      <w:pPr>
        <w:tabs>
          <w:tab w:val="left" w:pos="567"/>
        </w:tabs>
        <w:spacing w:before="0"/>
        <w:rPr>
          <w:rFonts w:cs="Arial"/>
          <w:lang w:val="ru-RU"/>
        </w:rPr>
      </w:pPr>
      <w:r w:rsidRPr="00873711">
        <w:rPr>
          <w:rFonts w:cs="Arial"/>
          <w:lang w:val="ru-RU"/>
        </w:rPr>
        <w:t>(у даљем тексту заједно: Уговорне стране)</w:t>
      </w:r>
    </w:p>
    <w:p w14:paraId="19CDD880" w14:textId="77777777" w:rsidR="00873711" w:rsidRPr="00873711" w:rsidRDefault="00873711" w:rsidP="00873711">
      <w:pPr>
        <w:tabs>
          <w:tab w:val="left" w:pos="567"/>
        </w:tabs>
        <w:spacing w:before="0"/>
        <w:rPr>
          <w:rFonts w:cs="Arial"/>
          <w:lang w:val="ru-RU"/>
        </w:rPr>
      </w:pPr>
    </w:p>
    <w:p w14:paraId="08F7588E" w14:textId="77777777" w:rsidR="00873711" w:rsidRPr="00873711" w:rsidRDefault="00873711" w:rsidP="00873711">
      <w:pPr>
        <w:tabs>
          <w:tab w:val="left" w:pos="567"/>
        </w:tabs>
        <w:spacing w:before="0"/>
        <w:rPr>
          <w:rFonts w:cs="Arial"/>
          <w:lang w:val="ru-RU"/>
        </w:rPr>
      </w:pPr>
    </w:p>
    <w:p w14:paraId="140CFFF4" w14:textId="77777777" w:rsidR="00873711" w:rsidRPr="00873711" w:rsidRDefault="00873711" w:rsidP="00873711">
      <w:pPr>
        <w:tabs>
          <w:tab w:val="left" w:pos="567"/>
        </w:tabs>
        <w:spacing w:before="0"/>
        <w:rPr>
          <w:rFonts w:cs="Arial"/>
          <w:bCs/>
          <w:lang w:val="ru-RU"/>
        </w:rPr>
      </w:pPr>
      <w:r w:rsidRPr="00873711">
        <w:rPr>
          <w:rFonts w:cs="Arial"/>
          <w:lang w:val="ru-RU"/>
        </w:rPr>
        <w:t>закључиле су следећи:</w:t>
      </w:r>
    </w:p>
    <w:p w14:paraId="51C3E83D" w14:textId="77777777" w:rsidR="00873711" w:rsidRPr="00873711" w:rsidRDefault="00873711" w:rsidP="00873711">
      <w:pPr>
        <w:tabs>
          <w:tab w:val="left" w:pos="567"/>
        </w:tabs>
        <w:spacing w:before="0"/>
        <w:rPr>
          <w:rFonts w:cs="Arial"/>
          <w:lang w:val="ru-RU"/>
        </w:rPr>
      </w:pPr>
    </w:p>
    <w:p w14:paraId="63B159A1" w14:textId="2CE74EDA" w:rsidR="00873711" w:rsidRPr="00873711" w:rsidRDefault="00873711" w:rsidP="00873711">
      <w:pPr>
        <w:jc w:val="center"/>
        <w:rPr>
          <w:rFonts w:cs="Arial"/>
          <w:b/>
          <w:lang w:val="ru-RU"/>
        </w:rPr>
      </w:pPr>
      <w:bookmarkStart w:id="242" w:name="_Toc442559949"/>
      <w:r w:rsidRPr="00873711">
        <w:rPr>
          <w:rFonts w:cs="Arial"/>
          <w:b/>
          <w:lang w:val="ru-RU"/>
        </w:rPr>
        <w:t>УГОВОР О КУПОПРОДАЈИ</w:t>
      </w:r>
      <w:bookmarkEnd w:id="242"/>
      <w:r w:rsidR="00C907B0">
        <w:rPr>
          <w:rFonts w:cs="Arial"/>
          <w:b/>
          <w:lang w:val="ru-RU"/>
        </w:rPr>
        <w:t xml:space="preserve"> </w:t>
      </w:r>
    </w:p>
    <w:p w14:paraId="25C85DCA" w14:textId="09E5B52C" w:rsidR="00873711" w:rsidRDefault="00C907B0" w:rsidP="00C907B0">
      <w:pPr>
        <w:tabs>
          <w:tab w:val="left" w:pos="567"/>
        </w:tabs>
        <w:spacing w:before="0"/>
        <w:jc w:val="center"/>
        <w:rPr>
          <w:rFonts w:cs="Arial"/>
          <w:b/>
          <w:lang w:val="ru-RU"/>
        </w:rPr>
      </w:pPr>
      <w:r w:rsidRPr="00C907B0">
        <w:rPr>
          <w:rFonts w:cs="Arial"/>
          <w:b/>
          <w:lang w:val="ru-RU"/>
        </w:rPr>
        <w:t xml:space="preserve">ЈН </w:t>
      </w:r>
      <w:r w:rsidR="00310203">
        <w:rPr>
          <w:rFonts w:cs="Arial"/>
          <w:b/>
          <w:lang w:val="ru-RU"/>
        </w:rPr>
        <w:t>3100/</w:t>
      </w:r>
      <w:r w:rsidR="00AE0419">
        <w:rPr>
          <w:rFonts w:cs="Arial"/>
          <w:b/>
          <w:lang w:val="ru-RU"/>
        </w:rPr>
        <w:t>0036</w:t>
      </w:r>
      <w:r w:rsidR="00310203">
        <w:rPr>
          <w:rFonts w:cs="Arial"/>
          <w:b/>
          <w:lang w:val="ru-RU"/>
        </w:rPr>
        <w:t>/2019</w:t>
      </w:r>
    </w:p>
    <w:p w14:paraId="6F8816C4" w14:textId="0B437570" w:rsidR="00CB6601" w:rsidRDefault="000C7C0D" w:rsidP="00C907B0">
      <w:pPr>
        <w:tabs>
          <w:tab w:val="left" w:pos="567"/>
        </w:tabs>
        <w:spacing w:before="0"/>
        <w:jc w:val="center"/>
        <w:rPr>
          <w:rFonts w:cs="Arial"/>
          <w:b/>
          <w:lang w:val="ru-RU"/>
        </w:rPr>
      </w:pPr>
      <w:r>
        <w:rPr>
          <w:rFonts w:cs="Arial"/>
          <w:b/>
          <w:lang w:val="ru-RU"/>
        </w:rPr>
        <w:t>ЈН 792</w:t>
      </w:r>
      <w:r w:rsidR="00CB6601">
        <w:rPr>
          <w:rFonts w:cs="Arial"/>
          <w:b/>
          <w:lang w:val="ru-RU"/>
        </w:rPr>
        <w:t>/2019</w:t>
      </w:r>
    </w:p>
    <w:p w14:paraId="52DE607A" w14:textId="412C480F" w:rsidR="00CB6601" w:rsidRDefault="00CB6601" w:rsidP="00C907B0">
      <w:pPr>
        <w:tabs>
          <w:tab w:val="left" w:pos="567"/>
        </w:tabs>
        <w:spacing w:before="0"/>
        <w:jc w:val="center"/>
        <w:rPr>
          <w:rFonts w:cs="Arial"/>
          <w:b/>
          <w:lang w:val="ru-RU"/>
        </w:rPr>
      </w:pPr>
      <w:r>
        <w:rPr>
          <w:rFonts w:cs="Arial"/>
          <w:b/>
          <w:lang w:val="ru-RU"/>
        </w:rPr>
        <w:t xml:space="preserve">ЈАНА </w:t>
      </w:r>
      <w:r w:rsidR="000C7C0D">
        <w:rPr>
          <w:rFonts w:cs="Arial"/>
          <w:b/>
          <w:lang w:val="sr-Latn-RS"/>
        </w:rPr>
        <w:t>3433</w:t>
      </w:r>
      <w:r>
        <w:rPr>
          <w:rFonts w:cs="Arial"/>
          <w:b/>
          <w:lang w:val="ru-RU"/>
        </w:rPr>
        <w:t>/2019</w:t>
      </w:r>
    </w:p>
    <w:p w14:paraId="0266839A" w14:textId="77777777" w:rsidR="0044437B" w:rsidRDefault="0044437B" w:rsidP="00C907B0">
      <w:pPr>
        <w:tabs>
          <w:tab w:val="left" w:pos="567"/>
        </w:tabs>
        <w:spacing w:before="0"/>
        <w:jc w:val="center"/>
        <w:rPr>
          <w:rFonts w:cs="Arial"/>
          <w:b/>
          <w:lang w:val="ru-RU"/>
        </w:rPr>
      </w:pPr>
    </w:p>
    <w:p w14:paraId="31D36757" w14:textId="16303786" w:rsidR="0044437B" w:rsidRPr="00C907B0" w:rsidRDefault="0044437B" w:rsidP="0044437B">
      <w:pPr>
        <w:tabs>
          <w:tab w:val="left" w:pos="567"/>
        </w:tabs>
        <w:spacing w:before="0"/>
        <w:jc w:val="left"/>
        <w:rPr>
          <w:rFonts w:cs="Arial"/>
          <w:b/>
          <w:lang w:val="ru-RU"/>
        </w:rPr>
      </w:pPr>
      <w:r>
        <w:rPr>
          <w:rFonts w:cs="Arial"/>
          <w:b/>
          <w:lang w:val="ru-RU"/>
        </w:rPr>
        <w:t>УВОДНЕ ОДРЕДБЕ</w:t>
      </w:r>
    </w:p>
    <w:p w14:paraId="4F332FE2" w14:textId="3B388581" w:rsidR="0044437B" w:rsidRPr="0044437B" w:rsidRDefault="0044437B" w:rsidP="0044437B">
      <w:pPr>
        <w:tabs>
          <w:tab w:val="left" w:pos="567"/>
        </w:tabs>
        <w:spacing w:before="0"/>
        <w:jc w:val="center"/>
        <w:rPr>
          <w:rFonts w:cs="Arial"/>
          <w:b/>
          <w:lang w:val="ru-RU"/>
        </w:rPr>
      </w:pPr>
      <w:r>
        <w:rPr>
          <w:rFonts w:cs="Arial"/>
          <w:b/>
          <w:lang w:val="ru-RU"/>
        </w:rPr>
        <w:t>Члан 1</w:t>
      </w:r>
      <w:r w:rsidRPr="0044437B">
        <w:rPr>
          <w:rFonts w:cs="Arial"/>
          <w:b/>
          <w:lang w:val="ru-RU"/>
        </w:rPr>
        <w:t>.</w:t>
      </w:r>
    </w:p>
    <w:p w14:paraId="12C2E23B" w14:textId="77777777" w:rsidR="00873711" w:rsidRPr="00873711" w:rsidRDefault="00873711" w:rsidP="00873711">
      <w:pPr>
        <w:tabs>
          <w:tab w:val="left" w:pos="567"/>
        </w:tabs>
        <w:spacing w:before="0"/>
        <w:rPr>
          <w:rFonts w:cs="Arial"/>
          <w:lang w:val="ru-RU"/>
        </w:rPr>
      </w:pPr>
    </w:p>
    <w:p w14:paraId="7E6DEBD3" w14:textId="77777777" w:rsidR="00671F8C" w:rsidRPr="00310203" w:rsidRDefault="00671F8C" w:rsidP="00671F8C">
      <w:pPr>
        <w:tabs>
          <w:tab w:val="num" w:pos="567"/>
          <w:tab w:val="num" w:pos="630"/>
        </w:tabs>
        <w:spacing w:before="0"/>
        <w:ind w:left="568" w:hanging="284"/>
        <w:rPr>
          <w:rFonts w:cs="Arial"/>
          <w:lang w:val="ru-RU"/>
        </w:rPr>
      </w:pPr>
      <w:r w:rsidRPr="00310203">
        <w:rPr>
          <w:rFonts w:cs="Arial"/>
          <w:lang w:val="ru-RU"/>
        </w:rPr>
        <w:t>Уговорне стране констатују:</w:t>
      </w:r>
    </w:p>
    <w:p w14:paraId="57DD60BD" w14:textId="26624C8C" w:rsidR="00671F8C" w:rsidRPr="00310203" w:rsidRDefault="00671F8C" w:rsidP="000C7C0D">
      <w:pPr>
        <w:pStyle w:val="ListParagraph"/>
        <w:numPr>
          <w:ilvl w:val="0"/>
          <w:numId w:val="28"/>
        </w:numPr>
        <w:tabs>
          <w:tab w:val="num" w:pos="567"/>
          <w:tab w:val="num" w:pos="630"/>
        </w:tabs>
        <w:spacing w:before="0"/>
        <w:rPr>
          <w:rFonts w:ascii="Arial" w:hAnsi="Arial" w:cs="Arial"/>
          <w:lang w:val="ru-RU"/>
        </w:rPr>
      </w:pPr>
      <w:r w:rsidRPr="00310203">
        <w:rPr>
          <w:rFonts w:ascii="Arial" w:hAnsi="Arial" w:cs="Arial"/>
          <w:lang w:val="ru-RU"/>
        </w:rPr>
        <w:t xml:space="preserve">да је Купац у складу са Конкурсном документацијом а сагласно члану 32. и 40. Закона о јавним набавкама („Сл.гласник РС“, бр.124/2012,14/2015 и 68/2015) (даље Закон) спровео отворени поступак </w:t>
      </w:r>
      <w:r w:rsidRPr="00D976FE">
        <w:rPr>
          <w:rFonts w:ascii="Arial" w:hAnsi="Arial" w:cs="Arial"/>
          <w:lang w:val="sr-Cyrl-RS"/>
        </w:rPr>
        <w:t xml:space="preserve">јавне набавке </w:t>
      </w:r>
      <w:r w:rsidRPr="00310203">
        <w:rPr>
          <w:rFonts w:ascii="Arial" w:hAnsi="Arial" w:cs="Arial"/>
          <w:lang w:val="ru-RU"/>
        </w:rPr>
        <w:t xml:space="preserve">ради закључења Оквирног споразума са једним понуђачем на период до </w:t>
      </w:r>
      <w:r w:rsidRPr="00D976FE">
        <w:rPr>
          <w:rFonts w:ascii="Arial" w:hAnsi="Arial" w:cs="Arial"/>
          <w:lang w:val="sr-Cyrl-CS"/>
        </w:rPr>
        <w:t>једне</w:t>
      </w:r>
      <w:r w:rsidRPr="00310203">
        <w:rPr>
          <w:rFonts w:ascii="Arial" w:hAnsi="Arial" w:cs="Arial"/>
          <w:lang w:val="ru-RU"/>
        </w:rPr>
        <w:t xml:space="preserve"> године бр.ЈН_____________</w:t>
      </w:r>
      <w:r w:rsidRPr="00D976FE">
        <w:rPr>
          <w:rFonts w:ascii="Arial" w:hAnsi="Arial" w:cs="Arial"/>
          <w:lang w:val="sr-Cyrl-CS"/>
        </w:rPr>
        <w:t xml:space="preserve"> </w:t>
      </w:r>
      <w:r w:rsidRPr="00310203">
        <w:rPr>
          <w:rFonts w:ascii="Arial" w:hAnsi="Arial" w:cs="Arial"/>
          <w:lang w:val="ru-RU"/>
        </w:rPr>
        <w:t xml:space="preserve">ради набавке </w:t>
      </w:r>
      <w:r w:rsidRPr="00D976FE">
        <w:rPr>
          <w:rFonts w:ascii="Arial" w:hAnsi="Arial" w:cs="Arial"/>
          <w:lang w:val="sr-Cyrl-CS"/>
        </w:rPr>
        <w:t xml:space="preserve">добара </w:t>
      </w:r>
      <w:r w:rsidRPr="00310203">
        <w:rPr>
          <w:rFonts w:ascii="Arial" w:hAnsi="Arial" w:cs="Arial"/>
          <w:lang w:val="ru-RU"/>
        </w:rPr>
        <w:t>и то ______________</w:t>
      </w:r>
      <w:r w:rsidRPr="00D976FE">
        <w:rPr>
          <w:rFonts w:ascii="Arial" w:hAnsi="Arial" w:cs="Arial"/>
          <w:lang w:val="sr-Cyrl-CS"/>
        </w:rPr>
        <w:t>;</w:t>
      </w:r>
    </w:p>
    <w:p w14:paraId="35777B64" w14:textId="6FCE98C1" w:rsidR="00D976FE" w:rsidRDefault="00671F8C" w:rsidP="000C7C0D">
      <w:pPr>
        <w:pStyle w:val="ListParagraph"/>
        <w:numPr>
          <w:ilvl w:val="0"/>
          <w:numId w:val="28"/>
        </w:numPr>
        <w:tabs>
          <w:tab w:val="num" w:pos="567"/>
          <w:tab w:val="num" w:pos="630"/>
        </w:tabs>
        <w:spacing w:before="0"/>
        <w:rPr>
          <w:rFonts w:ascii="Arial" w:hAnsi="Arial" w:cs="Arial"/>
        </w:rPr>
      </w:pPr>
      <w:r w:rsidRPr="00310203">
        <w:rPr>
          <w:rFonts w:ascii="Arial" w:hAnsi="Arial" w:cs="Arial"/>
          <w:lang w:val="ru-RU"/>
        </w:rPr>
        <w:lastRenderedPageBreak/>
        <w:t xml:space="preserve">да је </w:t>
      </w:r>
      <w:r w:rsidR="003F3B49" w:rsidRPr="00D976FE">
        <w:rPr>
          <w:rFonts w:ascii="Arial" w:hAnsi="Arial" w:cs="Arial"/>
          <w:lang w:val="sr-Cyrl-CS"/>
        </w:rPr>
        <w:t xml:space="preserve">Купац </w:t>
      </w:r>
      <w:r w:rsidR="002E7DC9" w:rsidRPr="00310203">
        <w:rPr>
          <w:rFonts w:ascii="Arial" w:hAnsi="Arial" w:cs="Arial"/>
          <w:lang w:val="ru-RU"/>
        </w:rPr>
        <w:t>изабрао понуду Продавца</w:t>
      </w:r>
      <w:r w:rsidR="002E7DC9" w:rsidRPr="00310203">
        <w:rPr>
          <w:rFonts w:ascii="Arial" w:eastAsia="Times New Roman" w:hAnsi="Arial" w:cs="Arial"/>
          <w:lang w:val="ru-RU"/>
        </w:rPr>
        <w:t xml:space="preserve"> </w:t>
      </w:r>
      <w:r w:rsidR="002E7DC9" w:rsidRPr="00310203">
        <w:rPr>
          <w:rFonts w:ascii="Arial" w:hAnsi="Arial" w:cs="Arial"/>
          <w:lang w:val="ru-RU"/>
        </w:rPr>
        <w:t>која је</w:t>
      </w:r>
      <w:r w:rsidR="002E7DC9" w:rsidRPr="00D976FE">
        <w:rPr>
          <w:rFonts w:ascii="Arial" w:hAnsi="Arial" w:cs="Arial"/>
          <w:lang w:val="sr-Cyrl-CS"/>
        </w:rPr>
        <w:t xml:space="preserve"> евидентирана код Продавца под бројем __________ од _______</w:t>
      </w:r>
      <w:r w:rsidR="004B75C6">
        <w:rPr>
          <w:rFonts w:ascii="Arial" w:hAnsi="Arial" w:cs="Arial"/>
          <w:lang w:val="sr-Cyrl-CS"/>
        </w:rPr>
        <w:t>____</w:t>
      </w:r>
      <w:r w:rsidR="002E7DC9" w:rsidRPr="00D976FE">
        <w:rPr>
          <w:rFonts w:ascii="Arial" w:hAnsi="Arial" w:cs="Arial"/>
          <w:lang w:val="sr-Cyrl-CS"/>
        </w:rPr>
        <w:t>.године, а код Куп</w:t>
      </w:r>
      <w:r w:rsidR="002E7DC9" w:rsidRPr="00310203">
        <w:rPr>
          <w:rFonts w:ascii="Arial" w:hAnsi="Arial" w:cs="Arial"/>
          <w:lang w:val="ru-RU"/>
        </w:rPr>
        <w:t>ца под бројем ________ од ________</w:t>
      </w:r>
      <w:r w:rsidR="004B75C6">
        <w:rPr>
          <w:rFonts w:ascii="Arial" w:hAnsi="Arial" w:cs="Arial"/>
          <w:lang w:val="sr-Cyrl-CS"/>
        </w:rPr>
        <w:t>_____</w:t>
      </w:r>
      <w:r w:rsidR="002E7DC9" w:rsidRPr="00310203">
        <w:rPr>
          <w:rFonts w:ascii="Arial" w:hAnsi="Arial" w:cs="Arial"/>
          <w:lang w:val="ru-RU"/>
        </w:rPr>
        <w:t>.године</w:t>
      </w:r>
      <w:r w:rsidR="002E7DC9">
        <w:rPr>
          <w:rFonts w:ascii="Arial" w:hAnsi="Arial" w:cs="Arial"/>
          <w:lang w:val="sr-Cyrl-CS"/>
        </w:rPr>
        <w:t>,</w:t>
      </w:r>
      <w:r w:rsidR="002E7DC9" w:rsidRPr="00310203">
        <w:rPr>
          <w:rFonts w:ascii="Arial" w:hAnsi="Arial" w:cs="Arial"/>
          <w:lang w:val="ru-RU"/>
        </w:rPr>
        <w:t xml:space="preserve"> </w:t>
      </w:r>
      <w:r w:rsidRPr="00310203">
        <w:rPr>
          <w:rFonts w:ascii="Arial" w:hAnsi="Arial" w:cs="Arial"/>
          <w:lang w:val="ru-RU"/>
        </w:rPr>
        <w:t xml:space="preserve">својом Одлуком о закључењу оквирног споразума бр. </w:t>
      </w:r>
      <w:r w:rsidRPr="00D976FE">
        <w:rPr>
          <w:rFonts w:ascii="Arial" w:hAnsi="Arial" w:cs="Arial"/>
        </w:rPr>
        <w:t>____________ од __.__.___</w:t>
      </w:r>
      <w:r w:rsidR="003F3B49" w:rsidRPr="00D976FE">
        <w:rPr>
          <w:rFonts w:ascii="Arial" w:hAnsi="Arial" w:cs="Arial"/>
        </w:rPr>
        <w:t>. године;</w:t>
      </w:r>
    </w:p>
    <w:p w14:paraId="739CED90" w14:textId="0144D4F5" w:rsidR="002E7DC9" w:rsidRPr="00310203" w:rsidRDefault="002E7DC9" w:rsidP="000C7C0D">
      <w:pPr>
        <w:pStyle w:val="ListParagraph"/>
        <w:numPr>
          <w:ilvl w:val="0"/>
          <w:numId w:val="28"/>
        </w:numPr>
        <w:tabs>
          <w:tab w:val="num" w:pos="567"/>
          <w:tab w:val="num" w:pos="630"/>
        </w:tabs>
        <w:spacing w:before="0"/>
        <w:rPr>
          <w:rFonts w:ascii="Arial" w:hAnsi="Arial" w:cs="Arial"/>
          <w:lang w:val="ru-RU"/>
        </w:rPr>
      </w:pPr>
      <w:r>
        <w:rPr>
          <w:rFonts w:ascii="Arial" w:hAnsi="Arial" w:cs="Arial"/>
          <w:lang w:val="sr-Cyrl-CS"/>
        </w:rPr>
        <w:t>да су Купац и Продавац закључили Оквирни споразум евидентиран код Купца под бројем  _________ од _________ године;</w:t>
      </w:r>
    </w:p>
    <w:p w14:paraId="4DB05FB9" w14:textId="0299E134" w:rsidR="00D976FE" w:rsidRPr="00310203" w:rsidRDefault="00D976FE" w:rsidP="000C7C0D">
      <w:pPr>
        <w:pStyle w:val="ListParagraph"/>
        <w:numPr>
          <w:ilvl w:val="0"/>
          <w:numId w:val="28"/>
        </w:numPr>
        <w:tabs>
          <w:tab w:val="num" w:pos="567"/>
          <w:tab w:val="num" w:pos="630"/>
        </w:tabs>
        <w:spacing w:before="0"/>
        <w:rPr>
          <w:rFonts w:ascii="Arial" w:hAnsi="Arial" w:cs="Arial"/>
          <w:lang w:val="ru-RU"/>
        </w:rPr>
      </w:pPr>
      <w:r w:rsidRPr="00D976FE">
        <w:rPr>
          <w:rFonts w:ascii="Arial" w:hAnsi="Arial" w:cs="Arial"/>
          <w:lang w:val="sr-Cyrl-CS"/>
        </w:rPr>
        <w:t xml:space="preserve">да је </w:t>
      </w:r>
      <w:r w:rsidRPr="00D976FE">
        <w:rPr>
          <w:rFonts w:ascii="Arial" w:hAnsi="Arial" w:cs="Arial"/>
          <w:lang w:val="sr-Cyrl-RS"/>
        </w:rPr>
        <w:t>н</w:t>
      </w:r>
      <w:r w:rsidRPr="00D976FE">
        <w:rPr>
          <w:rFonts w:ascii="Arial" w:eastAsia="Times New Roman" w:hAnsi="Arial" w:cs="Arial"/>
          <w:lang w:val="sr-Cyrl-RS"/>
        </w:rPr>
        <w:t>акон закључења Оквирног споразума, наста</w:t>
      </w:r>
      <w:r w:rsidRPr="00D976FE">
        <w:rPr>
          <w:rFonts w:ascii="Arial" w:hAnsi="Arial" w:cs="Arial"/>
          <w:lang w:val="sr-Cyrl-RS"/>
        </w:rPr>
        <w:t>ла</w:t>
      </w:r>
      <w:r w:rsidRPr="00D976FE">
        <w:rPr>
          <w:rFonts w:ascii="Arial" w:eastAsia="Times New Roman" w:hAnsi="Arial" w:cs="Arial"/>
          <w:lang w:val="sr-Cyrl-RS"/>
        </w:rPr>
        <w:t xml:space="preserve"> потреба Купца за добрима из предмета Оквирног споразума,</w:t>
      </w:r>
      <w:r w:rsidRPr="00D976FE">
        <w:rPr>
          <w:rFonts w:ascii="Arial" w:hAnsi="Arial" w:cs="Arial"/>
          <w:lang w:val="sr-Cyrl-RS"/>
        </w:rPr>
        <w:t xml:space="preserve"> те је</w:t>
      </w:r>
      <w:r w:rsidRPr="00D976FE">
        <w:rPr>
          <w:rFonts w:ascii="Arial" w:eastAsia="Times New Roman" w:hAnsi="Arial" w:cs="Arial"/>
          <w:lang w:val="sr-Cyrl-RS"/>
        </w:rPr>
        <w:t xml:space="preserve"> Купац упути</w:t>
      </w:r>
      <w:r w:rsidRPr="00D976FE">
        <w:rPr>
          <w:rFonts w:ascii="Arial" w:hAnsi="Arial" w:cs="Arial"/>
          <w:lang w:val="sr-Cyrl-RS"/>
        </w:rPr>
        <w:t>о</w:t>
      </w:r>
      <w:r w:rsidRPr="00D976FE">
        <w:rPr>
          <w:rFonts w:ascii="Arial" w:eastAsia="Times New Roman" w:hAnsi="Arial" w:cs="Arial"/>
          <w:lang w:val="sr-Cyrl-RS"/>
        </w:rPr>
        <w:t xml:space="preserve"> Продавцу </w:t>
      </w:r>
      <w:r w:rsidR="0044437B">
        <w:rPr>
          <w:rFonts w:ascii="Arial" w:eastAsia="Times New Roman" w:hAnsi="Arial" w:cs="Arial"/>
          <w:lang w:val="sr-Cyrl-RS"/>
        </w:rPr>
        <w:t>П</w:t>
      </w:r>
      <w:r w:rsidRPr="00D976FE">
        <w:rPr>
          <w:rFonts w:ascii="Arial" w:eastAsia="Times New Roman" w:hAnsi="Arial" w:cs="Arial"/>
          <w:lang w:val="sr-Cyrl-RS"/>
        </w:rPr>
        <w:t>озив за закључење уговора</w:t>
      </w:r>
      <w:r>
        <w:rPr>
          <w:rFonts w:ascii="Arial" w:hAnsi="Arial" w:cs="Arial"/>
          <w:lang w:val="sr-Cyrl-CS"/>
        </w:rPr>
        <w:t xml:space="preserve">, </w:t>
      </w:r>
      <w:r w:rsidR="008E13D9">
        <w:rPr>
          <w:rFonts w:ascii="Arial" w:hAnsi="Arial" w:cs="Arial"/>
          <w:lang w:val="sr-Cyrl-CS"/>
        </w:rPr>
        <w:t>са С</w:t>
      </w:r>
      <w:r w:rsidR="006B5C85">
        <w:rPr>
          <w:rFonts w:ascii="Arial" w:hAnsi="Arial" w:cs="Arial"/>
          <w:lang w:val="sr-Cyrl-CS"/>
        </w:rPr>
        <w:t xml:space="preserve">пецификацијом </w:t>
      </w:r>
      <w:r w:rsidRPr="00D976FE">
        <w:rPr>
          <w:rFonts w:ascii="Arial" w:eastAsia="Times New Roman" w:hAnsi="Arial" w:cs="Arial"/>
          <w:lang w:val="sr-Cyrl-RS"/>
        </w:rPr>
        <w:t>потребних добара</w:t>
      </w:r>
      <w:r w:rsidR="008E13D9">
        <w:rPr>
          <w:rFonts w:ascii="Arial" w:eastAsia="Times New Roman" w:hAnsi="Arial" w:cs="Arial"/>
          <w:lang w:val="sr-Cyrl-RS"/>
        </w:rPr>
        <w:t xml:space="preserve"> </w:t>
      </w:r>
      <w:r w:rsidR="008E13D9">
        <w:rPr>
          <w:rFonts w:ascii="Arial" w:hAnsi="Arial" w:cs="Arial"/>
          <w:lang w:val="sr-Cyrl-CS"/>
        </w:rPr>
        <w:t>број __________ од __________ године</w:t>
      </w:r>
      <w:r w:rsidRPr="00D976FE">
        <w:rPr>
          <w:rFonts w:ascii="Arial" w:eastAsia="Times New Roman" w:hAnsi="Arial" w:cs="Arial"/>
          <w:lang w:val="sr-Cyrl-RS"/>
        </w:rPr>
        <w:t xml:space="preserve">, </w:t>
      </w:r>
      <w:r w:rsidR="006B5C85">
        <w:rPr>
          <w:rFonts w:ascii="Arial" w:eastAsia="Times New Roman" w:hAnsi="Arial" w:cs="Arial"/>
          <w:lang w:val="sr-Cyrl-RS"/>
        </w:rPr>
        <w:t xml:space="preserve">која садржи </w:t>
      </w:r>
      <w:r w:rsidRPr="00D976FE">
        <w:rPr>
          <w:rFonts w:ascii="Arial" w:eastAsia="Times New Roman" w:hAnsi="Arial" w:cs="Arial"/>
          <w:lang w:val="sr-Cyrl-RS"/>
        </w:rPr>
        <w:t>количин</w:t>
      </w:r>
      <w:r w:rsidR="006B5C85">
        <w:rPr>
          <w:rFonts w:ascii="Arial" w:eastAsia="Times New Roman" w:hAnsi="Arial" w:cs="Arial"/>
          <w:lang w:val="sr-Cyrl-RS"/>
        </w:rPr>
        <w:t>у</w:t>
      </w:r>
      <w:r w:rsidRPr="00D976FE">
        <w:rPr>
          <w:rFonts w:ascii="Arial" w:eastAsia="Times New Roman" w:hAnsi="Arial" w:cs="Arial"/>
          <w:lang w:val="sr-Cyrl-RS"/>
        </w:rPr>
        <w:t>, јединичн</w:t>
      </w:r>
      <w:r w:rsidR="006B5C85">
        <w:rPr>
          <w:rFonts w:ascii="Arial" w:eastAsia="Times New Roman" w:hAnsi="Arial" w:cs="Arial"/>
          <w:lang w:val="sr-Cyrl-RS"/>
        </w:rPr>
        <w:t>е цене</w:t>
      </w:r>
      <w:r w:rsidRPr="00D976FE">
        <w:rPr>
          <w:rFonts w:ascii="Arial" w:eastAsia="Times New Roman" w:hAnsi="Arial" w:cs="Arial"/>
          <w:lang w:val="sr-Cyrl-RS"/>
        </w:rPr>
        <w:t>, укупн</w:t>
      </w:r>
      <w:r w:rsidR="006B5C85">
        <w:rPr>
          <w:rFonts w:ascii="Arial" w:eastAsia="Times New Roman" w:hAnsi="Arial" w:cs="Arial"/>
          <w:lang w:val="sr-Cyrl-RS"/>
        </w:rPr>
        <w:t>у цену</w:t>
      </w:r>
      <w:r w:rsidRPr="00D976FE">
        <w:rPr>
          <w:rFonts w:ascii="Arial" w:eastAsia="Times New Roman" w:hAnsi="Arial" w:cs="Arial"/>
          <w:lang w:val="sr-Cyrl-RS"/>
        </w:rPr>
        <w:t xml:space="preserve">, место испоруке, рок испоруке, и друге услове </w:t>
      </w:r>
      <w:r w:rsidR="006B5C85">
        <w:rPr>
          <w:rFonts w:ascii="Arial" w:hAnsi="Arial" w:cs="Arial"/>
          <w:lang w:val="sr-Cyrl-RS"/>
        </w:rPr>
        <w:t xml:space="preserve">у складу са Оквирним споразумом, као и </w:t>
      </w:r>
      <w:r w:rsidR="008E13D9">
        <w:rPr>
          <w:rFonts w:ascii="Arial" w:hAnsi="Arial" w:cs="Arial"/>
          <w:lang w:val="sr-Cyrl-RS"/>
        </w:rPr>
        <w:t>уговор</w:t>
      </w:r>
      <w:r w:rsidR="002E7DC9">
        <w:rPr>
          <w:rFonts w:ascii="Arial" w:hAnsi="Arial" w:cs="Arial"/>
          <w:lang w:val="sr-Cyrl-RS"/>
        </w:rPr>
        <w:t xml:space="preserve"> сачињен у складу са моделом уговора из конкурсне документације;</w:t>
      </w:r>
    </w:p>
    <w:p w14:paraId="4E45CDB6" w14:textId="6AD2089D" w:rsidR="00D976FE" w:rsidRPr="00310203" w:rsidRDefault="00D976FE" w:rsidP="000C7C0D">
      <w:pPr>
        <w:pStyle w:val="ListParagraph"/>
        <w:numPr>
          <w:ilvl w:val="0"/>
          <w:numId w:val="28"/>
        </w:numPr>
        <w:tabs>
          <w:tab w:val="num" w:pos="567"/>
          <w:tab w:val="num" w:pos="630"/>
        </w:tabs>
        <w:spacing w:before="0"/>
        <w:rPr>
          <w:rFonts w:ascii="Arial" w:hAnsi="Arial" w:cs="Arial"/>
          <w:lang w:val="ru-RU"/>
        </w:rPr>
      </w:pPr>
      <w:r>
        <w:rPr>
          <w:rFonts w:ascii="Arial" w:hAnsi="Arial" w:cs="Arial"/>
          <w:lang w:val="sr-Cyrl-CS"/>
        </w:rPr>
        <w:t xml:space="preserve">да се Купац </w:t>
      </w:r>
      <w:r w:rsidRPr="00D976FE">
        <w:rPr>
          <w:rFonts w:ascii="Arial" w:eastAsia="Times New Roman" w:hAnsi="Arial" w:cs="Arial"/>
          <w:lang w:val="sr-Cyrl-RS"/>
        </w:rPr>
        <w:t>одаз</w:t>
      </w:r>
      <w:r>
        <w:rPr>
          <w:rFonts w:ascii="Arial" w:eastAsia="Times New Roman" w:hAnsi="Arial" w:cs="Arial"/>
          <w:lang w:val="sr-Cyrl-RS"/>
        </w:rPr>
        <w:t>вао</w:t>
      </w:r>
      <w:r w:rsidRPr="00D976FE">
        <w:rPr>
          <w:rFonts w:ascii="Arial" w:eastAsia="Times New Roman" w:hAnsi="Arial" w:cs="Arial"/>
          <w:lang w:val="sr-Cyrl-RS"/>
        </w:rPr>
        <w:t xml:space="preserve"> позиву за закључење уговора,</w:t>
      </w:r>
      <w:r w:rsidR="002E7DC9">
        <w:rPr>
          <w:rFonts w:ascii="Arial" w:eastAsia="Times New Roman" w:hAnsi="Arial" w:cs="Arial"/>
          <w:lang w:val="sr-Cyrl-RS"/>
        </w:rPr>
        <w:t xml:space="preserve"> </w:t>
      </w:r>
      <w:r w:rsidR="006B5C85">
        <w:rPr>
          <w:rFonts w:ascii="Arial" w:eastAsia="Times New Roman" w:hAnsi="Arial" w:cs="Arial"/>
          <w:lang w:val="sr-Cyrl-RS"/>
        </w:rPr>
        <w:t>те Уговорне стране закључују овај Уговор</w:t>
      </w:r>
      <w:r w:rsidRPr="00D976FE">
        <w:rPr>
          <w:rFonts w:ascii="Arial" w:eastAsia="Times New Roman" w:hAnsi="Arial" w:cs="Arial"/>
          <w:lang w:val="sr-Cyrl-RS"/>
        </w:rPr>
        <w:t>.</w:t>
      </w:r>
    </w:p>
    <w:p w14:paraId="5230C73C" w14:textId="77777777" w:rsidR="00873711" w:rsidRPr="00873711" w:rsidRDefault="00873711" w:rsidP="00873711">
      <w:pPr>
        <w:tabs>
          <w:tab w:val="left" w:pos="567"/>
        </w:tabs>
        <w:spacing w:before="0"/>
        <w:rPr>
          <w:rFonts w:cs="Arial"/>
          <w:b/>
          <w:lang w:val="ru-RU"/>
        </w:rPr>
      </w:pPr>
      <w:r w:rsidRPr="00873711">
        <w:rPr>
          <w:rFonts w:cs="Arial"/>
          <w:b/>
          <w:lang w:val="ru-RU"/>
        </w:rPr>
        <w:t>ПРЕДМЕТ  УГОВОРА</w:t>
      </w:r>
    </w:p>
    <w:p w14:paraId="34581872" w14:textId="7867B8FD" w:rsidR="00873711" w:rsidRPr="00873711" w:rsidRDefault="0044437B" w:rsidP="00873711">
      <w:pPr>
        <w:spacing w:before="0" w:line="360" w:lineRule="auto"/>
        <w:jc w:val="center"/>
        <w:rPr>
          <w:rFonts w:cs="Arial"/>
          <w:b/>
          <w:lang w:val="ru-RU"/>
        </w:rPr>
      </w:pPr>
      <w:r>
        <w:rPr>
          <w:rFonts w:cs="Arial"/>
          <w:b/>
          <w:lang w:val="ru-RU"/>
        </w:rPr>
        <w:t>Члан 2</w:t>
      </w:r>
      <w:r w:rsidR="00873711" w:rsidRPr="00873711">
        <w:rPr>
          <w:rFonts w:cs="Arial"/>
          <w:b/>
          <w:lang w:val="ru-RU"/>
        </w:rPr>
        <w:t>.</w:t>
      </w:r>
    </w:p>
    <w:p w14:paraId="32AEAA7A" w14:textId="07F5FB84" w:rsidR="00873711" w:rsidRPr="00310203" w:rsidRDefault="00873711" w:rsidP="00873711">
      <w:pPr>
        <w:tabs>
          <w:tab w:val="left" w:pos="567"/>
        </w:tabs>
        <w:rPr>
          <w:rFonts w:eastAsia="Calibri" w:cs="Arial"/>
          <w:lang w:val="ru-RU"/>
        </w:rPr>
      </w:pPr>
      <w:r w:rsidRPr="00873711">
        <w:rPr>
          <w:rFonts w:eastAsia="Calibri" w:cs="Arial"/>
          <w:lang w:val="ru-RU"/>
        </w:rPr>
        <w:t>Предме</w:t>
      </w:r>
      <w:r w:rsidRPr="008E13D9">
        <w:rPr>
          <w:rFonts w:eastAsia="Calibri" w:cs="Arial"/>
          <w:lang w:val="ru-RU"/>
        </w:rPr>
        <w:t>т</w:t>
      </w:r>
      <w:r w:rsidRPr="00873711">
        <w:rPr>
          <w:rFonts w:eastAsia="Calibri" w:cs="Arial"/>
          <w:b/>
          <w:lang w:val="ru-RU"/>
        </w:rPr>
        <w:t xml:space="preserve"> </w:t>
      </w:r>
      <w:r w:rsidRPr="00873711">
        <w:rPr>
          <w:rFonts w:eastAsia="Calibri" w:cs="Arial"/>
          <w:lang w:val="ru-RU"/>
        </w:rPr>
        <w:t>овог Уговора</w:t>
      </w:r>
      <w:r w:rsidR="003F3B49">
        <w:rPr>
          <w:rFonts w:eastAsia="Calibri" w:cs="Arial"/>
          <w:lang w:val="ru-RU"/>
        </w:rPr>
        <w:t xml:space="preserve"> о купопрода</w:t>
      </w:r>
      <w:r w:rsidR="008E13D9">
        <w:rPr>
          <w:rFonts w:eastAsia="Calibri" w:cs="Arial"/>
          <w:lang w:val="ru-RU"/>
        </w:rPr>
        <w:t>ји (даље: Уговор) је _________________________.</w:t>
      </w:r>
    </w:p>
    <w:p w14:paraId="48AA748C" w14:textId="7FF86198" w:rsidR="002E7DC9" w:rsidRDefault="00873711" w:rsidP="00873711">
      <w:pPr>
        <w:tabs>
          <w:tab w:val="left" w:pos="567"/>
        </w:tabs>
        <w:rPr>
          <w:rFonts w:eastAsia="Calibri" w:cs="Arial"/>
          <w:lang w:val="ru-RU"/>
        </w:rPr>
      </w:pPr>
      <w:r w:rsidRPr="00873711">
        <w:rPr>
          <w:rFonts w:eastAsia="Calibri" w:cs="Arial"/>
          <w:lang w:val="ru-RU"/>
        </w:rPr>
        <w:t xml:space="preserve">Продавац се обавезује да за потребе Купца испоручи уговорена добра из става 1.овог члана у уговореном року, на паритету испоручено у месту сладишта Купца – огранак ТЕ-КО Костолац, у свему према </w:t>
      </w:r>
      <w:r w:rsidR="0044437B">
        <w:rPr>
          <w:rFonts w:eastAsia="Calibri" w:cs="Arial"/>
          <w:lang w:val="sr-Cyrl-CS"/>
        </w:rPr>
        <w:t>С</w:t>
      </w:r>
      <w:r w:rsidR="002E7DC9">
        <w:rPr>
          <w:rFonts w:eastAsia="Calibri" w:cs="Arial"/>
          <w:lang w:val="sr-Cyrl-CS"/>
        </w:rPr>
        <w:t>пецификацији</w:t>
      </w:r>
      <w:r w:rsidR="002E7DC9" w:rsidRPr="002E7DC9">
        <w:rPr>
          <w:rFonts w:eastAsia="Calibri" w:cs="Arial"/>
          <w:lang w:val="sr-Cyrl-CS"/>
        </w:rPr>
        <w:t xml:space="preserve"> </w:t>
      </w:r>
      <w:r w:rsidR="00D976FE" w:rsidRPr="002E7DC9">
        <w:rPr>
          <w:rFonts w:eastAsia="Calibri" w:cs="Arial"/>
          <w:lang w:val="sr-Cyrl-RS"/>
        </w:rPr>
        <w:t>потребних добара</w:t>
      </w:r>
      <w:r w:rsidR="002E7DC9" w:rsidRPr="002E7DC9">
        <w:rPr>
          <w:rFonts w:eastAsia="Calibri" w:cs="Arial"/>
          <w:lang w:val="sr-Cyrl-RS"/>
        </w:rPr>
        <w:t xml:space="preserve"> </w:t>
      </w:r>
      <w:r w:rsidR="002E7DC9">
        <w:rPr>
          <w:rFonts w:eastAsia="Calibri" w:cs="Arial"/>
          <w:lang w:val="sr-Cyrl-RS"/>
        </w:rPr>
        <w:t>број _______ од _________ године</w:t>
      </w:r>
      <w:r w:rsidR="00D976FE" w:rsidRPr="002E7DC9">
        <w:rPr>
          <w:rFonts w:eastAsia="Calibri" w:cs="Arial"/>
          <w:lang w:val="sr-Cyrl-RS"/>
        </w:rPr>
        <w:t xml:space="preserve">, </w:t>
      </w:r>
      <w:r w:rsidR="002E7DC9" w:rsidRPr="002E7DC9">
        <w:rPr>
          <w:rFonts w:eastAsia="Calibri" w:cs="Arial"/>
          <w:lang w:val="sr-Cyrl-RS"/>
        </w:rPr>
        <w:t xml:space="preserve">која садржи </w:t>
      </w:r>
      <w:r w:rsidR="00D976FE" w:rsidRPr="002E7DC9">
        <w:rPr>
          <w:rFonts w:eastAsia="Calibri" w:cs="Arial"/>
          <w:lang w:val="sr-Cyrl-RS"/>
        </w:rPr>
        <w:t>количин</w:t>
      </w:r>
      <w:r w:rsidR="002E7DC9" w:rsidRPr="002E7DC9">
        <w:rPr>
          <w:rFonts w:eastAsia="Calibri" w:cs="Arial"/>
          <w:lang w:val="sr-Cyrl-RS"/>
        </w:rPr>
        <w:t>у</w:t>
      </w:r>
      <w:r w:rsidR="00D976FE" w:rsidRPr="002E7DC9">
        <w:rPr>
          <w:rFonts w:eastAsia="Calibri" w:cs="Arial"/>
          <w:lang w:val="sr-Cyrl-RS"/>
        </w:rPr>
        <w:t>, јединичн</w:t>
      </w:r>
      <w:r w:rsidR="002E7DC9" w:rsidRPr="002E7DC9">
        <w:rPr>
          <w:rFonts w:eastAsia="Calibri" w:cs="Arial"/>
          <w:lang w:val="sr-Cyrl-RS"/>
        </w:rPr>
        <w:t>е цене</w:t>
      </w:r>
      <w:r w:rsidR="00D976FE" w:rsidRPr="002E7DC9">
        <w:rPr>
          <w:rFonts w:eastAsia="Calibri" w:cs="Arial"/>
          <w:lang w:val="sr-Cyrl-RS"/>
        </w:rPr>
        <w:t>, укупн</w:t>
      </w:r>
      <w:r w:rsidR="002E7DC9" w:rsidRPr="002E7DC9">
        <w:rPr>
          <w:rFonts w:eastAsia="Calibri" w:cs="Arial"/>
          <w:lang w:val="sr-Cyrl-RS"/>
        </w:rPr>
        <w:t>у цену</w:t>
      </w:r>
      <w:r w:rsidR="00D976FE" w:rsidRPr="002E7DC9">
        <w:rPr>
          <w:rFonts w:eastAsia="Calibri" w:cs="Arial"/>
          <w:lang w:val="sr-Cyrl-RS"/>
        </w:rPr>
        <w:t xml:space="preserve">, место испоруке, рок испоруке, и друге услове </w:t>
      </w:r>
      <w:r w:rsidR="002E7DC9">
        <w:rPr>
          <w:rFonts w:eastAsia="Calibri" w:cs="Arial"/>
          <w:lang w:val="sr-Cyrl-RS"/>
        </w:rPr>
        <w:t>у складу са Оквирним споразумом (у даљем тексту: Спецификација) која се налази у прилогу овог уговора и чини његов саставни део.</w:t>
      </w:r>
    </w:p>
    <w:p w14:paraId="26C3A536" w14:textId="7F72AC2E" w:rsidR="00873711" w:rsidRPr="00873711" w:rsidRDefault="006A509E" w:rsidP="00873711">
      <w:pPr>
        <w:tabs>
          <w:tab w:val="left" w:pos="567"/>
        </w:tabs>
        <w:rPr>
          <w:rFonts w:eastAsia="Calibri" w:cs="Arial"/>
          <w:lang w:val="ru-RU"/>
        </w:rPr>
      </w:pPr>
      <w:r>
        <w:rPr>
          <w:rFonts w:eastAsia="Calibri" w:cs="Arial"/>
          <w:lang w:val="ru-RU"/>
        </w:rPr>
        <w:t>На сва питања која нису уређена овим уговором, примењују се одредбе Оквирниог споразума из члана 1. Уговора.</w:t>
      </w:r>
    </w:p>
    <w:p w14:paraId="6407743C" w14:textId="77777777" w:rsidR="00873711" w:rsidRPr="00873711" w:rsidRDefault="00873711" w:rsidP="00873711">
      <w:pPr>
        <w:tabs>
          <w:tab w:val="left" w:pos="567"/>
        </w:tabs>
        <w:spacing w:before="0"/>
        <w:rPr>
          <w:rFonts w:eastAsia="Calibri" w:cs="Arial"/>
          <w:lang w:val="ru-RU"/>
        </w:rPr>
      </w:pPr>
    </w:p>
    <w:p w14:paraId="4734659C" w14:textId="77777777" w:rsidR="00873711" w:rsidRPr="00873711" w:rsidRDefault="00873711" w:rsidP="00873711">
      <w:pPr>
        <w:tabs>
          <w:tab w:val="left" w:pos="567"/>
        </w:tabs>
        <w:spacing w:before="0"/>
        <w:rPr>
          <w:rFonts w:cs="Arial"/>
          <w:b/>
          <w:noProof/>
          <w:lang w:val="ru-RU"/>
        </w:rPr>
      </w:pPr>
      <w:r w:rsidRPr="00873711">
        <w:rPr>
          <w:rFonts w:cs="Arial"/>
          <w:b/>
          <w:noProof/>
          <w:lang w:val="sr-Cyrl-RS"/>
        </w:rPr>
        <w:t xml:space="preserve">УГОВОРЕНА ВРЕДНОСТ </w:t>
      </w:r>
    </w:p>
    <w:p w14:paraId="402AEFDB" w14:textId="77777777" w:rsidR="00873711" w:rsidRPr="00873711" w:rsidRDefault="00873711" w:rsidP="00873711">
      <w:pPr>
        <w:spacing w:before="0"/>
        <w:jc w:val="center"/>
        <w:rPr>
          <w:rFonts w:cs="Arial"/>
          <w:b/>
          <w:noProof/>
          <w:lang w:val="ru-RU"/>
        </w:rPr>
      </w:pPr>
      <w:r w:rsidRPr="00873711">
        <w:rPr>
          <w:rFonts w:cs="Arial"/>
          <w:b/>
          <w:noProof/>
          <w:lang w:val="sr-Cyrl-RS"/>
        </w:rPr>
        <w:t>Члан 3.</w:t>
      </w:r>
    </w:p>
    <w:p w14:paraId="44183434" w14:textId="6989CC04" w:rsidR="006A509E" w:rsidRDefault="006A509E" w:rsidP="00873711">
      <w:pPr>
        <w:tabs>
          <w:tab w:val="left" w:pos="567"/>
        </w:tabs>
        <w:rPr>
          <w:rFonts w:cs="Arial"/>
          <w:noProof/>
          <w:lang w:val="sr-Cyrl-RS"/>
        </w:rPr>
      </w:pPr>
      <w:r>
        <w:rPr>
          <w:rFonts w:cs="Arial"/>
          <w:noProof/>
          <w:lang w:val="sr-Cyrl-RS"/>
        </w:rPr>
        <w:t>Уговорена в</w:t>
      </w:r>
      <w:r w:rsidR="00873711" w:rsidRPr="00873711">
        <w:rPr>
          <w:rFonts w:cs="Arial"/>
          <w:noProof/>
          <w:lang w:val="sr-Cyrl-RS"/>
        </w:rPr>
        <w:t xml:space="preserve">редност добара из члана 1.Уговора износи </w:t>
      </w:r>
      <w:r>
        <w:rPr>
          <w:rFonts w:cs="Arial"/>
          <w:noProof/>
          <w:lang w:val="sr-Cyrl-RS"/>
        </w:rPr>
        <w:t xml:space="preserve">________ динара </w:t>
      </w:r>
      <w:r w:rsidR="004B75C6">
        <w:rPr>
          <w:rFonts w:cs="Arial"/>
          <w:noProof/>
          <w:lang w:val="sr-Cyrl-RS"/>
        </w:rPr>
        <w:t>без</w:t>
      </w:r>
      <w:r>
        <w:rPr>
          <w:rFonts w:cs="Arial"/>
          <w:noProof/>
          <w:lang w:val="sr-Cyrl-RS"/>
        </w:rPr>
        <w:t xml:space="preserve"> ПДВ. </w:t>
      </w:r>
    </w:p>
    <w:p w14:paraId="29182B64" w14:textId="6F97953D" w:rsidR="00873711" w:rsidRPr="00873711" w:rsidRDefault="00873711" w:rsidP="00873711">
      <w:pPr>
        <w:tabs>
          <w:tab w:val="left" w:pos="567"/>
        </w:tabs>
        <w:rPr>
          <w:rFonts w:cs="Arial"/>
          <w:noProof/>
          <w:lang w:val="ru-RU"/>
        </w:rPr>
      </w:pPr>
      <w:r w:rsidRPr="00873711">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14:paraId="1F4558EC" w14:textId="77777777" w:rsidR="00873711" w:rsidRPr="00873711" w:rsidRDefault="00873711" w:rsidP="00873711">
      <w:pPr>
        <w:tabs>
          <w:tab w:val="left" w:pos="567"/>
        </w:tabs>
        <w:rPr>
          <w:rFonts w:cs="Arial"/>
          <w:noProof/>
          <w:lang w:val="ru-RU"/>
        </w:rPr>
      </w:pPr>
      <w:r w:rsidRPr="00873711">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14:paraId="4271150D" w14:textId="77777777" w:rsidR="00873711" w:rsidRPr="00873711" w:rsidRDefault="00873711" w:rsidP="00873711">
      <w:pPr>
        <w:tabs>
          <w:tab w:val="left" w:pos="567"/>
        </w:tabs>
        <w:rPr>
          <w:rFonts w:cs="Arial"/>
          <w:noProof/>
          <w:lang w:val="ru-RU"/>
        </w:rPr>
      </w:pPr>
      <w:r w:rsidRPr="00873711">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074159DC" w14:textId="77777777" w:rsidR="00873711" w:rsidRPr="00873711" w:rsidRDefault="00873711" w:rsidP="00873711">
      <w:pPr>
        <w:tabs>
          <w:tab w:val="left" w:pos="567"/>
        </w:tabs>
        <w:rPr>
          <w:rFonts w:eastAsia="Arial Unicode MS" w:cs="Arial"/>
          <w:noProof/>
          <w:kern w:val="1"/>
          <w:lang w:val="ru-RU" w:eastAsia="ar-SA"/>
        </w:rPr>
      </w:pPr>
      <w:r w:rsidRPr="00873711">
        <w:rPr>
          <w:rFonts w:eastAsia="Calibri" w:cs="Arial"/>
          <w:noProof/>
          <w:lang w:val="sr-Cyrl-RS"/>
        </w:rPr>
        <w:t xml:space="preserve">Цена је фиксна за цео уговорени период и не подлеже никаквој промени </w:t>
      </w:r>
    </w:p>
    <w:p w14:paraId="712100FF" w14:textId="77777777" w:rsidR="00873711" w:rsidRPr="00873711" w:rsidRDefault="00873711" w:rsidP="00873711">
      <w:pPr>
        <w:spacing w:before="0"/>
        <w:rPr>
          <w:rFonts w:cs="Arial"/>
          <w:b/>
          <w:noProof/>
          <w:lang w:val="ru-RU"/>
        </w:rPr>
      </w:pPr>
    </w:p>
    <w:p w14:paraId="42567A3C" w14:textId="77777777" w:rsidR="00873711" w:rsidRPr="00873711" w:rsidRDefault="00873711" w:rsidP="00873711">
      <w:pPr>
        <w:tabs>
          <w:tab w:val="left" w:pos="567"/>
        </w:tabs>
        <w:spacing w:before="0"/>
        <w:rPr>
          <w:rFonts w:cs="Arial"/>
          <w:b/>
          <w:lang w:val="ru-RU"/>
        </w:rPr>
      </w:pPr>
      <w:r w:rsidRPr="00873711">
        <w:rPr>
          <w:rFonts w:cs="Arial"/>
          <w:b/>
          <w:lang w:val="ru-RU"/>
        </w:rPr>
        <w:t>ИЗДАВАЊЕ РАЧУНА И ПЛАЋАЊЕ</w:t>
      </w:r>
    </w:p>
    <w:p w14:paraId="0A9C2EF6" w14:textId="77777777" w:rsidR="00873711" w:rsidRPr="00873711" w:rsidRDefault="00873711" w:rsidP="00873711">
      <w:pPr>
        <w:spacing w:before="0" w:after="240"/>
        <w:jc w:val="center"/>
        <w:rPr>
          <w:rFonts w:cs="Arial"/>
          <w:b/>
          <w:lang w:val="ru-RU"/>
        </w:rPr>
      </w:pPr>
      <w:r w:rsidRPr="00873711">
        <w:rPr>
          <w:rFonts w:cs="Arial"/>
          <w:b/>
          <w:lang w:val="ru-RU"/>
        </w:rPr>
        <w:t>Члан 4.</w:t>
      </w:r>
    </w:p>
    <w:p w14:paraId="24C23AB5" w14:textId="0B844857" w:rsidR="00873711" w:rsidRPr="00873711" w:rsidRDefault="00873711" w:rsidP="00873711">
      <w:pPr>
        <w:tabs>
          <w:tab w:val="left" w:pos="567"/>
        </w:tabs>
        <w:spacing w:before="0"/>
        <w:rPr>
          <w:rFonts w:eastAsia="Calibri" w:cs="Arial"/>
          <w:lang w:val="ru-RU"/>
        </w:rPr>
      </w:pPr>
      <w:r w:rsidRPr="00873711">
        <w:rPr>
          <w:rFonts w:eastAsia="Calibri" w:cs="Arial"/>
          <w:lang w:val="ru-RU"/>
        </w:rPr>
        <w:t>Продавац се обавезује да, по извршеној испоруци добара из члана 1. Уговора, испостави исправ</w:t>
      </w:r>
      <w:r w:rsidRPr="00873711">
        <w:rPr>
          <w:rFonts w:eastAsia="Calibri" w:cs="Arial"/>
          <w:lang w:val="sr-Cyrl-RS"/>
        </w:rPr>
        <w:t>а</w:t>
      </w:r>
      <w:r w:rsidRPr="00873711">
        <w:rPr>
          <w:rFonts w:eastAsia="Calibri" w:cs="Arial"/>
          <w:lang w:val="ru-RU"/>
        </w:rPr>
        <w:t xml:space="preserve">н </w:t>
      </w:r>
      <w:r w:rsidRPr="00873711">
        <w:rPr>
          <w:rFonts w:eastAsia="Calibri" w:cs="Arial"/>
          <w:lang w:val="sr-Cyrl-RS"/>
        </w:rPr>
        <w:t>рачун</w:t>
      </w:r>
      <w:r w:rsidRPr="00873711">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Pr="00873711">
        <w:rPr>
          <w:rFonts w:eastAsia="Calibri" w:cs="Arial"/>
          <w:lang w:val="sr-Cyrl-RS"/>
        </w:rPr>
        <w:t xml:space="preserve"> </w:t>
      </w:r>
      <w:r w:rsidRPr="00873711">
        <w:rPr>
          <w:rFonts w:cs="Arial"/>
          <w:lang w:val="sr-Latn-CS"/>
        </w:rPr>
        <w:t>добара и потписивања Записника о квантитативном и квалитативном пријему добара</w:t>
      </w:r>
      <w:r w:rsidRPr="00873711">
        <w:rPr>
          <w:rFonts w:eastAsia="Calibri" w:cs="Arial"/>
          <w:lang w:val="ru-RU"/>
        </w:rPr>
        <w:t xml:space="preserve">. </w:t>
      </w:r>
    </w:p>
    <w:p w14:paraId="4A52F317" w14:textId="67A01303" w:rsidR="00873711" w:rsidRPr="00873711" w:rsidRDefault="00873711" w:rsidP="00873711">
      <w:pPr>
        <w:tabs>
          <w:tab w:val="left" w:pos="567"/>
        </w:tabs>
        <w:spacing w:before="0"/>
        <w:rPr>
          <w:rFonts w:cs="Arial"/>
          <w:lang w:val="sr-Cyrl-CS"/>
        </w:rPr>
      </w:pPr>
      <w:r w:rsidRPr="00873711">
        <w:rPr>
          <w:rFonts w:cs="Arial"/>
          <w:lang w:val="ru-RU"/>
        </w:rPr>
        <w:lastRenderedPageBreak/>
        <w:t xml:space="preserve">Рачун мора бити достављен на адресу </w:t>
      </w:r>
      <w:r w:rsidRPr="00873711">
        <w:rPr>
          <w:rFonts w:cs="Arial"/>
          <w:lang w:val="sr-Cyrl-RS"/>
        </w:rPr>
        <w:t>Купца</w:t>
      </w:r>
      <w:r w:rsidRPr="00873711">
        <w:rPr>
          <w:rFonts w:cs="Arial"/>
          <w:lang w:val="ru-RU"/>
        </w:rPr>
        <w:t>: Јавно предузеће „Електропривреда Србије“ Београд</w:t>
      </w:r>
      <w:r w:rsidR="00F03B96">
        <w:rPr>
          <w:rFonts w:cs="Arial"/>
          <w:lang w:val="ru-RU"/>
        </w:rPr>
        <w:t xml:space="preserve"> улица Балканска бр. 13 - </w:t>
      </w:r>
      <w:r w:rsidRPr="00873711">
        <w:rPr>
          <w:rFonts w:cs="Arial"/>
          <w:lang w:val="sr-Cyrl-CS"/>
        </w:rPr>
        <w:t xml:space="preserve"> </w:t>
      </w:r>
      <w:r w:rsidRPr="00873711">
        <w:rPr>
          <w:rFonts w:cs="Arial"/>
          <w:lang w:val="sr-Cyrl-RS"/>
        </w:rPr>
        <w:t>Огранак ТЕ-КО Костолац, улица Николе Тесле бр.5-7, 12208 Костолац</w:t>
      </w:r>
      <w:r w:rsidRPr="00873711">
        <w:rPr>
          <w:rFonts w:cs="Arial"/>
          <w:lang w:val="ru-RU"/>
        </w:rPr>
        <w:t xml:space="preserve">, ПИБ </w:t>
      </w:r>
      <w:r w:rsidRPr="00873711">
        <w:rPr>
          <w:rFonts w:cs="Arial"/>
          <w:lang w:val="sr-Cyrl-BA"/>
        </w:rPr>
        <w:t>(103920327)</w:t>
      </w:r>
      <w:r w:rsidRPr="00873711">
        <w:rPr>
          <w:rFonts w:cs="Arial"/>
          <w:lang w:val="ru-RU"/>
        </w:rPr>
        <w:t>, са обавезним прилозима и то: Записник о квалитативном</w:t>
      </w:r>
      <w:r w:rsidRPr="00873711">
        <w:rPr>
          <w:rFonts w:cs="Arial"/>
          <w:lang w:val="sr-Cyrl-CS"/>
        </w:rPr>
        <w:t xml:space="preserve"> и </w:t>
      </w:r>
      <w:r w:rsidRPr="00873711">
        <w:rPr>
          <w:rFonts w:cs="Arial"/>
          <w:lang w:val="ru-RU"/>
        </w:rPr>
        <w:t>квантитативном пријему</w:t>
      </w:r>
      <w:r w:rsidR="006A509E">
        <w:rPr>
          <w:rFonts w:cs="Arial"/>
          <w:lang w:val="ru-RU"/>
        </w:rPr>
        <w:t xml:space="preserve"> добара </w:t>
      </w:r>
      <w:r w:rsidRPr="00873711">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873711">
        <w:rPr>
          <w:rFonts w:cs="Arial"/>
          <w:lang w:val="sr-Latn-CS"/>
        </w:rPr>
        <w:t>Купца</w:t>
      </w:r>
      <w:r w:rsidRPr="00873711">
        <w:rPr>
          <w:rFonts w:cs="Arial"/>
          <w:lang w:val="ru-RU"/>
        </w:rPr>
        <w:t>, које је примило предметна добра.</w:t>
      </w:r>
      <w:r w:rsidRPr="00873711">
        <w:rPr>
          <w:rFonts w:cs="Arial"/>
          <w:lang w:val="sr-Cyrl-CS"/>
        </w:rPr>
        <w:t xml:space="preserve"> Рачун обавезно садржи број отпремнице, број уговора и број јавне набавке по којој се рачун испоставља.</w:t>
      </w:r>
    </w:p>
    <w:p w14:paraId="6B44A22E" w14:textId="77777777" w:rsidR="00873711" w:rsidRPr="00873711" w:rsidRDefault="00873711" w:rsidP="00873711">
      <w:pPr>
        <w:tabs>
          <w:tab w:val="left" w:pos="567"/>
        </w:tabs>
        <w:spacing w:before="0"/>
        <w:rPr>
          <w:rFonts w:cs="Arial"/>
          <w:lang w:val="sr-Cyrl-RS"/>
        </w:rPr>
      </w:pPr>
    </w:p>
    <w:p w14:paraId="430E9CF9" w14:textId="77777777" w:rsidR="00873711" w:rsidRPr="00873711" w:rsidRDefault="00873711" w:rsidP="00873711">
      <w:pPr>
        <w:tabs>
          <w:tab w:val="left" w:pos="567"/>
        </w:tabs>
        <w:spacing w:before="0"/>
        <w:rPr>
          <w:rFonts w:cs="Arial"/>
          <w:i/>
          <w:lang w:val="sr-Cyrl-RS"/>
        </w:rPr>
      </w:pPr>
      <w:r w:rsidRPr="00873711">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2A8C36B" w14:textId="77777777" w:rsidR="00873711" w:rsidRPr="00873711" w:rsidRDefault="00873711" w:rsidP="00873711">
      <w:pPr>
        <w:tabs>
          <w:tab w:val="left" w:pos="567"/>
        </w:tabs>
        <w:spacing w:before="0"/>
        <w:rPr>
          <w:rFonts w:cs="Arial"/>
          <w:lang w:val="ru-RU"/>
        </w:rPr>
      </w:pPr>
    </w:p>
    <w:p w14:paraId="3F5D93DF" w14:textId="4A090182" w:rsidR="00873711" w:rsidRPr="00873711" w:rsidRDefault="00873711" w:rsidP="00873711">
      <w:pPr>
        <w:tabs>
          <w:tab w:val="left" w:pos="567"/>
        </w:tabs>
        <w:spacing w:before="0"/>
        <w:rPr>
          <w:rFonts w:cs="Arial"/>
          <w:lang w:val="ru-RU"/>
        </w:rPr>
      </w:pPr>
      <w:r w:rsidRPr="00873711">
        <w:rPr>
          <w:rFonts w:cs="Arial"/>
          <w:lang w:val="ru-RU"/>
        </w:rPr>
        <w:t>Плаћање укупно уговорене цене извршиће се у динарима, на рачун Продавца бр.</w:t>
      </w:r>
      <w:r w:rsidR="006A509E">
        <w:rPr>
          <w:rFonts w:cs="Arial"/>
          <w:lang w:val="ru-RU"/>
        </w:rPr>
        <w:t>__________</w:t>
      </w:r>
      <w:r w:rsidRPr="00873711">
        <w:rPr>
          <w:rFonts w:cs="Arial"/>
          <w:lang w:val="ru-RU"/>
        </w:rPr>
        <w:t xml:space="preserve"> који се води код банке </w:t>
      </w:r>
      <w:r w:rsidR="006A509E">
        <w:rPr>
          <w:rFonts w:cs="Arial"/>
          <w:lang w:val="ru-RU"/>
        </w:rPr>
        <w:t>__________</w:t>
      </w:r>
      <w:r w:rsidRPr="00873711">
        <w:rPr>
          <w:rFonts w:cs="Arial"/>
          <w:lang w:val="ru-RU"/>
        </w:rPr>
        <w:t>, након сваке појединачне испоруке у року</w:t>
      </w:r>
      <w:r w:rsidRPr="00873711">
        <w:rPr>
          <w:rFonts w:cs="Arial"/>
          <w:lang w:val="sr-Cyrl-RS"/>
        </w:rPr>
        <w:t xml:space="preserve"> до 45 дана,</w:t>
      </w:r>
      <w:r w:rsidRPr="00873711">
        <w:rPr>
          <w:rFonts w:cs="Arial"/>
          <w:lang w:val="ru-RU"/>
        </w:rPr>
        <w:t xml:space="preserve"> а након пријема исправног рачуна и успешно извршеног квалитативног</w:t>
      </w:r>
      <w:r w:rsidRPr="00873711">
        <w:rPr>
          <w:rFonts w:cs="Arial"/>
          <w:lang w:val="sr-Cyrl-BA"/>
        </w:rPr>
        <w:t>/</w:t>
      </w:r>
      <w:r w:rsidRPr="00873711">
        <w:rPr>
          <w:rFonts w:cs="Arial"/>
          <w:lang w:val="ru-RU"/>
        </w:rPr>
        <w:t xml:space="preserve"> квантитативног пријема предмета  уговора.</w:t>
      </w:r>
    </w:p>
    <w:p w14:paraId="03FEAE1A" w14:textId="77777777" w:rsidR="00873711" w:rsidRPr="00873711" w:rsidRDefault="00873711" w:rsidP="00873711">
      <w:pPr>
        <w:tabs>
          <w:tab w:val="left" w:pos="567"/>
        </w:tabs>
        <w:spacing w:before="0"/>
        <w:rPr>
          <w:rFonts w:cs="Arial"/>
          <w:noProof/>
          <w:lang w:val="ru-RU"/>
        </w:rPr>
      </w:pPr>
    </w:p>
    <w:p w14:paraId="5C69D7FC" w14:textId="77777777" w:rsidR="00873711" w:rsidRPr="00873711" w:rsidRDefault="00873711" w:rsidP="00873711">
      <w:pPr>
        <w:tabs>
          <w:tab w:val="left" w:pos="567"/>
        </w:tabs>
        <w:spacing w:before="0"/>
        <w:rPr>
          <w:rFonts w:cs="Arial"/>
          <w:b/>
          <w:noProof/>
          <w:lang w:val="ru-RU"/>
        </w:rPr>
      </w:pPr>
      <w:r w:rsidRPr="00873711">
        <w:rPr>
          <w:rFonts w:cs="Arial"/>
          <w:b/>
          <w:noProof/>
          <w:lang w:val="sr-Cyrl-RS"/>
        </w:rPr>
        <w:t>РОК И МЕСТО ИСПОРУКЕ</w:t>
      </w:r>
    </w:p>
    <w:p w14:paraId="638FD5C2" w14:textId="77777777" w:rsidR="00873711" w:rsidRPr="00873711" w:rsidRDefault="00873711" w:rsidP="00873711">
      <w:pPr>
        <w:jc w:val="center"/>
        <w:rPr>
          <w:rFonts w:cs="Arial"/>
          <w:b/>
          <w:noProof/>
          <w:lang w:val="ru-RU"/>
        </w:rPr>
      </w:pPr>
      <w:r w:rsidRPr="00873711">
        <w:rPr>
          <w:rFonts w:cs="Arial"/>
          <w:b/>
          <w:noProof/>
          <w:lang w:val="sr-Cyrl-RS"/>
        </w:rPr>
        <w:t>Члан 5.</w:t>
      </w:r>
    </w:p>
    <w:p w14:paraId="20084CF1" w14:textId="3AF344D5" w:rsidR="00873711" w:rsidRDefault="00873711" w:rsidP="00873711">
      <w:pPr>
        <w:tabs>
          <w:tab w:val="left" w:pos="567"/>
        </w:tabs>
        <w:rPr>
          <w:rFonts w:cs="Arial"/>
          <w:noProof/>
          <w:lang w:val="sr-Cyrl-RS"/>
        </w:rPr>
      </w:pPr>
      <w:r w:rsidRPr="00873711">
        <w:rPr>
          <w:rFonts w:cs="Arial"/>
          <w:noProof/>
          <w:lang w:val="sr-Cyrl-RS"/>
        </w:rPr>
        <w:t>Продавац се обавезује да испоруку предмета Уговора изврши</w:t>
      </w:r>
      <w:r w:rsidR="006A509E">
        <w:rPr>
          <w:rFonts w:cs="Arial"/>
          <w:noProof/>
          <w:lang w:val="sr-Cyrl-RS"/>
        </w:rPr>
        <w:t xml:space="preserve"> у року до ____ к</w:t>
      </w:r>
      <w:r w:rsidRPr="00873711">
        <w:rPr>
          <w:rFonts w:cs="Arial"/>
          <w:noProof/>
          <w:lang w:val="sr-Cyrl-RS"/>
        </w:rPr>
        <w:t>ал</w:t>
      </w:r>
      <w:r w:rsidR="006A509E">
        <w:rPr>
          <w:rFonts w:cs="Arial"/>
          <w:noProof/>
          <w:lang w:val="sr-Cyrl-RS"/>
        </w:rPr>
        <w:t>ендарских дана од дана ступања У</w:t>
      </w:r>
      <w:r w:rsidRPr="00873711">
        <w:rPr>
          <w:rFonts w:cs="Arial"/>
          <w:noProof/>
          <w:lang w:val="sr-Cyrl-RS"/>
        </w:rPr>
        <w:t>говора на снагу</w:t>
      </w:r>
    </w:p>
    <w:p w14:paraId="3CC00F5E" w14:textId="77777777" w:rsidR="000C7C0D" w:rsidRPr="007A473C" w:rsidRDefault="000C7C0D" w:rsidP="000C7C0D">
      <w:pPr>
        <w:rPr>
          <w:rFonts w:cs="Arial"/>
          <w:lang w:val="sr-Cyrl-RS" w:eastAsia="ar-SA"/>
        </w:rPr>
      </w:pPr>
      <w:r w:rsidRPr="00310203">
        <w:rPr>
          <w:lang w:val="ru-RU" w:eastAsia="ar-SA"/>
        </w:rPr>
        <w:t xml:space="preserve">Појединачним уговорима биће ближе одређен рок испоруке, при чему </w:t>
      </w:r>
      <w:r>
        <w:rPr>
          <w:lang w:val="ru-RU" w:eastAsia="ar-SA"/>
        </w:rPr>
        <w:t>је рок испоруке за</w:t>
      </w:r>
      <w:r>
        <w:rPr>
          <w:lang w:eastAsia="ar-SA"/>
        </w:rPr>
        <w:t>:</w:t>
      </w:r>
    </w:p>
    <w:p w14:paraId="2F1A640A" w14:textId="77777777" w:rsidR="000C7C0D" w:rsidRPr="007A473C" w:rsidRDefault="000C7C0D" w:rsidP="000C7C0D">
      <w:pPr>
        <w:pStyle w:val="ListParagraph"/>
        <w:numPr>
          <w:ilvl w:val="1"/>
          <w:numId w:val="37"/>
        </w:numPr>
        <w:spacing w:before="0"/>
        <w:ind w:left="426" w:hanging="426"/>
        <w:jc w:val="left"/>
        <w:rPr>
          <w:rFonts w:ascii="Arial" w:hAnsi="Arial" w:cs="Arial"/>
        </w:rPr>
      </w:pPr>
      <w:r w:rsidRPr="007A473C">
        <w:rPr>
          <w:rFonts w:ascii="Arial" w:hAnsi="Arial" w:cs="Arial"/>
          <w:lang w:val="sr-Cyrl-RS"/>
        </w:rPr>
        <w:t>позиција 1: сукцесивна испорука по 200ком месечно од дана потписивања уговора</w:t>
      </w:r>
    </w:p>
    <w:p w14:paraId="290EC81C" w14:textId="77777777" w:rsidR="000C7C0D" w:rsidRPr="000C7C0D" w:rsidRDefault="000C7C0D" w:rsidP="000C7C0D">
      <w:pPr>
        <w:pStyle w:val="ListParagraph"/>
        <w:numPr>
          <w:ilvl w:val="1"/>
          <w:numId w:val="37"/>
        </w:numPr>
        <w:spacing w:before="0"/>
        <w:ind w:left="426" w:hanging="426"/>
        <w:jc w:val="left"/>
        <w:rPr>
          <w:rFonts w:ascii="Arial" w:hAnsi="Arial" w:cs="Arial"/>
        </w:rPr>
      </w:pPr>
      <w:r w:rsidRPr="007A473C">
        <w:rPr>
          <w:rFonts w:ascii="Arial" w:hAnsi="Arial" w:cs="Arial"/>
          <w:lang w:val="sr-Cyrl-RS"/>
        </w:rPr>
        <w:t>позиција 2: сукцесивна испорука по 60ком месечно од дана потписивања уговора</w:t>
      </w:r>
    </w:p>
    <w:p w14:paraId="2B858806" w14:textId="371F967D" w:rsidR="000C7C0D" w:rsidRPr="000C7C0D" w:rsidRDefault="000C7C0D" w:rsidP="000C7C0D">
      <w:pPr>
        <w:pStyle w:val="ListParagraph"/>
        <w:numPr>
          <w:ilvl w:val="1"/>
          <w:numId w:val="37"/>
        </w:numPr>
        <w:spacing w:before="0"/>
        <w:ind w:left="426" w:hanging="426"/>
        <w:jc w:val="left"/>
        <w:rPr>
          <w:rFonts w:ascii="Arial" w:hAnsi="Arial" w:cs="Arial"/>
        </w:rPr>
      </w:pPr>
      <w:r w:rsidRPr="000C7C0D">
        <w:rPr>
          <w:rFonts w:ascii="Arial" w:hAnsi="Arial" w:cs="Arial"/>
          <w:lang w:val="sr-Cyrl-RS"/>
        </w:rPr>
        <w:t>позиција 3: сукцесивна испорука по 60ком месечно од дана потписивања уговора</w:t>
      </w:r>
    </w:p>
    <w:p w14:paraId="797C8EBE" w14:textId="39DD9FC5" w:rsidR="00873711" w:rsidRPr="00873711" w:rsidRDefault="00873711" w:rsidP="00873711">
      <w:pPr>
        <w:tabs>
          <w:tab w:val="left" w:pos="567"/>
        </w:tabs>
        <w:rPr>
          <w:rFonts w:cs="Arial"/>
          <w:noProof/>
          <w:lang w:val="sr-Cyrl-RS" w:bidi="en-US"/>
        </w:rPr>
      </w:pPr>
      <w:r w:rsidRPr="00873711">
        <w:rPr>
          <w:rFonts w:cs="Arial"/>
          <w:noProof/>
          <w:lang w:val="sr-Cyrl-RS"/>
        </w:rPr>
        <w:t xml:space="preserve">Најаву испоруке извршити </w:t>
      </w:r>
      <w:r w:rsidRPr="00873711">
        <w:rPr>
          <w:rFonts w:cs="Arial"/>
          <w:noProof/>
          <w:lang w:val="ru-RU" w:bidi="en-US"/>
        </w:rPr>
        <w:t xml:space="preserve">путем електронске поште на </w:t>
      </w:r>
      <w:r w:rsidRPr="00873711">
        <w:rPr>
          <w:rFonts w:cs="Arial"/>
          <w:noProof/>
          <w:lang w:bidi="en-US"/>
        </w:rPr>
        <w:t>e</w:t>
      </w:r>
      <w:r w:rsidRPr="00873711">
        <w:rPr>
          <w:rFonts w:cs="Arial"/>
          <w:noProof/>
          <w:lang w:val="ru-RU" w:bidi="en-US"/>
        </w:rPr>
        <w:t>-</w:t>
      </w:r>
      <w:r w:rsidRPr="00873711">
        <w:rPr>
          <w:rFonts w:cs="Arial"/>
          <w:noProof/>
          <w:lang w:bidi="en-US"/>
        </w:rPr>
        <w:t>mail</w:t>
      </w:r>
      <w:r w:rsidRPr="00873711">
        <w:rPr>
          <w:rFonts w:cs="Arial"/>
          <w:noProof/>
          <w:lang w:val="sr-Cyrl-RS" w:bidi="en-US"/>
        </w:rPr>
        <w:t xml:space="preserve"> адресу</w:t>
      </w:r>
      <w:r w:rsidRPr="00873711">
        <w:rPr>
          <w:rFonts w:cs="Arial"/>
          <w:noProof/>
          <w:lang w:val="ru-RU" w:bidi="en-US"/>
        </w:rPr>
        <w:t>:</w:t>
      </w:r>
      <w:r w:rsidRPr="00873711">
        <w:rPr>
          <w:rFonts w:cs="Arial"/>
          <w:noProof/>
          <w:lang w:val="sr-Cyrl-RS"/>
        </w:rPr>
        <w:t xml:space="preserve"> </w:t>
      </w:r>
      <w:r w:rsidR="00AE0419">
        <w:rPr>
          <w:rFonts w:cs="Arial"/>
          <w:b/>
          <w:noProof/>
          <w:lang w:bidi="en-US"/>
        </w:rPr>
        <w:t>zorica.radivojevic</w:t>
      </w:r>
      <w:r w:rsidRPr="004B75C6">
        <w:rPr>
          <w:rFonts w:cs="Arial"/>
          <w:b/>
          <w:noProof/>
          <w:lang w:val="ru-RU" w:bidi="en-US"/>
        </w:rPr>
        <w:t>@</w:t>
      </w:r>
      <w:r w:rsidRPr="004B75C6">
        <w:rPr>
          <w:rFonts w:cs="Arial"/>
          <w:b/>
          <w:noProof/>
          <w:lang w:bidi="en-US"/>
        </w:rPr>
        <w:t>te</w:t>
      </w:r>
      <w:r w:rsidRPr="004B75C6">
        <w:rPr>
          <w:rFonts w:cs="Arial"/>
          <w:b/>
          <w:noProof/>
          <w:lang w:val="ru-RU" w:bidi="en-US"/>
        </w:rPr>
        <w:t>-</w:t>
      </w:r>
      <w:r w:rsidRPr="004B75C6">
        <w:rPr>
          <w:rFonts w:cs="Arial"/>
          <w:b/>
          <w:noProof/>
          <w:lang w:bidi="en-US"/>
        </w:rPr>
        <w:t>ko</w:t>
      </w:r>
      <w:r w:rsidRPr="004B75C6">
        <w:rPr>
          <w:rFonts w:cs="Arial"/>
          <w:b/>
          <w:noProof/>
          <w:lang w:val="ru-RU" w:bidi="en-US"/>
        </w:rPr>
        <w:t>.</w:t>
      </w:r>
      <w:r w:rsidRPr="004B75C6">
        <w:rPr>
          <w:rFonts w:cs="Arial"/>
          <w:b/>
          <w:noProof/>
          <w:lang w:bidi="en-US"/>
        </w:rPr>
        <w:t>rs</w:t>
      </w:r>
      <w:r w:rsidRPr="00873711">
        <w:rPr>
          <w:rFonts w:cs="Arial"/>
          <w:noProof/>
          <w:lang w:val="sr-Cyrl-RS"/>
        </w:rPr>
        <w:t>,  минимум 2 (два) радна дана од дана планиране испоруке.</w:t>
      </w:r>
    </w:p>
    <w:p w14:paraId="3A7CFD05" w14:textId="77777777" w:rsidR="00873711" w:rsidRPr="00873711" w:rsidRDefault="00873711" w:rsidP="00873711">
      <w:pPr>
        <w:tabs>
          <w:tab w:val="left" w:pos="567"/>
        </w:tabs>
        <w:rPr>
          <w:rFonts w:cs="Arial"/>
          <w:noProof/>
          <w:lang w:val="ru-RU"/>
        </w:rPr>
      </w:pPr>
      <w:r w:rsidRPr="00873711">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14:paraId="6803752B" w14:textId="77777777" w:rsidR="00873711" w:rsidRPr="00873711" w:rsidRDefault="00873711" w:rsidP="00873711">
      <w:pPr>
        <w:tabs>
          <w:tab w:val="left" w:pos="567"/>
        </w:tabs>
        <w:rPr>
          <w:rFonts w:cs="Arial"/>
          <w:noProof/>
          <w:lang w:val="ru-RU"/>
        </w:rPr>
      </w:pPr>
      <w:r w:rsidRPr="00873711">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67B2CFFB" w14:textId="77777777" w:rsidR="00873711" w:rsidRPr="00873711" w:rsidRDefault="00873711" w:rsidP="00873711">
      <w:pPr>
        <w:tabs>
          <w:tab w:val="left" w:pos="567"/>
        </w:tabs>
        <w:rPr>
          <w:rFonts w:cs="Arial"/>
          <w:noProof/>
          <w:lang w:val="ru-RU"/>
        </w:rPr>
      </w:pPr>
      <w:r w:rsidRPr="00873711">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51E1B676" w14:textId="77777777" w:rsidR="00873711" w:rsidRPr="00873711" w:rsidRDefault="00873711" w:rsidP="00873711">
      <w:pPr>
        <w:tabs>
          <w:tab w:val="left" w:pos="567"/>
        </w:tabs>
        <w:rPr>
          <w:rFonts w:cs="Arial"/>
          <w:noProof/>
          <w:lang w:val="ru-RU"/>
        </w:rPr>
      </w:pPr>
      <w:r w:rsidRPr="00873711">
        <w:rPr>
          <w:rFonts w:cs="Arial"/>
          <w:noProof/>
          <w:lang w:val="sr-Cyrl-RS"/>
        </w:rPr>
        <w:t>Евентуално настала штета приликом транспорта предметних добара до места испоруке пада на терет Продавца.</w:t>
      </w:r>
    </w:p>
    <w:p w14:paraId="34AC2370" w14:textId="77777777" w:rsidR="00873711" w:rsidRPr="00873711" w:rsidRDefault="00873711" w:rsidP="00873711">
      <w:pPr>
        <w:tabs>
          <w:tab w:val="left" w:pos="567"/>
        </w:tabs>
        <w:spacing w:before="0"/>
        <w:rPr>
          <w:rFonts w:eastAsia="Calibri" w:cs="Arial"/>
          <w:noProof/>
          <w:lang w:val="ru-RU"/>
        </w:rPr>
      </w:pPr>
    </w:p>
    <w:p w14:paraId="4AD83F60" w14:textId="77777777" w:rsidR="00873711" w:rsidRPr="00873711" w:rsidRDefault="00873711" w:rsidP="00873711">
      <w:pPr>
        <w:spacing w:before="0"/>
        <w:rPr>
          <w:rFonts w:cs="Arial"/>
          <w:b/>
          <w:noProof/>
          <w:lang w:val="ru-RU"/>
        </w:rPr>
      </w:pPr>
      <w:r w:rsidRPr="00873711">
        <w:rPr>
          <w:rFonts w:cs="Arial"/>
          <w:b/>
          <w:noProof/>
          <w:lang w:val="sr-Cyrl-RS"/>
        </w:rPr>
        <w:t>КВАЛИТАТИВНИ И КВАНТИТАТИВНИ ПРИЈЕМ</w:t>
      </w:r>
    </w:p>
    <w:p w14:paraId="65042ED9" w14:textId="77777777" w:rsidR="00873711" w:rsidRPr="00873711" w:rsidRDefault="00873711" w:rsidP="00873711">
      <w:pPr>
        <w:jc w:val="center"/>
        <w:rPr>
          <w:rFonts w:cs="Arial"/>
          <w:b/>
          <w:noProof/>
          <w:lang w:val="ru-RU"/>
        </w:rPr>
      </w:pPr>
      <w:r w:rsidRPr="00873711">
        <w:rPr>
          <w:rFonts w:cs="Arial"/>
          <w:b/>
          <w:noProof/>
          <w:lang w:val="sr-Cyrl-RS"/>
        </w:rPr>
        <w:lastRenderedPageBreak/>
        <w:t>Члан 6.</w:t>
      </w:r>
    </w:p>
    <w:p w14:paraId="6C862707" w14:textId="77777777" w:rsidR="00873711" w:rsidRPr="00873711" w:rsidRDefault="00873711" w:rsidP="00873711">
      <w:pPr>
        <w:rPr>
          <w:rFonts w:cs="Arial"/>
          <w:b/>
          <w:noProof/>
          <w:lang w:val="ru-RU"/>
        </w:rPr>
      </w:pPr>
      <w:r w:rsidRPr="00873711">
        <w:rPr>
          <w:rFonts w:cs="Arial"/>
          <w:b/>
          <w:noProof/>
          <w:lang w:val="sr-Cyrl-RS"/>
        </w:rPr>
        <w:t>Квантитативни пријем</w:t>
      </w:r>
    </w:p>
    <w:p w14:paraId="71941C78" w14:textId="77777777" w:rsidR="00873711" w:rsidRPr="00873711" w:rsidRDefault="00873711" w:rsidP="00873711">
      <w:pPr>
        <w:tabs>
          <w:tab w:val="left" w:pos="567"/>
        </w:tabs>
        <w:rPr>
          <w:rFonts w:cs="Arial"/>
          <w:noProof/>
          <w:lang w:val="ru-RU"/>
        </w:rPr>
      </w:pPr>
      <w:r w:rsidRPr="00873711">
        <w:rPr>
          <w:rFonts w:cs="Arial"/>
          <w:noProof/>
          <w:lang w:val="ru-RU"/>
        </w:rPr>
        <w:t>Продавац се обавезује да писаним путем обавести Купца о тачном датуму испоруке најмање 2 (два</w:t>
      </w:r>
      <w:r w:rsidRPr="00873711">
        <w:rPr>
          <w:rFonts w:cs="Arial"/>
          <w:noProof/>
          <w:lang w:val="sr-Cyrl-BA"/>
        </w:rPr>
        <w:t>)</w:t>
      </w:r>
      <w:r w:rsidRPr="00873711">
        <w:rPr>
          <w:rFonts w:cs="Arial"/>
          <w:noProof/>
          <w:lang w:val="ru-RU"/>
        </w:rPr>
        <w:t xml:space="preserve"> радна дана пре планираног датума испоруке.</w:t>
      </w:r>
    </w:p>
    <w:p w14:paraId="5A151B35" w14:textId="2A5CA08D" w:rsidR="00873711" w:rsidRPr="00873711" w:rsidRDefault="00873711" w:rsidP="00873711">
      <w:pPr>
        <w:tabs>
          <w:tab w:val="left" w:pos="567"/>
        </w:tabs>
        <w:rPr>
          <w:rFonts w:cs="Arial"/>
          <w:noProof/>
          <w:lang w:val="ru-RU"/>
        </w:rPr>
      </w:pPr>
      <w:r w:rsidRPr="00873711">
        <w:rPr>
          <w:rFonts w:cs="Arial"/>
          <w:noProof/>
          <w:lang w:val="sr-Cyrl-RS"/>
        </w:rPr>
        <w:t>Обавештење из претходног става  садржи  следеће податке: број Уговора</w:t>
      </w:r>
      <w:r w:rsidR="006A509E">
        <w:rPr>
          <w:rFonts w:cs="Arial"/>
          <w:noProof/>
          <w:lang w:val="sr-Cyrl-RS"/>
        </w:rPr>
        <w:t xml:space="preserve"> и број јавне набавке</w:t>
      </w:r>
      <w:r w:rsidRPr="00873711">
        <w:rPr>
          <w:rFonts w:cs="Arial"/>
          <w:noProof/>
          <w:lang w:val="sr-Cyrl-RS"/>
        </w:rPr>
        <w:t>, у складу са којим</w:t>
      </w:r>
      <w:r w:rsidR="006A509E">
        <w:rPr>
          <w:rFonts w:cs="Arial"/>
          <w:noProof/>
          <w:lang w:val="sr-Cyrl-RS"/>
        </w:rPr>
        <w:t>а</w:t>
      </w:r>
      <w:r w:rsidRPr="00873711">
        <w:rPr>
          <w:rFonts w:cs="Arial"/>
          <w:noProof/>
          <w:lang w:val="sr-Cyrl-RS"/>
        </w:rPr>
        <w:t xml:space="preserve">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76C1A494" w14:textId="77777777" w:rsidR="00873711" w:rsidRDefault="00873711" w:rsidP="00873711">
      <w:pPr>
        <w:tabs>
          <w:tab w:val="left" w:pos="567"/>
        </w:tabs>
        <w:rPr>
          <w:rFonts w:cs="Arial"/>
          <w:noProof/>
          <w:lang w:val="sr-Cyrl-RS"/>
        </w:rPr>
      </w:pPr>
      <w:r w:rsidRPr="00873711">
        <w:rPr>
          <w:rFonts w:cs="Arial"/>
          <w:noProof/>
          <w:lang w:val="sr-Cyrl-RS"/>
        </w:rPr>
        <w:t>Купац је дужан да, у складу са обавештењем Продавца, организује благовремено преузимање добра у времену од 08,00 до 14,00 часова.</w:t>
      </w:r>
    </w:p>
    <w:p w14:paraId="4BEED5F7" w14:textId="77777777" w:rsidR="000C7C0D" w:rsidRPr="007A473C" w:rsidRDefault="000C7C0D" w:rsidP="000C7C0D">
      <w:pPr>
        <w:pStyle w:val="a"/>
        <w:numPr>
          <w:ilvl w:val="0"/>
          <w:numId w:val="0"/>
        </w:numPr>
        <w:rPr>
          <w:b/>
          <w:color w:val="FF0000"/>
        </w:rPr>
      </w:pPr>
      <w:r w:rsidRPr="007A473C">
        <w:rPr>
          <w:b/>
          <w:color w:val="FF0000"/>
        </w:rPr>
        <w:t xml:space="preserve">Уз сваку испоруку </w:t>
      </w:r>
      <w:r>
        <w:rPr>
          <w:b/>
          <w:color w:val="FF0000"/>
        </w:rPr>
        <w:t xml:space="preserve">купац мора </w:t>
      </w:r>
      <w:r w:rsidRPr="007A473C">
        <w:rPr>
          <w:b/>
          <w:color w:val="FF0000"/>
        </w:rPr>
        <w:t>доставити:</w:t>
      </w:r>
    </w:p>
    <w:p w14:paraId="24934ED5" w14:textId="77777777" w:rsidR="000C7C0D" w:rsidRPr="007A473C" w:rsidRDefault="000C7C0D" w:rsidP="000C7C0D">
      <w:pPr>
        <w:pStyle w:val="a"/>
        <w:numPr>
          <w:ilvl w:val="0"/>
          <w:numId w:val="35"/>
        </w:numPr>
        <w:rPr>
          <w:color w:val="FF0000"/>
        </w:rPr>
      </w:pPr>
      <w:r w:rsidRPr="007A473C">
        <w:rPr>
          <w:color w:val="FF0000"/>
        </w:rPr>
        <w:t>атест материјала</w:t>
      </w:r>
    </w:p>
    <w:p w14:paraId="4243FCA6" w14:textId="77777777" w:rsidR="000C7C0D" w:rsidRPr="007A473C" w:rsidRDefault="000C7C0D" w:rsidP="000C7C0D">
      <w:pPr>
        <w:pStyle w:val="a"/>
        <w:numPr>
          <w:ilvl w:val="0"/>
          <w:numId w:val="35"/>
        </w:numPr>
        <w:rPr>
          <w:color w:val="FF0000"/>
        </w:rPr>
      </w:pPr>
      <w:r w:rsidRPr="007A473C">
        <w:rPr>
          <w:color w:val="FF0000"/>
        </w:rPr>
        <w:t>мерне карте</w:t>
      </w:r>
    </w:p>
    <w:p w14:paraId="454039C8" w14:textId="77777777" w:rsidR="000C7C0D" w:rsidRPr="007A473C" w:rsidRDefault="000C7C0D" w:rsidP="000C7C0D">
      <w:pPr>
        <w:rPr>
          <w:color w:val="FF0000"/>
          <w:lang w:val="sr-Cyrl-RS"/>
        </w:rPr>
      </w:pPr>
      <w:r w:rsidRPr="007A473C">
        <w:rPr>
          <w:color w:val="FF0000"/>
          <w:lang w:val="sr-Cyrl-RS"/>
        </w:rPr>
        <w:t>Објашњење:</w:t>
      </w:r>
    </w:p>
    <w:p w14:paraId="4BF58074" w14:textId="77777777" w:rsidR="000C7C0D" w:rsidRPr="007A473C" w:rsidRDefault="000C7C0D" w:rsidP="000C7C0D">
      <w:pPr>
        <w:pStyle w:val="a"/>
        <w:numPr>
          <w:ilvl w:val="0"/>
          <w:numId w:val="0"/>
        </w:numPr>
        <w:rPr>
          <w:color w:val="FF0000"/>
        </w:rPr>
      </w:pPr>
      <w:r w:rsidRPr="007A473C">
        <w:rPr>
          <w:color w:val="FF0000"/>
        </w:rPr>
        <w:t>Мерна карта – извештај са измереним и провереним димензијама са табеларним упоредним приказом пројектних и измерених димензија дела који се испоручује.</w:t>
      </w:r>
    </w:p>
    <w:p w14:paraId="1E76BAF4" w14:textId="77777777" w:rsidR="000C7C0D" w:rsidRPr="00873711" w:rsidRDefault="000C7C0D" w:rsidP="00873711">
      <w:pPr>
        <w:tabs>
          <w:tab w:val="left" w:pos="567"/>
        </w:tabs>
        <w:rPr>
          <w:rFonts w:cs="Arial"/>
          <w:noProof/>
          <w:lang w:val="ru-RU"/>
        </w:rPr>
      </w:pPr>
    </w:p>
    <w:p w14:paraId="7DD3CA48" w14:textId="56345B4E" w:rsidR="00873711" w:rsidRPr="00873711" w:rsidRDefault="00873711" w:rsidP="00873711">
      <w:pPr>
        <w:tabs>
          <w:tab w:val="left" w:pos="567"/>
        </w:tabs>
        <w:rPr>
          <w:rFonts w:cs="Arial"/>
          <w:noProof/>
          <w:lang w:val="ru-RU"/>
        </w:rPr>
      </w:pPr>
      <w:r w:rsidRPr="00873711">
        <w:rPr>
          <w:rFonts w:cs="Arial"/>
          <w:noProof/>
          <w:lang w:val="sr-Cyrl-RS"/>
        </w:rPr>
        <w:t>Пријем предмета уговора констатоваће се потписивањем Записника о квантитативном пријему</w:t>
      </w:r>
      <w:r w:rsidR="006A509E">
        <w:rPr>
          <w:rFonts w:cs="Arial"/>
          <w:noProof/>
          <w:lang w:val="sr-Cyrl-RS"/>
        </w:rPr>
        <w:t xml:space="preserve"> добара – без примедби и</w:t>
      </w:r>
      <w:r w:rsidRPr="00873711">
        <w:rPr>
          <w:rFonts w:cs="Arial"/>
          <w:noProof/>
          <w:lang w:val="sr-Cyrl-RS"/>
        </w:rPr>
        <w:t xml:space="preserve"> Отпремнице и провером:</w:t>
      </w:r>
    </w:p>
    <w:p w14:paraId="41042A8F" w14:textId="77777777" w:rsidR="00873711" w:rsidRPr="006A509E" w:rsidRDefault="00873711" w:rsidP="000C7C0D">
      <w:pPr>
        <w:pStyle w:val="ListParagraph"/>
        <w:numPr>
          <w:ilvl w:val="0"/>
          <w:numId w:val="29"/>
        </w:numPr>
        <w:tabs>
          <w:tab w:val="num" w:pos="567"/>
          <w:tab w:val="num" w:pos="630"/>
        </w:tabs>
        <w:spacing w:before="0" w:after="0"/>
        <w:rPr>
          <w:rFonts w:ascii="Arial" w:hAnsi="Arial" w:cs="Arial"/>
          <w:noProof/>
          <w:lang w:val="ru-RU"/>
        </w:rPr>
      </w:pPr>
      <w:r w:rsidRPr="006A509E">
        <w:rPr>
          <w:rFonts w:ascii="Arial" w:hAnsi="Arial" w:cs="Arial"/>
          <w:noProof/>
          <w:lang w:val="sr-Cyrl-RS"/>
        </w:rPr>
        <w:t>да ли је испоручена уговорена  количина</w:t>
      </w:r>
    </w:p>
    <w:p w14:paraId="57E19A45" w14:textId="77777777" w:rsidR="00873711" w:rsidRPr="006A509E" w:rsidRDefault="00873711" w:rsidP="000C7C0D">
      <w:pPr>
        <w:pStyle w:val="ListParagraph"/>
        <w:numPr>
          <w:ilvl w:val="0"/>
          <w:numId w:val="29"/>
        </w:numPr>
        <w:tabs>
          <w:tab w:val="num" w:pos="567"/>
          <w:tab w:val="num" w:pos="630"/>
        </w:tabs>
        <w:spacing w:before="0" w:after="0"/>
        <w:rPr>
          <w:rFonts w:ascii="Arial" w:hAnsi="Arial" w:cs="Arial"/>
          <w:noProof/>
          <w:lang w:val="ru-RU"/>
        </w:rPr>
      </w:pPr>
      <w:r w:rsidRPr="006A509E">
        <w:rPr>
          <w:rFonts w:ascii="Arial" w:hAnsi="Arial" w:cs="Arial"/>
          <w:noProof/>
          <w:lang w:val="sr-Cyrl-RS"/>
        </w:rPr>
        <w:t>да ли су добра испоручена у оригиналном паковању</w:t>
      </w:r>
    </w:p>
    <w:p w14:paraId="04E83F9B" w14:textId="77777777" w:rsidR="00873711" w:rsidRPr="006A509E" w:rsidRDefault="00873711" w:rsidP="000C7C0D">
      <w:pPr>
        <w:pStyle w:val="ListParagraph"/>
        <w:numPr>
          <w:ilvl w:val="0"/>
          <w:numId w:val="29"/>
        </w:numPr>
        <w:tabs>
          <w:tab w:val="num" w:pos="567"/>
          <w:tab w:val="num" w:pos="630"/>
        </w:tabs>
        <w:spacing w:before="0" w:after="0"/>
        <w:rPr>
          <w:rFonts w:ascii="Arial" w:hAnsi="Arial" w:cs="Arial"/>
          <w:noProof/>
          <w:lang w:val="ru-RU"/>
        </w:rPr>
      </w:pPr>
      <w:r w:rsidRPr="006A509E">
        <w:rPr>
          <w:rFonts w:ascii="Arial" w:hAnsi="Arial" w:cs="Arial"/>
          <w:noProof/>
          <w:lang w:val="sr-Cyrl-RS"/>
        </w:rPr>
        <w:t>да ли су добра без видљивог оштећења</w:t>
      </w:r>
    </w:p>
    <w:p w14:paraId="5CDCDE6B" w14:textId="77777777" w:rsidR="00873711" w:rsidRPr="006A509E" w:rsidRDefault="00873711" w:rsidP="000C7C0D">
      <w:pPr>
        <w:pStyle w:val="ListParagraph"/>
        <w:numPr>
          <w:ilvl w:val="0"/>
          <w:numId w:val="29"/>
        </w:numPr>
        <w:tabs>
          <w:tab w:val="num" w:pos="567"/>
          <w:tab w:val="num" w:pos="630"/>
        </w:tabs>
        <w:spacing w:before="0" w:after="0"/>
        <w:rPr>
          <w:rFonts w:ascii="Arial" w:hAnsi="Arial" w:cs="Arial"/>
          <w:noProof/>
          <w:lang w:val="ru-RU"/>
        </w:rPr>
      </w:pPr>
      <w:r w:rsidRPr="006A509E">
        <w:rPr>
          <w:rFonts w:ascii="Arial" w:hAnsi="Arial" w:cs="Arial"/>
          <w:noProof/>
          <w:lang w:val="sr-Cyrl-RS"/>
        </w:rPr>
        <w:t>да ли је уз испоручена добра достављена комплетна пратећа документација наведена у конкурсној документацији.</w:t>
      </w:r>
    </w:p>
    <w:p w14:paraId="204DA928" w14:textId="77777777" w:rsidR="00873711" w:rsidRPr="00873711" w:rsidRDefault="00873711" w:rsidP="00873711">
      <w:pPr>
        <w:tabs>
          <w:tab w:val="left" w:pos="567"/>
        </w:tabs>
        <w:rPr>
          <w:rFonts w:cs="Arial"/>
          <w:noProof/>
          <w:lang w:val="sr-Cyrl-BA"/>
        </w:rPr>
      </w:pPr>
      <w:r w:rsidRPr="00873711">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873711">
        <w:rPr>
          <w:rFonts w:cs="Arial"/>
          <w:noProof/>
          <w:lang w:val="sr-Cyrl-RS"/>
        </w:rPr>
        <w:t xml:space="preserve"> а</w:t>
      </w:r>
      <w:r w:rsidRPr="00873711">
        <w:rPr>
          <w:rFonts w:cs="Arial"/>
          <w:noProof/>
          <w:lang w:val="ru-RU"/>
        </w:rPr>
        <w:t xml:space="preserve"> док се </w:t>
      </w:r>
      <w:r w:rsidRPr="00873711">
        <w:rPr>
          <w:rFonts w:cs="Arial"/>
          <w:noProof/>
          <w:lang w:val="sr-Cyrl-RS"/>
        </w:rPr>
        <w:t xml:space="preserve">ти недостаци не </w:t>
      </w:r>
      <w:r w:rsidRPr="00873711">
        <w:rPr>
          <w:rFonts w:cs="Arial"/>
          <w:noProof/>
          <w:lang w:val="ru-RU"/>
        </w:rPr>
        <w:t>отклон</w:t>
      </w:r>
      <w:r w:rsidRPr="00873711">
        <w:rPr>
          <w:rFonts w:cs="Arial"/>
          <w:noProof/>
          <w:lang w:val="sr-Cyrl-RS"/>
        </w:rPr>
        <w:t>е</w:t>
      </w:r>
      <w:r w:rsidRPr="00873711">
        <w:rPr>
          <w:rFonts w:cs="Arial"/>
          <w:noProof/>
          <w:lang w:val="ru-RU"/>
        </w:rPr>
        <w:t xml:space="preserve">, </w:t>
      </w:r>
      <w:r w:rsidRPr="00873711">
        <w:rPr>
          <w:rFonts w:cs="Arial"/>
          <w:noProof/>
          <w:lang w:val="sr-Cyrl-RS"/>
        </w:rPr>
        <w:t xml:space="preserve">сматраће се да </w:t>
      </w:r>
      <w:r w:rsidRPr="00873711">
        <w:rPr>
          <w:rFonts w:cs="Arial"/>
          <w:noProof/>
          <w:lang w:val="ru-RU"/>
        </w:rPr>
        <w:t>испорук</w:t>
      </w:r>
      <w:r w:rsidRPr="00873711">
        <w:rPr>
          <w:rFonts w:cs="Arial"/>
          <w:noProof/>
          <w:lang w:val="sr-Cyrl-RS"/>
        </w:rPr>
        <w:t>а</w:t>
      </w:r>
      <w:r w:rsidRPr="00873711">
        <w:rPr>
          <w:rFonts w:cs="Arial"/>
          <w:noProof/>
          <w:lang w:val="ru-RU"/>
        </w:rPr>
        <w:t xml:space="preserve"> није </w:t>
      </w:r>
      <w:r w:rsidRPr="00873711">
        <w:rPr>
          <w:rFonts w:cs="Arial"/>
          <w:noProof/>
          <w:lang w:val="sr-Cyrl-RS"/>
        </w:rPr>
        <w:t>извршена у року</w:t>
      </w:r>
      <w:r w:rsidRPr="00873711">
        <w:rPr>
          <w:rFonts w:cs="Arial"/>
          <w:noProof/>
          <w:lang w:val="ru-RU"/>
        </w:rPr>
        <w:t xml:space="preserve">. </w:t>
      </w:r>
    </w:p>
    <w:p w14:paraId="5E5F27CA" w14:textId="77777777" w:rsidR="00873711" w:rsidRPr="00873711" w:rsidRDefault="00873711" w:rsidP="00873711">
      <w:pPr>
        <w:spacing w:before="0"/>
        <w:rPr>
          <w:rFonts w:cs="Arial"/>
          <w:b/>
          <w:noProof/>
          <w:lang w:val="ru-RU"/>
        </w:rPr>
      </w:pPr>
    </w:p>
    <w:p w14:paraId="03865C6F" w14:textId="77777777" w:rsidR="00873711" w:rsidRPr="00873711" w:rsidRDefault="00873711" w:rsidP="00873711">
      <w:pPr>
        <w:spacing w:before="0"/>
        <w:jc w:val="center"/>
        <w:rPr>
          <w:rFonts w:cs="Arial"/>
          <w:b/>
          <w:noProof/>
          <w:lang w:val="ru-RU"/>
        </w:rPr>
      </w:pPr>
      <w:r w:rsidRPr="00873711">
        <w:rPr>
          <w:rFonts w:cs="Arial"/>
          <w:b/>
          <w:noProof/>
          <w:lang w:val="sr-Cyrl-RS"/>
        </w:rPr>
        <w:t>Члан 7.</w:t>
      </w:r>
    </w:p>
    <w:p w14:paraId="5494BEF4" w14:textId="77777777" w:rsidR="00873711" w:rsidRPr="00873711" w:rsidRDefault="00873711" w:rsidP="00873711">
      <w:pPr>
        <w:spacing w:before="0"/>
        <w:rPr>
          <w:rFonts w:cs="Arial"/>
          <w:b/>
          <w:noProof/>
          <w:lang w:val="ru-RU"/>
        </w:rPr>
      </w:pPr>
      <w:r w:rsidRPr="00873711">
        <w:rPr>
          <w:rFonts w:cs="Arial"/>
          <w:b/>
          <w:noProof/>
          <w:lang w:val="sr-Cyrl-RS"/>
        </w:rPr>
        <w:t>Квалитативни пријем</w:t>
      </w:r>
    </w:p>
    <w:p w14:paraId="696E6C0F" w14:textId="77777777" w:rsidR="00873711" w:rsidRPr="00873711" w:rsidRDefault="00873711" w:rsidP="00873711">
      <w:pPr>
        <w:tabs>
          <w:tab w:val="left" w:pos="9090"/>
        </w:tabs>
        <w:rPr>
          <w:rFonts w:cs="Arial"/>
          <w:noProof/>
          <w:lang w:val="sr-Cyrl-RS"/>
        </w:rPr>
      </w:pPr>
      <w:r w:rsidRPr="00873711">
        <w:rPr>
          <w:rFonts w:cs="Arial"/>
          <w:noProof/>
          <w:lang w:val="sr-Cyrl-RS"/>
        </w:rPr>
        <w:t xml:space="preserve">Купац је обавезан да по квантитативном пријему испоруке </w:t>
      </w:r>
      <w:r w:rsidRPr="00873711">
        <w:rPr>
          <w:rFonts w:cs="Arial"/>
          <w:bCs/>
          <w:noProof/>
          <w:lang w:val="sr-Cyrl-RS"/>
        </w:rPr>
        <w:t>добара</w:t>
      </w:r>
      <w:r w:rsidRPr="00873711">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4C3457FC" w14:textId="77777777" w:rsidR="00873711" w:rsidRPr="00873711" w:rsidRDefault="00873711" w:rsidP="00873711">
      <w:pPr>
        <w:tabs>
          <w:tab w:val="left" w:pos="9090"/>
        </w:tabs>
        <w:rPr>
          <w:rFonts w:cs="Arial"/>
          <w:noProof/>
          <w:lang w:val="sr-Cyrl-RS"/>
        </w:rPr>
      </w:pPr>
      <w:r w:rsidRPr="00873711">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0F2044E7" w14:textId="77777777" w:rsidR="00873711" w:rsidRPr="00873711" w:rsidRDefault="00873711" w:rsidP="00873711">
      <w:pPr>
        <w:tabs>
          <w:tab w:val="left" w:pos="9090"/>
        </w:tabs>
        <w:rPr>
          <w:rFonts w:cs="Arial"/>
          <w:noProof/>
          <w:lang w:val="sr-Cyrl-RS"/>
        </w:rPr>
      </w:pPr>
      <w:r w:rsidRPr="00873711">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64000A0A" w14:textId="77777777" w:rsidR="00873711" w:rsidRPr="00873711" w:rsidRDefault="00873711" w:rsidP="00873711">
      <w:pPr>
        <w:tabs>
          <w:tab w:val="left" w:pos="9090"/>
        </w:tabs>
        <w:rPr>
          <w:rFonts w:cs="Arial"/>
          <w:noProof/>
          <w:lang w:val="sr-Cyrl-RS"/>
        </w:rPr>
      </w:pPr>
      <w:r w:rsidRPr="00873711">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708DFD58" w14:textId="77777777" w:rsidR="00873711" w:rsidRPr="00873711" w:rsidRDefault="00873711" w:rsidP="00873711">
      <w:pPr>
        <w:tabs>
          <w:tab w:val="left" w:pos="9090"/>
        </w:tabs>
        <w:rPr>
          <w:rFonts w:cs="Arial"/>
          <w:noProof/>
          <w:lang w:val="sr-Cyrl-RS"/>
        </w:rPr>
      </w:pPr>
      <w:r w:rsidRPr="00873711">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123CFF66" w14:textId="77777777" w:rsidR="00873711" w:rsidRPr="00873711" w:rsidRDefault="00873711" w:rsidP="00873711">
      <w:pPr>
        <w:tabs>
          <w:tab w:val="left" w:pos="9090"/>
        </w:tabs>
        <w:rPr>
          <w:rFonts w:cs="Arial"/>
          <w:noProof/>
          <w:lang w:val="sr-Cyrl-RS"/>
        </w:rPr>
      </w:pPr>
      <w:r w:rsidRPr="00873711">
        <w:rPr>
          <w:rFonts w:cs="Arial"/>
          <w:noProof/>
          <w:lang w:val="sr-Cyrl-RS"/>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491EAB38" w14:textId="10DE3BA2" w:rsidR="00873711" w:rsidRPr="006A509E" w:rsidRDefault="00873711" w:rsidP="000C7C0D">
      <w:pPr>
        <w:pStyle w:val="ListParagraph"/>
        <w:numPr>
          <w:ilvl w:val="0"/>
          <w:numId w:val="30"/>
        </w:numPr>
        <w:tabs>
          <w:tab w:val="num" w:pos="567"/>
          <w:tab w:val="num" w:pos="630"/>
        </w:tabs>
        <w:spacing w:before="0" w:after="0"/>
        <w:rPr>
          <w:rFonts w:ascii="Arial" w:hAnsi="Arial" w:cs="Arial"/>
          <w:noProof/>
          <w:lang w:val="ru-RU"/>
        </w:rPr>
      </w:pPr>
      <w:r w:rsidRPr="006A509E">
        <w:rPr>
          <w:rFonts w:ascii="Arial" w:hAnsi="Arial" w:cs="Arial"/>
          <w:noProof/>
          <w:lang w:val="sr-Cyrl-RS"/>
        </w:rPr>
        <w:t xml:space="preserve">да отклони недостатке о свом трошку, ако су мане на добрима отклоњиве,  </w:t>
      </w:r>
    </w:p>
    <w:p w14:paraId="389B61E7" w14:textId="67C02076" w:rsidR="00873711" w:rsidRPr="006A509E" w:rsidRDefault="00873711" w:rsidP="000C7C0D">
      <w:pPr>
        <w:pStyle w:val="ListParagraph"/>
        <w:numPr>
          <w:ilvl w:val="0"/>
          <w:numId w:val="30"/>
        </w:numPr>
        <w:tabs>
          <w:tab w:val="num" w:pos="567"/>
          <w:tab w:val="num" w:pos="630"/>
        </w:tabs>
        <w:spacing w:before="0" w:after="0"/>
        <w:rPr>
          <w:rFonts w:ascii="Arial" w:hAnsi="Arial" w:cs="Arial"/>
          <w:noProof/>
          <w:lang w:val="ru-RU"/>
        </w:rPr>
      </w:pPr>
      <w:r w:rsidRPr="006A509E">
        <w:rPr>
          <w:rFonts w:ascii="Arial" w:hAnsi="Arial" w:cs="Arial"/>
          <w:noProof/>
          <w:lang w:val="sr-Cyrl-RS"/>
        </w:rPr>
        <w:t>да му испоручи нове количине добра без недостатака о свом трошку и да испоручено  добро са недостацима о свом трошку</w:t>
      </w:r>
      <w:r w:rsidR="00E01970">
        <w:rPr>
          <w:rFonts w:ascii="Arial" w:hAnsi="Arial" w:cs="Arial"/>
          <w:noProof/>
          <w:lang w:val="sr-Cyrl-RS"/>
        </w:rPr>
        <w:t xml:space="preserve"> преузме,</w:t>
      </w:r>
    </w:p>
    <w:p w14:paraId="3C07BD99" w14:textId="77777777" w:rsidR="00873711" w:rsidRPr="006A509E" w:rsidRDefault="00873711" w:rsidP="000C7C0D">
      <w:pPr>
        <w:pStyle w:val="ListParagraph"/>
        <w:numPr>
          <w:ilvl w:val="0"/>
          <w:numId w:val="30"/>
        </w:numPr>
        <w:tabs>
          <w:tab w:val="num" w:pos="567"/>
          <w:tab w:val="num" w:pos="630"/>
        </w:tabs>
        <w:spacing w:before="0" w:after="0"/>
        <w:rPr>
          <w:rFonts w:ascii="Arial" w:hAnsi="Arial" w:cs="Arial"/>
          <w:noProof/>
          <w:lang w:val="ru-RU"/>
        </w:rPr>
      </w:pPr>
      <w:r w:rsidRPr="006A509E">
        <w:rPr>
          <w:rFonts w:ascii="Arial" w:hAnsi="Arial" w:cs="Arial"/>
          <w:noProof/>
          <w:lang w:val="sr-Cyrl-RS"/>
        </w:rPr>
        <w:t>да одбије пријем добра са недостацима.</w:t>
      </w:r>
    </w:p>
    <w:p w14:paraId="100178E4" w14:textId="77777777" w:rsidR="00873711" w:rsidRPr="00873711" w:rsidRDefault="00873711" w:rsidP="00873711">
      <w:pPr>
        <w:tabs>
          <w:tab w:val="left" w:pos="9090"/>
        </w:tabs>
        <w:rPr>
          <w:rFonts w:cs="Arial"/>
          <w:noProof/>
          <w:lang w:val="sr-Cyrl-RS"/>
        </w:rPr>
      </w:pPr>
      <w:r w:rsidRPr="00873711">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2387824B" w14:textId="77777777" w:rsidR="00873711" w:rsidRDefault="00873711" w:rsidP="00873711">
      <w:pPr>
        <w:tabs>
          <w:tab w:val="left" w:pos="9090"/>
        </w:tabs>
        <w:rPr>
          <w:rFonts w:cs="Arial"/>
          <w:noProof/>
          <w:lang w:val="sr-Cyrl-RS"/>
        </w:rPr>
      </w:pPr>
      <w:r w:rsidRPr="00873711">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47762327" w14:textId="77777777" w:rsidR="00F03B96" w:rsidRDefault="00F03B96" w:rsidP="00F03B96">
      <w:pPr>
        <w:spacing w:before="0"/>
        <w:jc w:val="left"/>
        <w:rPr>
          <w:b/>
          <w:lang w:val="sr-Cyrl-CS"/>
        </w:rPr>
      </w:pPr>
    </w:p>
    <w:p w14:paraId="73BC349F" w14:textId="77777777" w:rsidR="00873711" w:rsidRPr="00873711" w:rsidRDefault="00873711" w:rsidP="00873711">
      <w:pPr>
        <w:spacing w:before="0"/>
        <w:rPr>
          <w:rFonts w:cs="Arial"/>
          <w:b/>
          <w:noProof/>
          <w:lang w:val="ru-RU"/>
        </w:rPr>
      </w:pPr>
      <w:r w:rsidRPr="00873711">
        <w:rPr>
          <w:rFonts w:cs="Arial"/>
          <w:b/>
          <w:noProof/>
          <w:lang w:val="sr-Cyrl-RS"/>
        </w:rPr>
        <w:t>ГАРАНТНИ РОК</w:t>
      </w:r>
    </w:p>
    <w:p w14:paraId="163B9B92" w14:textId="77777777" w:rsidR="00873711" w:rsidRPr="00873711" w:rsidRDefault="00873711" w:rsidP="00873711">
      <w:pPr>
        <w:spacing w:before="0"/>
        <w:jc w:val="center"/>
        <w:rPr>
          <w:rFonts w:cs="Arial"/>
          <w:b/>
          <w:noProof/>
          <w:lang w:val="sr-Cyrl-RS"/>
        </w:rPr>
      </w:pPr>
      <w:r w:rsidRPr="00873711">
        <w:rPr>
          <w:rFonts w:cs="Arial"/>
          <w:b/>
          <w:noProof/>
          <w:lang w:val="sr-Cyrl-RS"/>
        </w:rPr>
        <w:t>Члан 8.</w:t>
      </w:r>
    </w:p>
    <w:p w14:paraId="07CBE16C" w14:textId="77777777" w:rsidR="00873711" w:rsidRPr="00873711" w:rsidRDefault="00873711" w:rsidP="00873711">
      <w:pPr>
        <w:spacing w:before="0"/>
        <w:jc w:val="center"/>
        <w:rPr>
          <w:rFonts w:cs="Arial"/>
          <w:noProof/>
          <w:lang w:val="ru-RU"/>
        </w:rPr>
      </w:pPr>
    </w:p>
    <w:p w14:paraId="3393943F" w14:textId="5E6F0DBB" w:rsidR="00873711" w:rsidRPr="00873711" w:rsidRDefault="00873711" w:rsidP="00873711">
      <w:pPr>
        <w:spacing w:before="0"/>
        <w:rPr>
          <w:rFonts w:cs="Arial"/>
          <w:lang w:val="ru-RU" w:eastAsia="zh-CN"/>
        </w:rPr>
      </w:pPr>
      <w:r w:rsidRPr="00873711">
        <w:rPr>
          <w:rFonts w:cs="Arial"/>
          <w:lang w:val="ru-RU" w:eastAsia="zh-CN"/>
        </w:rPr>
        <w:t xml:space="preserve">Гарантни рок за </w:t>
      </w:r>
      <w:r w:rsidR="009E523C">
        <w:rPr>
          <w:rFonts w:cs="Arial"/>
          <w:lang w:val="ru-RU" w:eastAsia="zh-CN"/>
        </w:rPr>
        <w:t>испоручена добра износи ____</w:t>
      </w:r>
      <w:r w:rsidR="001E2FFE">
        <w:rPr>
          <w:rFonts w:cs="Arial"/>
          <w:lang w:val="ru-RU" w:eastAsia="zh-CN"/>
        </w:rPr>
        <w:t xml:space="preserve"> </w:t>
      </w:r>
      <w:r w:rsidR="001E2FFE">
        <w:rPr>
          <w:rFonts w:cs="Arial"/>
          <w:lang w:val="sr-Cyrl-CS" w:eastAsia="zh-CN"/>
        </w:rPr>
        <w:t>месеци</w:t>
      </w:r>
      <w:r w:rsidRPr="00873711">
        <w:rPr>
          <w:rFonts w:cs="Arial"/>
          <w:lang w:val="ru-RU" w:eastAsia="zh-CN"/>
        </w:rPr>
        <w:t xml:space="preserve"> од</w:t>
      </w:r>
      <w:r w:rsidRPr="00873711">
        <w:rPr>
          <w:rFonts w:cs="Arial"/>
          <w:lang w:val="sr-Cyrl-RS" w:eastAsia="zh-CN"/>
        </w:rPr>
        <w:t xml:space="preserve"> дана када је извршен</w:t>
      </w:r>
      <w:r w:rsidRPr="00873711">
        <w:rPr>
          <w:rFonts w:cs="Arial"/>
          <w:lang w:val="ru-RU" w:eastAsia="zh-CN"/>
        </w:rPr>
        <w:t xml:space="preserve"> квантитативни и квалитативни пријем  добара.</w:t>
      </w:r>
    </w:p>
    <w:p w14:paraId="3FAB0E94" w14:textId="77777777" w:rsidR="00873711" w:rsidRPr="00873711" w:rsidRDefault="00873711" w:rsidP="00873711">
      <w:pPr>
        <w:tabs>
          <w:tab w:val="left" w:pos="9090"/>
        </w:tabs>
        <w:rPr>
          <w:rFonts w:cs="Arial"/>
          <w:noProof/>
          <w:lang w:val="sr-Cyrl-RS"/>
        </w:rPr>
      </w:pPr>
      <w:r w:rsidRPr="00873711">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205B0781" w14:textId="77777777" w:rsidR="00873711" w:rsidRPr="00873711" w:rsidRDefault="00873711" w:rsidP="00873711">
      <w:pPr>
        <w:tabs>
          <w:tab w:val="left" w:pos="9090"/>
        </w:tabs>
        <w:rPr>
          <w:rFonts w:cs="Arial"/>
          <w:noProof/>
          <w:lang w:val="sr-Cyrl-RS"/>
        </w:rPr>
      </w:pPr>
      <w:r w:rsidRPr="00873711">
        <w:rPr>
          <w:rFonts w:cs="Arial"/>
          <w:noProof/>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5F3B9B21" w14:textId="77777777" w:rsidR="00873711" w:rsidRPr="00873711" w:rsidRDefault="00873711" w:rsidP="00873711">
      <w:pPr>
        <w:tabs>
          <w:tab w:val="left" w:pos="9090"/>
        </w:tabs>
        <w:rPr>
          <w:rFonts w:cs="Arial"/>
          <w:noProof/>
          <w:lang w:val="sr-Cyrl-RS"/>
        </w:rPr>
      </w:pPr>
      <w:r w:rsidRPr="00873711">
        <w:rPr>
          <w:rFonts w:cs="Arial"/>
          <w:noProof/>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0CBB34D5" w14:textId="107C6610" w:rsidR="00873711" w:rsidRPr="00873711" w:rsidRDefault="00873711" w:rsidP="00873711">
      <w:pPr>
        <w:tabs>
          <w:tab w:val="left" w:pos="9090"/>
        </w:tabs>
        <w:rPr>
          <w:rFonts w:cs="Arial"/>
          <w:noProof/>
          <w:lang w:val="sr-Cyrl-RS"/>
        </w:rPr>
      </w:pPr>
      <w:r w:rsidRPr="00873711">
        <w:rPr>
          <w:rFonts w:cs="Arial"/>
          <w:noProof/>
          <w:lang w:val="sr-Cyrl-RS"/>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9E523C">
        <w:rPr>
          <w:rFonts w:cs="Arial"/>
          <w:noProof/>
          <w:lang w:val="sr-Latn-CS"/>
        </w:rPr>
        <w:t>____</w:t>
      </w:r>
      <w:r w:rsidRPr="00873711">
        <w:rPr>
          <w:rFonts w:cs="Arial"/>
          <w:noProof/>
          <w:lang w:val="sr-Cyrl-RS"/>
        </w:rPr>
        <w:t xml:space="preserve"> месеци од датума замене.</w:t>
      </w:r>
    </w:p>
    <w:p w14:paraId="04E67BD1" w14:textId="77777777" w:rsidR="00873711" w:rsidRPr="00873711" w:rsidRDefault="00873711" w:rsidP="00873711">
      <w:pPr>
        <w:tabs>
          <w:tab w:val="left" w:pos="9090"/>
        </w:tabs>
        <w:rPr>
          <w:rFonts w:cs="Arial"/>
          <w:noProof/>
          <w:lang w:val="sr-Cyrl-RS"/>
        </w:rPr>
      </w:pPr>
      <w:r w:rsidRPr="00873711">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1928A964" w14:textId="77777777" w:rsidR="00873711" w:rsidRPr="00873711" w:rsidRDefault="00873711" w:rsidP="00873711">
      <w:pPr>
        <w:tabs>
          <w:tab w:val="left" w:pos="567"/>
        </w:tabs>
        <w:spacing w:before="0"/>
        <w:rPr>
          <w:rFonts w:cs="Arial"/>
          <w:i/>
          <w:noProof/>
          <w:lang w:val="ru-RU"/>
        </w:rPr>
      </w:pPr>
    </w:p>
    <w:p w14:paraId="577C98BA" w14:textId="77777777" w:rsidR="004B75C6" w:rsidRPr="00DC09BD" w:rsidRDefault="004B75C6" w:rsidP="004B75C6">
      <w:pPr>
        <w:rPr>
          <w:rFonts w:cs="Arial"/>
          <w:b/>
          <w:lang w:val="ru-RU"/>
        </w:rPr>
      </w:pPr>
      <w:r w:rsidRPr="00DC09BD">
        <w:rPr>
          <w:rFonts w:cs="Arial"/>
          <w:b/>
          <w:lang w:val="ru-RU"/>
        </w:rPr>
        <w:t xml:space="preserve">СРЕДСТВА ФИНАНСИЈСКОГ ОБЕЗБЕЂЕЊА </w:t>
      </w:r>
    </w:p>
    <w:p w14:paraId="61FC057D" w14:textId="3E060A26" w:rsidR="004B75C6" w:rsidRPr="00DC09BD" w:rsidRDefault="004B75C6" w:rsidP="004B75C6">
      <w:pPr>
        <w:jc w:val="center"/>
        <w:rPr>
          <w:rFonts w:cs="Arial"/>
          <w:lang w:val="ru-RU"/>
        </w:rPr>
      </w:pPr>
      <w:r w:rsidRPr="00010219">
        <w:rPr>
          <w:rFonts w:cs="Arial"/>
          <w:b/>
          <w:lang w:val="ru-RU"/>
        </w:rPr>
        <w:t xml:space="preserve">Члан </w:t>
      </w:r>
      <w:r w:rsidR="00E23F9C">
        <w:rPr>
          <w:rFonts w:cs="Arial"/>
          <w:b/>
          <w:lang w:val="ru-RU"/>
        </w:rPr>
        <w:t>9.</w:t>
      </w:r>
    </w:p>
    <w:p w14:paraId="1C6B7829" w14:textId="77777777" w:rsidR="004B75C6" w:rsidRPr="00DC09BD" w:rsidRDefault="004B75C6" w:rsidP="004B75C6">
      <w:pPr>
        <w:contextualSpacing/>
        <w:rPr>
          <w:rFonts w:eastAsia="Calibri" w:cs="Arial"/>
          <w:b/>
          <w:u w:val="single"/>
          <w:lang w:val="ru-RU"/>
        </w:rPr>
      </w:pPr>
    </w:p>
    <w:p w14:paraId="61ED7803" w14:textId="77777777" w:rsidR="004B75C6" w:rsidRPr="00DC09BD" w:rsidRDefault="004B75C6" w:rsidP="004B75C6">
      <w:pPr>
        <w:tabs>
          <w:tab w:val="left" w:pos="567"/>
          <w:tab w:val="left" w:pos="851"/>
        </w:tabs>
        <w:outlineLvl w:val="2"/>
        <w:rPr>
          <w:rFonts w:cs="Arial"/>
          <w:lang w:val="sr-Cyrl-CS"/>
        </w:rPr>
      </w:pPr>
      <w:r w:rsidRPr="00F03B96">
        <w:rPr>
          <w:rFonts w:cs="Arial"/>
          <w:lang w:val="sr-Cyrl-CS"/>
        </w:rPr>
        <w:t>А)  Уколико вредност сваког појединачног уговора закљученог на основу Оквирног споразума износи мање од 10.000.000,00 динара без ПДВ:</w:t>
      </w:r>
    </w:p>
    <w:p w14:paraId="6E21F0FD" w14:textId="77777777" w:rsidR="004B75C6" w:rsidRPr="00DC09BD" w:rsidRDefault="004B75C6" w:rsidP="004B75C6">
      <w:pPr>
        <w:tabs>
          <w:tab w:val="left" w:pos="567"/>
          <w:tab w:val="left" w:pos="851"/>
        </w:tabs>
        <w:spacing w:after="120"/>
        <w:outlineLvl w:val="2"/>
        <w:rPr>
          <w:rFonts w:cs="Arial"/>
          <w:b/>
          <w:bCs/>
          <w:iCs/>
          <w:lang w:val="ru-RU"/>
        </w:rPr>
      </w:pPr>
      <w:r w:rsidRPr="00DC09BD">
        <w:rPr>
          <w:rFonts w:cs="Arial"/>
          <w:b/>
          <w:bCs/>
          <w:iCs/>
          <w:lang w:val="ru-RU"/>
        </w:rPr>
        <w:t>Меница за добро извршење посла</w:t>
      </w:r>
    </w:p>
    <w:p w14:paraId="27271B50" w14:textId="4550B713" w:rsidR="004B75C6" w:rsidRPr="00DC09BD" w:rsidRDefault="00976031" w:rsidP="004B75C6">
      <w:pPr>
        <w:tabs>
          <w:tab w:val="left" w:pos="567"/>
          <w:tab w:val="left" w:pos="851"/>
        </w:tabs>
        <w:spacing w:after="120"/>
        <w:outlineLvl w:val="2"/>
        <w:rPr>
          <w:rFonts w:cs="Arial"/>
          <w:lang w:val="sr-Cyrl-CS"/>
        </w:rPr>
      </w:pPr>
      <w:r w:rsidRPr="00310203">
        <w:rPr>
          <w:rFonts w:cs="Arial"/>
          <w:lang w:val="ru-RU"/>
        </w:rPr>
        <w:t>Продавац</w:t>
      </w:r>
      <w:r w:rsidR="004B75C6" w:rsidRPr="00310203">
        <w:rPr>
          <w:rFonts w:cs="Arial"/>
          <w:lang w:val="ru-RU"/>
        </w:rPr>
        <w:t xml:space="preserve">је обавезан да </w:t>
      </w:r>
      <w:r>
        <w:rPr>
          <w:rFonts w:cs="Arial"/>
          <w:lang w:val="sr-Cyrl-CS"/>
        </w:rPr>
        <w:t>Купцу</w:t>
      </w:r>
      <w:r w:rsidR="004B75C6" w:rsidRPr="00DC09BD">
        <w:rPr>
          <w:rFonts w:cs="Arial"/>
          <w:lang w:val="sr-Cyrl-RS"/>
        </w:rPr>
        <w:t xml:space="preserve">у тренутку закључења уговора </w:t>
      </w:r>
      <w:r w:rsidR="004B75C6" w:rsidRPr="00DC09BD">
        <w:rPr>
          <w:rFonts w:cs="Arial"/>
          <w:lang w:val="sr-Cyrl-CS"/>
        </w:rPr>
        <w:t>као</w:t>
      </w:r>
      <w:r w:rsidR="004B75C6" w:rsidRPr="00310203">
        <w:rPr>
          <w:rFonts w:cs="Arial"/>
          <w:lang w:val="ru-RU"/>
        </w:rPr>
        <w:t xml:space="preserve"> средство обезбеђења </w:t>
      </w:r>
      <w:r w:rsidR="004B75C6" w:rsidRPr="00DC09BD">
        <w:rPr>
          <w:rFonts w:cs="Arial"/>
          <w:lang w:val="sr-Cyrl-CS"/>
        </w:rPr>
        <w:t xml:space="preserve">за добро извршење посла, </w:t>
      </w:r>
      <w:r w:rsidR="004B75C6" w:rsidRPr="00310203">
        <w:rPr>
          <w:rFonts w:cs="Arial"/>
          <w:lang w:val="ru-RU"/>
        </w:rPr>
        <w:t>преда</w:t>
      </w:r>
      <w:r w:rsidR="004B75C6" w:rsidRPr="00DC09BD">
        <w:rPr>
          <w:rFonts w:cs="Arial"/>
          <w:lang w:val="sr-Cyrl-CS"/>
        </w:rPr>
        <w:t xml:space="preserve"> бланко соло меницу у износу од 10% вредности уговора, без ПДВ, са клаузулом „без протеста“, потписану од стране законског заступника, са неопозивим и безусловним меничним овлашћењем, којим се овлашћује </w:t>
      </w:r>
      <w:r>
        <w:rPr>
          <w:rFonts w:cs="Arial"/>
          <w:lang w:val="sr-Cyrl-CS"/>
        </w:rPr>
        <w:t>Купац</w:t>
      </w:r>
      <w:r w:rsidR="004B75C6" w:rsidRPr="00DC09BD">
        <w:rPr>
          <w:rFonts w:cs="Arial"/>
          <w:lang w:val="sr-Cyrl-CS"/>
        </w:rPr>
        <w:t xml:space="preserve">да може покренути поступак наплате и то до истека рока од 30 </w:t>
      </w:r>
      <w:r w:rsidR="004B75C6" w:rsidRPr="00DC09BD">
        <w:rPr>
          <w:rFonts w:cs="Arial"/>
          <w:lang w:val="sr-Cyrl-CS"/>
        </w:rPr>
        <w:lastRenderedPageBreak/>
        <w:t>(словима:тридесет</w:t>
      </w:r>
      <w:r w:rsidR="004B75C6" w:rsidRPr="00DC09BD">
        <w:rPr>
          <w:rFonts w:cs="Arial"/>
          <w:lang w:val="sr-Cyrl-RS"/>
        </w:rPr>
        <w:t>)</w:t>
      </w:r>
      <w:r w:rsidR="004B75C6" w:rsidRPr="00DC09BD">
        <w:rPr>
          <w:rFonts w:cs="Arial"/>
          <w:lang w:val="sr-Cyrl-CS"/>
        </w:rPr>
        <w:t xml:space="preserve"> дана од уговореног рока извршења,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w:t>
      </w:r>
      <w:r w:rsidRPr="00310203">
        <w:rPr>
          <w:rFonts w:cs="Arial"/>
          <w:lang w:val="ru-RU"/>
        </w:rPr>
        <w:t>Продавац</w:t>
      </w:r>
      <w:r w:rsidR="004B75C6" w:rsidRPr="00DC09BD">
        <w:rPr>
          <w:rFonts w:cs="Arial"/>
          <w:lang w:val="sr-Cyrl-CS"/>
        </w:rPr>
        <w:t xml:space="preserve">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224F9A37" w14:textId="4F8D31A9" w:rsidR="004B75C6" w:rsidRPr="00F03B96" w:rsidRDefault="004B75C6" w:rsidP="004B75C6">
      <w:pPr>
        <w:tabs>
          <w:tab w:val="left" w:pos="567"/>
          <w:tab w:val="left" w:pos="851"/>
        </w:tabs>
        <w:spacing w:after="120"/>
        <w:outlineLvl w:val="2"/>
        <w:rPr>
          <w:rFonts w:cs="Arial"/>
          <w:lang w:val="sr-Cyrl-CS"/>
        </w:rPr>
      </w:pPr>
      <w:r w:rsidRPr="00DC09BD">
        <w:rPr>
          <w:rFonts w:cs="Arial"/>
          <w:lang w:val="sr-Cyrl-CS"/>
        </w:rPr>
        <w:t xml:space="preserve">Стране су сагласне, да </w:t>
      </w:r>
      <w:r w:rsidR="00976031">
        <w:rPr>
          <w:rFonts w:cs="Arial"/>
          <w:lang w:val="sr-Cyrl-CS"/>
        </w:rPr>
        <w:t>Купац</w:t>
      </w:r>
      <w:r w:rsidRPr="00DC09BD">
        <w:rPr>
          <w:rFonts w:cs="Arial"/>
          <w:lang w:val="sr-Cyrl-CS"/>
        </w:rPr>
        <w:t xml:space="preserve">може, без било какве претходне сагласности </w:t>
      </w:r>
      <w:r w:rsidR="00976031" w:rsidRPr="00310203">
        <w:rPr>
          <w:rFonts w:cs="Arial"/>
          <w:lang w:val="ru-RU"/>
        </w:rPr>
        <w:t>Продавца</w:t>
      </w:r>
      <w:r w:rsidRPr="00DC09BD">
        <w:rPr>
          <w:rFonts w:cs="Arial"/>
          <w:lang w:val="sr-Cyrl-CS"/>
        </w:rPr>
        <w:t xml:space="preserve">, поднети на наплату средство финансијског обезбеђења из става 1. овог члана, у случају да </w:t>
      </w:r>
      <w:r w:rsidR="00976031" w:rsidRPr="00310203">
        <w:rPr>
          <w:rFonts w:cs="Arial"/>
          <w:lang w:val="ru-RU"/>
        </w:rPr>
        <w:t>Продавац</w:t>
      </w:r>
      <w:r w:rsidRPr="00DC09BD">
        <w:rPr>
          <w:rFonts w:cs="Arial"/>
          <w:lang w:val="sr-Cyrl-CS"/>
        </w:rPr>
        <w:t xml:space="preserve">не изврши у целости или неблаговремено, делимично или </w:t>
      </w:r>
      <w:r w:rsidRPr="00F03B96">
        <w:rPr>
          <w:rFonts w:cs="Arial"/>
          <w:lang w:val="sr-Cyrl-CS"/>
        </w:rPr>
        <w:t xml:space="preserve">неквалитетно изврши било коју од уговорених обавеза. </w:t>
      </w:r>
    </w:p>
    <w:p w14:paraId="62DBF4C3" w14:textId="77777777" w:rsidR="004B75C6" w:rsidRPr="00DC09BD" w:rsidRDefault="004B75C6" w:rsidP="004B75C6">
      <w:pPr>
        <w:tabs>
          <w:tab w:val="left" w:pos="567"/>
          <w:tab w:val="left" w:pos="851"/>
        </w:tabs>
        <w:spacing w:after="120"/>
        <w:outlineLvl w:val="2"/>
        <w:rPr>
          <w:rFonts w:cs="Arial"/>
          <w:lang w:val="sr-Cyrl-CS"/>
        </w:rPr>
      </w:pPr>
      <w:r w:rsidRPr="00F03B96">
        <w:rPr>
          <w:rFonts w:cs="Arial"/>
          <w:lang w:val="sr-Cyrl-CS"/>
        </w:rPr>
        <w:t>Б)  Уколико је вредност сваког појединачног уговора закљученог на основу Оквирног споразума 10.000.000,00 динара без ПДВ или већа:</w:t>
      </w:r>
    </w:p>
    <w:p w14:paraId="2B49D34E" w14:textId="77777777" w:rsidR="004B75C6" w:rsidRPr="00DC09BD" w:rsidRDefault="004B75C6" w:rsidP="004B75C6">
      <w:pPr>
        <w:tabs>
          <w:tab w:val="left" w:pos="567"/>
          <w:tab w:val="left" w:pos="851"/>
        </w:tabs>
        <w:spacing w:after="120"/>
        <w:outlineLvl w:val="2"/>
        <w:rPr>
          <w:rFonts w:cs="Arial"/>
          <w:b/>
          <w:lang w:val="sr-Cyrl-CS"/>
        </w:rPr>
      </w:pPr>
      <w:r w:rsidRPr="00DC09BD">
        <w:rPr>
          <w:rFonts w:cs="Arial"/>
          <w:b/>
          <w:lang w:val="sr-Cyrl-CS"/>
        </w:rPr>
        <w:t>Банкарска гаранција за добро извршење посла</w:t>
      </w:r>
    </w:p>
    <w:p w14:paraId="4A3C117B" w14:textId="2ACF5CE0" w:rsidR="004B75C6" w:rsidRPr="00DC09BD" w:rsidRDefault="00976031" w:rsidP="004B75C6">
      <w:pPr>
        <w:tabs>
          <w:tab w:val="left" w:pos="567"/>
          <w:tab w:val="left" w:pos="851"/>
        </w:tabs>
        <w:spacing w:after="120"/>
        <w:outlineLvl w:val="2"/>
        <w:rPr>
          <w:rFonts w:cs="Arial"/>
          <w:lang w:val="sr-Cyrl-CS"/>
        </w:rPr>
      </w:pPr>
      <w:r w:rsidRPr="00310203">
        <w:rPr>
          <w:rFonts w:cs="Arial"/>
          <w:lang w:val="ru-RU"/>
        </w:rPr>
        <w:t>Продавац</w:t>
      </w:r>
      <w:r w:rsidR="004B75C6" w:rsidRPr="00310203">
        <w:rPr>
          <w:rFonts w:cs="Arial"/>
          <w:lang w:val="ru-RU"/>
        </w:rPr>
        <w:t xml:space="preserve">је обавезан да </w:t>
      </w:r>
      <w:r w:rsidR="004B75C6" w:rsidRPr="00DC09BD">
        <w:rPr>
          <w:rFonts w:cs="Arial"/>
          <w:lang w:val="sr-Cyrl-RS"/>
        </w:rPr>
        <w:t xml:space="preserve">у тренутку закључења уговора, </w:t>
      </w:r>
      <w:r w:rsidR="004B75C6" w:rsidRPr="00DC09BD">
        <w:rPr>
          <w:rFonts w:cs="Arial"/>
          <w:lang w:val="sr-Cyrl-CS"/>
        </w:rPr>
        <w:t xml:space="preserve">а најкасније у року од 10 (десет) дана од дана потписивања уговора, као одложни услов из чл. 74.ст.2. ("Сл. лист СФРJ", бр. 29/78, 39/85, 45/89 - oдлукa УСJ и 57/89, "Сл. лист СРJ", бр. 31/93 и "Сл. лист СЦГ", бр. 1/2003 - Устaвнa пoвeљa), Закона о облигационим односима (даље: ЗОО), преда </w:t>
      </w:r>
      <w:r w:rsidR="001E656D">
        <w:rPr>
          <w:rFonts w:cs="Arial"/>
          <w:lang w:val="sr-Cyrl-CS"/>
        </w:rPr>
        <w:t>Купцу</w:t>
      </w:r>
      <w:r w:rsidR="004B75C6" w:rsidRPr="00DC09BD">
        <w:rPr>
          <w:rFonts w:cs="Arial"/>
          <w:lang w:val="sr-Cyrl-CS"/>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4B75C6" w:rsidRPr="00DC09BD">
        <w:rPr>
          <w:rFonts w:cs="Arial"/>
          <w:lang w:val="sr-Cyrl-RS"/>
        </w:rPr>
        <w:t>30 (тридесет</w:t>
      </w:r>
      <w:r w:rsidR="004B75C6" w:rsidRPr="00DC09BD">
        <w:rPr>
          <w:rFonts w:cs="Arial"/>
          <w:lang w:val="sr-Cyrl-CS"/>
        </w:rPr>
        <w:t>) дана дуже од уговореног рока извршења,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7D7773B9" w14:textId="263744F8" w:rsidR="004B75C6" w:rsidRPr="00DC09BD" w:rsidRDefault="001E656D" w:rsidP="004B75C6">
      <w:pPr>
        <w:tabs>
          <w:tab w:val="left" w:pos="567"/>
          <w:tab w:val="left" w:pos="851"/>
        </w:tabs>
        <w:spacing w:after="120"/>
        <w:outlineLvl w:val="2"/>
        <w:rPr>
          <w:rFonts w:cs="Arial"/>
          <w:lang w:val="sr-Cyrl-CS"/>
        </w:rPr>
      </w:pPr>
      <w:r>
        <w:rPr>
          <w:rFonts w:cs="Arial"/>
          <w:lang w:val="sr-Cyrl-CS"/>
        </w:rPr>
        <w:t xml:space="preserve">Купац </w:t>
      </w:r>
      <w:r w:rsidR="004B75C6" w:rsidRPr="00DC09BD">
        <w:rPr>
          <w:rFonts w:cs="Arial"/>
          <w:lang w:val="sr-Cyrl-CS"/>
        </w:rPr>
        <w:t xml:space="preserve">може, без било какве претходне сагласности </w:t>
      </w:r>
      <w:r w:rsidR="00976031" w:rsidRPr="00310203">
        <w:rPr>
          <w:rFonts w:cs="Arial"/>
          <w:lang w:val="ru-RU"/>
        </w:rPr>
        <w:t>Продавца</w:t>
      </w:r>
      <w:r w:rsidR="004B75C6" w:rsidRPr="00DC09BD">
        <w:rPr>
          <w:rFonts w:cs="Arial"/>
          <w:lang w:val="sr-Cyrl-CS"/>
        </w:rPr>
        <w:t xml:space="preserve">, поднети на наплату средство финансијског обезбеђења из предходног става, у случају да </w:t>
      </w:r>
      <w:r w:rsidR="00976031" w:rsidRPr="00310203">
        <w:rPr>
          <w:rFonts w:cs="Arial"/>
          <w:lang w:val="ru-RU"/>
        </w:rPr>
        <w:t>Продавац</w:t>
      </w:r>
      <w:r w:rsidR="004B75C6" w:rsidRPr="00DC09BD">
        <w:rPr>
          <w:rFonts w:cs="Arial"/>
          <w:lang w:val="sr-Cyrl-CS"/>
        </w:rPr>
        <w:t xml:space="preserve">не изврши у целости или неблаговремено, делимично или неквалитетно изврши било коју од уговорених обавеза. </w:t>
      </w:r>
    </w:p>
    <w:p w14:paraId="6A9F6A74" w14:textId="4C9607CA" w:rsidR="004B75C6" w:rsidRPr="00010219" w:rsidRDefault="004B75C6" w:rsidP="004B75C6">
      <w:pPr>
        <w:tabs>
          <w:tab w:val="left" w:pos="567"/>
          <w:tab w:val="left" w:pos="851"/>
        </w:tabs>
        <w:jc w:val="center"/>
        <w:outlineLvl w:val="2"/>
        <w:rPr>
          <w:rFonts w:cs="Arial"/>
          <w:b/>
          <w:lang w:val="ru-RU"/>
        </w:rPr>
      </w:pPr>
      <w:r w:rsidRPr="00010219">
        <w:rPr>
          <w:rFonts w:cs="Arial"/>
          <w:b/>
          <w:lang w:val="ru-RU"/>
        </w:rPr>
        <w:t xml:space="preserve">Члан </w:t>
      </w:r>
      <w:r w:rsidR="00E23F9C">
        <w:rPr>
          <w:rFonts w:cs="Arial"/>
          <w:b/>
          <w:lang w:val="ru-RU"/>
        </w:rPr>
        <w:t>10</w:t>
      </w:r>
      <w:r w:rsidRPr="00010219">
        <w:rPr>
          <w:rFonts w:cs="Arial"/>
          <w:b/>
          <w:lang w:val="ru-RU"/>
        </w:rPr>
        <w:t>.</w:t>
      </w:r>
    </w:p>
    <w:p w14:paraId="00C3D3DD" w14:textId="77777777" w:rsidR="004B75C6" w:rsidRPr="00DC09BD" w:rsidRDefault="004B75C6" w:rsidP="004B75C6">
      <w:pPr>
        <w:tabs>
          <w:tab w:val="left" w:pos="567"/>
          <w:tab w:val="left" w:pos="851"/>
        </w:tabs>
        <w:jc w:val="center"/>
        <w:outlineLvl w:val="2"/>
        <w:rPr>
          <w:rFonts w:cs="Arial"/>
          <w:lang w:val="ru-RU"/>
        </w:rPr>
      </w:pPr>
    </w:p>
    <w:p w14:paraId="73A37217" w14:textId="77777777" w:rsidR="004B75C6" w:rsidRPr="00F03B96" w:rsidRDefault="004B75C6" w:rsidP="004B75C6">
      <w:pPr>
        <w:tabs>
          <w:tab w:val="left" w:pos="567"/>
          <w:tab w:val="left" w:pos="851"/>
        </w:tabs>
        <w:outlineLvl w:val="2"/>
        <w:rPr>
          <w:rFonts w:cs="Arial"/>
          <w:bCs/>
          <w:iCs/>
          <w:lang w:val="ru-RU"/>
        </w:rPr>
      </w:pPr>
      <w:r w:rsidRPr="00F03B96">
        <w:rPr>
          <w:rFonts w:cs="Arial"/>
          <w:bCs/>
          <w:iCs/>
          <w:lang w:val="ru-RU"/>
        </w:rPr>
        <w:t xml:space="preserve">А)  Уколико вредност сваког појединачног уговора закљученог на основу Оквирног споразума износи мање од </w:t>
      </w:r>
      <w:r w:rsidRPr="00F03B96">
        <w:rPr>
          <w:rFonts w:cs="Arial"/>
          <w:lang w:val="sr-Cyrl-CS"/>
        </w:rPr>
        <w:t xml:space="preserve">10.000.000,00 </w:t>
      </w:r>
      <w:r w:rsidRPr="00F03B96">
        <w:rPr>
          <w:rFonts w:cs="Arial"/>
          <w:bCs/>
          <w:iCs/>
          <w:lang w:val="ru-RU"/>
        </w:rPr>
        <w:t xml:space="preserve"> динара без ПДВ:</w:t>
      </w:r>
    </w:p>
    <w:p w14:paraId="605CCE05" w14:textId="77777777" w:rsidR="004B75C6" w:rsidRPr="00310203" w:rsidRDefault="004B75C6" w:rsidP="004B75C6">
      <w:pPr>
        <w:tabs>
          <w:tab w:val="left" w:pos="567"/>
          <w:tab w:val="left" w:pos="851"/>
        </w:tabs>
        <w:spacing w:after="120"/>
        <w:outlineLvl w:val="2"/>
        <w:rPr>
          <w:rFonts w:cs="Arial"/>
          <w:b/>
          <w:bCs/>
          <w:iCs/>
          <w:lang w:val="ru-RU"/>
        </w:rPr>
      </w:pPr>
      <w:r w:rsidRPr="00310203">
        <w:rPr>
          <w:rFonts w:cs="Arial"/>
          <w:b/>
          <w:bCs/>
          <w:iCs/>
          <w:lang w:val="ru-RU"/>
        </w:rPr>
        <w:t xml:space="preserve">Меница као гаранција за  отклањање </w:t>
      </w:r>
      <w:r w:rsidRPr="00F03B96">
        <w:rPr>
          <w:rFonts w:cs="Arial"/>
          <w:b/>
          <w:bCs/>
          <w:iCs/>
          <w:lang w:val="sr-Cyrl-CS"/>
        </w:rPr>
        <w:t xml:space="preserve">недостатака </w:t>
      </w:r>
      <w:r w:rsidRPr="00310203">
        <w:rPr>
          <w:rFonts w:cs="Arial"/>
          <w:b/>
          <w:bCs/>
          <w:iCs/>
          <w:lang w:val="ru-RU"/>
        </w:rPr>
        <w:t>у гарантном року</w:t>
      </w:r>
    </w:p>
    <w:p w14:paraId="63589053" w14:textId="680EBA69" w:rsidR="004B75C6" w:rsidRPr="00DC09BD" w:rsidRDefault="00976031" w:rsidP="004B75C6">
      <w:pPr>
        <w:tabs>
          <w:tab w:val="left" w:pos="567"/>
          <w:tab w:val="left" w:pos="851"/>
        </w:tabs>
        <w:spacing w:after="120"/>
        <w:outlineLvl w:val="2"/>
        <w:rPr>
          <w:rFonts w:cs="Arial"/>
          <w:bCs/>
          <w:iCs/>
          <w:lang w:val="sr-Cyrl-CS"/>
        </w:rPr>
      </w:pPr>
      <w:r w:rsidRPr="00310203">
        <w:rPr>
          <w:rFonts w:cs="Arial"/>
          <w:bCs/>
          <w:iCs/>
          <w:lang w:val="ru-RU"/>
        </w:rPr>
        <w:t>Продавац</w:t>
      </w:r>
      <w:r w:rsidR="004B75C6" w:rsidRPr="00DC09BD">
        <w:rPr>
          <w:rFonts w:cs="Arial"/>
          <w:bCs/>
          <w:iCs/>
          <w:lang w:val="ru-RU"/>
        </w:rPr>
        <w:t>је обавезан да приликом примопредаје предмета</w:t>
      </w:r>
      <w:r w:rsidR="004B75C6" w:rsidRPr="00DC09BD">
        <w:rPr>
          <w:rFonts w:cs="Arial"/>
          <w:bCs/>
          <w:iCs/>
          <w:lang w:val="sr-Cyrl-RS"/>
        </w:rPr>
        <w:t xml:space="preserve"> уговора, </w:t>
      </w:r>
      <w:r w:rsidR="004B75C6" w:rsidRPr="00DC09BD">
        <w:rPr>
          <w:rFonts w:cs="Arial"/>
          <w:bCs/>
          <w:iCs/>
          <w:lang w:val="sr-Cyrl-CS"/>
        </w:rPr>
        <w:t>као</w:t>
      </w:r>
      <w:r w:rsidR="004B75C6" w:rsidRPr="00310203">
        <w:rPr>
          <w:rFonts w:cs="Arial"/>
          <w:bCs/>
          <w:iCs/>
          <w:lang w:val="ru-RU"/>
        </w:rPr>
        <w:t xml:space="preserve"> средство обезбеђења </w:t>
      </w:r>
      <w:r w:rsidR="004B75C6" w:rsidRPr="00DC09BD">
        <w:rPr>
          <w:rFonts w:cs="Arial"/>
          <w:bCs/>
          <w:iCs/>
          <w:lang w:val="sr-Cyrl-CS"/>
        </w:rPr>
        <w:t xml:space="preserve">за отклањање недостатака у гарантном року у износу 5% вредности уговора без ПДВ, </w:t>
      </w:r>
      <w:r w:rsidR="004B75C6" w:rsidRPr="00310203">
        <w:rPr>
          <w:rFonts w:cs="Arial"/>
          <w:bCs/>
          <w:iCs/>
          <w:lang w:val="ru-RU"/>
        </w:rPr>
        <w:t>преда</w:t>
      </w:r>
      <w:r w:rsidR="004B75C6" w:rsidRPr="00DC09BD">
        <w:rPr>
          <w:rFonts w:cs="Arial"/>
          <w:bCs/>
          <w:iCs/>
          <w:lang w:val="sr-Cyrl-CS"/>
        </w:rPr>
        <w:t xml:space="preserve"> </w:t>
      </w:r>
      <w:r>
        <w:rPr>
          <w:rFonts w:cs="Arial"/>
          <w:bCs/>
          <w:iCs/>
          <w:lang w:val="ru-RU"/>
        </w:rPr>
        <w:t>Купцу</w:t>
      </w:r>
      <w:r w:rsidR="004B75C6" w:rsidRPr="00DC09BD">
        <w:rPr>
          <w:rFonts w:cs="Arial"/>
          <w:bCs/>
          <w:iCs/>
          <w:lang w:val="sr-Cyrl-CS"/>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Pr>
          <w:rFonts w:cs="Arial"/>
          <w:bCs/>
          <w:iCs/>
          <w:lang w:val="sr-Cyrl-CS"/>
        </w:rPr>
        <w:t>Купац</w:t>
      </w:r>
      <w:r w:rsidR="004B75C6" w:rsidRPr="00DC09BD">
        <w:rPr>
          <w:rFonts w:cs="Arial"/>
          <w:bCs/>
          <w:iCs/>
          <w:lang w:val="sr-Cyrl-CS"/>
        </w:rPr>
        <w:t>да може покренути поступак наплате и то до истека рока од 30 (словима:тридесет</w:t>
      </w:r>
      <w:r w:rsidR="004B75C6" w:rsidRPr="00DC09BD">
        <w:rPr>
          <w:rFonts w:cs="Arial"/>
          <w:bCs/>
          <w:iCs/>
          <w:lang w:val="sr-Cyrl-RS"/>
        </w:rPr>
        <w:t>)</w:t>
      </w:r>
      <w:r w:rsidR="004B75C6" w:rsidRPr="00DC09BD">
        <w:rPr>
          <w:rFonts w:cs="Arial"/>
          <w:bCs/>
          <w:iCs/>
          <w:lang w:val="sr-Cyrl-CS"/>
        </w:rPr>
        <w:t xml:space="preserve"> дана од уговореног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гарантни рок. Уз то </w:t>
      </w:r>
      <w:r w:rsidRPr="00310203">
        <w:rPr>
          <w:rFonts w:cs="Arial"/>
          <w:bCs/>
          <w:iCs/>
          <w:lang w:val="ru-RU"/>
        </w:rPr>
        <w:t>Продавац</w:t>
      </w:r>
      <w:r w:rsidR="004B75C6" w:rsidRPr="00DC09BD">
        <w:rPr>
          <w:rFonts w:cs="Arial"/>
          <w:bCs/>
          <w:iCs/>
          <w:lang w:val="sr-Cyrl-CS"/>
        </w:rPr>
        <w:t xml:space="preserve">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57A59951" w14:textId="0EB99C03" w:rsidR="004B75C6" w:rsidRPr="00DC09BD" w:rsidRDefault="004B75C6" w:rsidP="004B75C6">
      <w:pPr>
        <w:tabs>
          <w:tab w:val="left" w:pos="567"/>
          <w:tab w:val="left" w:pos="851"/>
        </w:tabs>
        <w:spacing w:after="120"/>
        <w:outlineLvl w:val="2"/>
        <w:rPr>
          <w:rFonts w:cs="Arial"/>
          <w:bCs/>
          <w:iCs/>
          <w:lang w:val="sr-Cyrl-CS"/>
        </w:rPr>
      </w:pPr>
      <w:r w:rsidRPr="00DC09BD">
        <w:rPr>
          <w:rFonts w:cs="Arial"/>
          <w:bCs/>
          <w:iCs/>
          <w:lang w:val="sr-Cyrl-CS"/>
        </w:rPr>
        <w:lastRenderedPageBreak/>
        <w:t xml:space="preserve">Стране су сагласне, да </w:t>
      </w:r>
      <w:r w:rsidR="00976031">
        <w:rPr>
          <w:rFonts w:cs="Arial"/>
          <w:bCs/>
          <w:iCs/>
          <w:lang w:val="sr-Cyrl-CS"/>
        </w:rPr>
        <w:t>Купац</w:t>
      </w:r>
      <w:r w:rsidRPr="00DC09BD">
        <w:rPr>
          <w:rFonts w:cs="Arial"/>
          <w:bCs/>
          <w:iCs/>
          <w:lang w:val="sr-Cyrl-CS"/>
        </w:rPr>
        <w:t xml:space="preserve">може, без било какве претходне сагласности </w:t>
      </w:r>
      <w:r w:rsidR="00976031" w:rsidRPr="00310203">
        <w:rPr>
          <w:rFonts w:cs="Arial"/>
          <w:bCs/>
          <w:iCs/>
          <w:lang w:val="ru-RU"/>
        </w:rPr>
        <w:t>Продавца</w:t>
      </w:r>
      <w:r w:rsidRPr="00DC09BD">
        <w:rPr>
          <w:rFonts w:cs="Arial"/>
          <w:bCs/>
          <w:iCs/>
          <w:lang w:val="sr-Cyrl-CS"/>
        </w:rPr>
        <w:t>, поднети на наплату средство финансијског обезбеђења из става 1. овог члана, у случају да</w:t>
      </w:r>
      <w:r w:rsidRPr="00310203">
        <w:rPr>
          <w:rFonts w:cs="Arial"/>
          <w:lang w:val="ru-RU"/>
        </w:rPr>
        <w:t xml:space="preserve"> </w:t>
      </w:r>
      <w:r w:rsidR="00976031" w:rsidRPr="00310203">
        <w:rPr>
          <w:rFonts w:cs="Arial"/>
          <w:bCs/>
          <w:iCs/>
          <w:lang w:val="ru-RU"/>
        </w:rPr>
        <w:t>Продавац</w:t>
      </w:r>
      <w:r w:rsidRPr="00310203">
        <w:rPr>
          <w:rFonts w:cs="Arial"/>
          <w:bCs/>
          <w:iCs/>
          <w:lang w:val="ru-RU"/>
        </w:rPr>
        <w:t>не испуни своје уговорне обавезе у погледу гарантног рока.</w:t>
      </w:r>
      <w:r w:rsidRPr="00DC09BD">
        <w:rPr>
          <w:rFonts w:cs="Arial"/>
          <w:bCs/>
          <w:iCs/>
          <w:lang w:val="sr-Cyrl-CS"/>
        </w:rPr>
        <w:t xml:space="preserve"> </w:t>
      </w:r>
    </w:p>
    <w:p w14:paraId="06F7981D" w14:textId="77777777" w:rsidR="004B75C6" w:rsidRPr="00DC09BD" w:rsidRDefault="004B75C6" w:rsidP="004B75C6">
      <w:pPr>
        <w:tabs>
          <w:tab w:val="left" w:pos="567"/>
          <w:tab w:val="left" w:pos="851"/>
        </w:tabs>
        <w:spacing w:after="120"/>
        <w:outlineLvl w:val="2"/>
        <w:rPr>
          <w:rFonts w:cs="Arial"/>
          <w:lang w:val="ru-RU"/>
        </w:rPr>
      </w:pPr>
      <w:r w:rsidRPr="00F03B96">
        <w:rPr>
          <w:rFonts w:cs="Arial"/>
          <w:lang w:val="sr-Cyrl-CS"/>
        </w:rPr>
        <w:t>Б)  Уколико је вредност сваког појединачног уговора закљученог на основу Оквирног споразума 10.000.000,00 динара без ПДВ или већа</w:t>
      </w:r>
      <w:r w:rsidRPr="00F03B96">
        <w:rPr>
          <w:rFonts w:cs="Arial"/>
          <w:lang w:val="ru-RU"/>
        </w:rPr>
        <w:t>:</w:t>
      </w:r>
    </w:p>
    <w:p w14:paraId="63934249" w14:textId="77777777" w:rsidR="004B75C6" w:rsidRPr="00DC09BD" w:rsidRDefault="004B75C6" w:rsidP="004B75C6">
      <w:pPr>
        <w:tabs>
          <w:tab w:val="left" w:pos="567"/>
          <w:tab w:val="left" w:pos="851"/>
        </w:tabs>
        <w:spacing w:after="120"/>
        <w:outlineLvl w:val="2"/>
        <w:rPr>
          <w:rFonts w:cs="Arial"/>
          <w:b/>
          <w:bCs/>
          <w:iCs/>
          <w:lang w:val="ru-RU"/>
        </w:rPr>
      </w:pPr>
      <w:r w:rsidRPr="00DC09BD">
        <w:rPr>
          <w:rFonts w:cs="Arial"/>
          <w:b/>
          <w:bCs/>
          <w:iCs/>
          <w:lang w:val="ru-RU"/>
        </w:rPr>
        <w:t>Банкарск</w:t>
      </w:r>
      <w:r w:rsidRPr="00DC09BD">
        <w:rPr>
          <w:rFonts w:cs="Arial"/>
          <w:b/>
          <w:bCs/>
          <w:iCs/>
          <w:lang w:val="sr-Cyrl-CS"/>
        </w:rPr>
        <w:t>а</w:t>
      </w:r>
      <w:r w:rsidRPr="00DC09BD">
        <w:rPr>
          <w:rFonts w:cs="Arial"/>
          <w:b/>
          <w:bCs/>
          <w:iCs/>
          <w:lang w:val="ru-RU"/>
        </w:rPr>
        <w:t xml:space="preserve"> гаранциј</w:t>
      </w:r>
      <w:r w:rsidRPr="00DC09BD">
        <w:rPr>
          <w:rFonts w:cs="Arial"/>
          <w:b/>
          <w:bCs/>
          <w:iCs/>
          <w:lang w:val="sr-Cyrl-CS"/>
        </w:rPr>
        <w:t xml:space="preserve">а </w:t>
      </w:r>
      <w:r w:rsidRPr="00DC09BD">
        <w:rPr>
          <w:rFonts w:cs="Arial"/>
          <w:b/>
          <w:bCs/>
          <w:iCs/>
          <w:lang w:val="ru-RU"/>
        </w:rPr>
        <w:t xml:space="preserve"> за отклањање недостатака у гарантном року</w:t>
      </w:r>
    </w:p>
    <w:p w14:paraId="2362DBBD" w14:textId="231C96D4" w:rsidR="004B75C6" w:rsidRPr="00DC09BD" w:rsidRDefault="00976031" w:rsidP="004B75C6">
      <w:pPr>
        <w:tabs>
          <w:tab w:val="left" w:pos="567"/>
          <w:tab w:val="left" w:pos="851"/>
        </w:tabs>
        <w:spacing w:after="120"/>
        <w:outlineLvl w:val="2"/>
        <w:rPr>
          <w:rFonts w:cs="Arial"/>
          <w:lang w:val="ru-RU"/>
        </w:rPr>
      </w:pPr>
      <w:r w:rsidRPr="00310203">
        <w:rPr>
          <w:rFonts w:cs="Arial"/>
          <w:lang w:val="ru-RU"/>
        </w:rPr>
        <w:t>Продавац</w:t>
      </w:r>
      <w:r w:rsidR="004B75C6" w:rsidRPr="00DC09BD">
        <w:rPr>
          <w:rFonts w:cs="Arial"/>
          <w:lang w:val="ru-RU"/>
        </w:rPr>
        <w:t xml:space="preserve">се обавезује да преда </w:t>
      </w:r>
      <w:r>
        <w:rPr>
          <w:rFonts w:cs="Arial"/>
          <w:lang w:val="ru-RU"/>
        </w:rPr>
        <w:t>Купцу</w:t>
      </w:r>
      <w:r w:rsidR="004B75C6" w:rsidRPr="00DC09BD">
        <w:rPr>
          <w:rFonts w:cs="Arial"/>
          <w:lang w:val="ru-RU"/>
        </w:rPr>
        <w:t xml:space="preserve">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5% вредности уговора без ПДВ, са роком важења 30 (тридесет) дана дужим од уговореног гарантног рока, </w:t>
      </w:r>
      <w:r w:rsidR="004B75C6" w:rsidRPr="00DC09BD">
        <w:rPr>
          <w:rFonts w:cs="Arial"/>
          <w:bCs/>
          <w:iCs/>
          <w:lang w:val="sr-Cyrl-CS"/>
        </w:rPr>
        <w:t>а да евентуални продужетак гарантног рока има за последицу и продужење рока важења банкарске гаранције за исти број дана за који ће бити продужен гарантни рок.</w:t>
      </w:r>
    </w:p>
    <w:p w14:paraId="2294A6BF" w14:textId="77777777" w:rsidR="004B75C6" w:rsidRPr="00DC09BD" w:rsidRDefault="004B75C6" w:rsidP="004B75C6">
      <w:pPr>
        <w:tabs>
          <w:tab w:val="left" w:pos="567"/>
          <w:tab w:val="left" w:pos="851"/>
        </w:tabs>
        <w:spacing w:after="120"/>
        <w:outlineLvl w:val="2"/>
        <w:rPr>
          <w:rFonts w:cs="Arial"/>
          <w:lang w:val="ru-RU"/>
        </w:rPr>
      </w:pPr>
      <w:r w:rsidRPr="00DC09BD">
        <w:rPr>
          <w:rFonts w:cs="Arial"/>
          <w:lang w:val="ru-RU"/>
        </w:rPr>
        <w:t xml:space="preserve">Банкарска гаранција за отклањање недостатака у гарантном року, доставља се  у тренутку примопредаје предмета уговора или најкасније 5 дана пре истека важења уговореног средства финансисјог обезбеђења за добро извршење посла. </w:t>
      </w:r>
    </w:p>
    <w:p w14:paraId="3BCDB2FF" w14:textId="77777777" w:rsidR="004B75C6" w:rsidRPr="00DC09BD" w:rsidRDefault="004B75C6" w:rsidP="004B75C6">
      <w:pPr>
        <w:tabs>
          <w:tab w:val="left" w:pos="567"/>
          <w:tab w:val="left" w:pos="851"/>
        </w:tabs>
        <w:spacing w:after="120"/>
        <w:outlineLvl w:val="2"/>
        <w:rPr>
          <w:rFonts w:cs="Arial"/>
          <w:lang w:val="ru-RU"/>
        </w:rPr>
      </w:pPr>
      <w:r w:rsidRPr="00DC09BD">
        <w:rPr>
          <w:rFonts w:cs="Arial"/>
          <w:lang w:val="ru-RU"/>
        </w:rPr>
        <w:t>Достављена банкарска гаранција  не може да садржи додатне услове за исплату, краћи рок и мањи износ.</w:t>
      </w:r>
    </w:p>
    <w:p w14:paraId="5D58B0A9" w14:textId="5DF09C4C" w:rsidR="004B75C6" w:rsidRPr="00DC09BD" w:rsidRDefault="00976031" w:rsidP="004B75C6">
      <w:pPr>
        <w:tabs>
          <w:tab w:val="left" w:pos="567"/>
          <w:tab w:val="left" w:pos="851"/>
        </w:tabs>
        <w:spacing w:after="120"/>
        <w:outlineLvl w:val="2"/>
        <w:rPr>
          <w:rFonts w:cs="Arial"/>
          <w:lang w:val="ru-RU"/>
        </w:rPr>
      </w:pPr>
      <w:r>
        <w:rPr>
          <w:rFonts w:cs="Arial"/>
          <w:lang w:val="ru-RU"/>
        </w:rPr>
        <w:t>Купац</w:t>
      </w:r>
      <w:r w:rsidR="004B75C6" w:rsidRPr="00DC09BD">
        <w:rPr>
          <w:rFonts w:cs="Arial"/>
          <w:lang w:val="ru-RU"/>
        </w:rPr>
        <w:t>је овлашћен да наплати банкарску гаранцију за отклањање недостатака у  гарантном року у случају да</w:t>
      </w:r>
      <w:r w:rsidR="004B75C6" w:rsidRPr="00310203">
        <w:rPr>
          <w:rFonts w:cs="Arial"/>
          <w:lang w:val="ru-RU"/>
        </w:rPr>
        <w:t xml:space="preserve"> </w:t>
      </w:r>
      <w:r w:rsidRPr="00310203">
        <w:rPr>
          <w:rFonts w:cs="Arial"/>
          <w:lang w:val="ru-RU"/>
        </w:rPr>
        <w:t>Продавац</w:t>
      </w:r>
      <w:r w:rsidR="004B75C6" w:rsidRPr="00DC09BD">
        <w:rPr>
          <w:rFonts w:cs="Arial"/>
          <w:lang w:val="ru-RU"/>
        </w:rPr>
        <w:t>не испуни своје уговорне обавезе у погледу гарантног рока.</w:t>
      </w:r>
    </w:p>
    <w:p w14:paraId="7E952A4A" w14:textId="77777777" w:rsidR="00873711" w:rsidRPr="00873711" w:rsidRDefault="00873711" w:rsidP="00873711">
      <w:pPr>
        <w:tabs>
          <w:tab w:val="left" w:pos="567"/>
        </w:tabs>
        <w:spacing w:before="0"/>
        <w:rPr>
          <w:rFonts w:cs="Arial"/>
          <w:noProof/>
          <w:lang w:val="ru-RU"/>
        </w:rPr>
      </w:pPr>
    </w:p>
    <w:p w14:paraId="60AAC388" w14:textId="7F359917" w:rsidR="00873711" w:rsidRPr="001D0AE6" w:rsidRDefault="00873711" w:rsidP="001D0AE6">
      <w:pPr>
        <w:spacing w:before="0"/>
        <w:rPr>
          <w:rFonts w:cs="Arial"/>
          <w:b/>
          <w:noProof/>
          <w:lang w:val="ru-RU"/>
        </w:rPr>
      </w:pPr>
      <w:r w:rsidRPr="00873711">
        <w:rPr>
          <w:rFonts w:cs="Arial"/>
          <w:b/>
          <w:noProof/>
          <w:lang w:val="sr-Cyrl-RS"/>
        </w:rPr>
        <w:t>УГОВОРНА КАЗНА ЗБОГ ЗАКАШЊЕЊА У ИСПОРУЦИ</w:t>
      </w:r>
    </w:p>
    <w:p w14:paraId="121C225C" w14:textId="7F80D0AB" w:rsidR="00873711" w:rsidRPr="00873711" w:rsidRDefault="00873711" w:rsidP="00873711">
      <w:pPr>
        <w:spacing w:before="0"/>
        <w:jc w:val="center"/>
        <w:rPr>
          <w:rFonts w:cs="Arial"/>
          <w:b/>
          <w:noProof/>
          <w:lang w:val="ru-RU"/>
        </w:rPr>
      </w:pPr>
      <w:r w:rsidRPr="00873711">
        <w:rPr>
          <w:rFonts w:cs="Arial"/>
          <w:b/>
          <w:noProof/>
          <w:lang w:val="sr-Cyrl-RS"/>
        </w:rPr>
        <w:t xml:space="preserve">Члан </w:t>
      </w:r>
      <w:r w:rsidR="00E23F9C">
        <w:rPr>
          <w:rFonts w:cs="Arial"/>
          <w:b/>
          <w:noProof/>
          <w:lang w:val="sr-Cyrl-RS"/>
        </w:rPr>
        <w:t>11</w:t>
      </w:r>
      <w:r w:rsidRPr="00873711">
        <w:rPr>
          <w:rFonts w:cs="Arial"/>
          <w:b/>
          <w:noProof/>
          <w:lang w:val="sr-Cyrl-RS"/>
        </w:rPr>
        <w:t>.</w:t>
      </w:r>
    </w:p>
    <w:p w14:paraId="5C5ED0C1" w14:textId="77777777" w:rsidR="00873711" w:rsidRPr="00873711" w:rsidRDefault="00873711" w:rsidP="00873711">
      <w:pPr>
        <w:tabs>
          <w:tab w:val="left" w:pos="9090"/>
        </w:tabs>
        <w:rPr>
          <w:rFonts w:cs="Arial"/>
          <w:bCs/>
          <w:noProof/>
          <w:lang w:val="sr-Cyrl-RS"/>
        </w:rPr>
      </w:pPr>
      <w:r w:rsidRPr="00873711">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3C7B51D5" w14:textId="0F8D68E1" w:rsidR="00873711" w:rsidRPr="00873711" w:rsidRDefault="00873711" w:rsidP="00873711">
      <w:pPr>
        <w:tabs>
          <w:tab w:val="left" w:pos="9090"/>
        </w:tabs>
        <w:rPr>
          <w:rFonts w:cs="Arial"/>
          <w:noProof/>
          <w:lang w:val="sr-Cyrl-RS"/>
        </w:rPr>
      </w:pPr>
      <w:r w:rsidRPr="00873711">
        <w:rPr>
          <w:rFonts w:cs="Arial"/>
          <w:bCs/>
          <w:noProof/>
          <w:lang w:val="sr-Cyrl-RS"/>
        </w:rPr>
        <w:t xml:space="preserve">Уговорна казна се обрачунава од првог дана од истека уговореног рока испоруке из члана 5. овог Уговора и износи 0,5% </w:t>
      </w:r>
      <w:r w:rsidR="004E1CD2">
        <w:rPr>
          <w:rFonts w:cs="Arial"/>
          <w:bCs/>
          <w:noProof/>
          <w:lang w:val="sr-Cyrl-RS"/>
        </w:rPr>
        <w:t xml:space="preserve">дневно </w:t>
      </w:r>
      <w:r w:rsidRPr="00873711">
        <w:rPr>
          <w:rFonts w:cs="Arial"/>
          <w:bCs/>
          <w:noProof/>
          <w:lang w:val="sr-Cyrl-RS"/>
        </w:rPr>
        <w:t>уговорене вредности</w:t>
      </w:r>
      <w:r w:rsidR="004E1CD2">
        <w:rPr>
          <w:rFonts w:cs="Arial"/>
          <w:bCs/>
          <w:noProof/>
          <w:lang w:val="sr-Cyrl-RS"/>
        </w:rPr>
        <w:t xml:space="preserve"> из члана 3. Уговора</w:t>
      </w:r>
      <w:r w:rsidRPr="00873711">
        <w:rPr>
          <w:rFonts w:cs="Arial"/>
          <w:bCs/>
          <w:noProof/>
          <w:lang w:val="sr-Cyrl-RS"/>
        </w:rPr>
        <w:t>, а највише до 10% уговорене вредности</w:t>
      </w:r>
      <w:r w:rsidR="004E1CD2">
        <w:rPr>
          <w:rFonts w:cs="Arial"/>
          <w:bCs/>
          <w:noProof/>
          <w:lang w:val="sr-Cyrl-RS"/>
        </w:rPr>
        <w:t xml:space="preserve"> из члана 3. Уговора</w:t>
      </w:r>
      <w:r w:rsidRPr="00873711">
        <w:rPr>
          <w:rFonts w:cs="Arial"/>
          <w:bCs/>
          <w:noProof/>
          <w:lang w:val="sr-Cyrl-RS"/>
        </w:rPr>
        <w:t xml:space="preserve">, </w:t>
      </w:r>
      <w:r w:rsidRPr="00873711">
        <w:rPr>
          <w:rFonts w:cs="Arial"/>
          <w:noProof/>
          <w:lang w:val="sr-Cyrl-RS"/>
        </w:rPr>
        <w:t>без пореза на додату вредност.</w:t>
      </w:r>
    </w:p>
    <w:p w14:paraId="61FF2A6C" w14:textId="27E0423E" w:rsidR="00873711" w:rsidRPr="00873711" w:rsidRDefault="00873711" w:rsidP="00873711">
      <w:pPr>
        <w:tabs>
          <w:tab w:val="left" w:pos="9090"/>
        </w:tabs>
        <w:rPr>
          <w:rFonts w:cs="Arial"/>
          <w:noProof/>
          <w:lang w:val="sr-Cyrl-RS"/>
        </w:rPr>
      </w:pPr>
      <w:r w:rsidRPr="00873711">
        <w:rPr>
          <w:rFonts w:cs="Arial"/>
          <w:bCs/>
          <w:noProof/>
          <w:lang w:val="sr-Cyrl-RS"/>
        </w:rPr>
        <w:t>Плаћање уговорне казне</w:t>
      </w:r>
      <w:r w:rsidRPr="00873711">
        <w:rPr>
          <w:rFonts w:cs="Arial"/>
          <w:noProof/>
          <w:lang w:val="sr-Cyrl-RS"/>
        </w:rPr>
        <w:t xml:space="preserve">, из става 1. овог члана,  доспева у року до </w:t>
      </w:r>
      <w:r w:rsidR="00CB6601">
        <w:rPr>
          <w:rFonts w:cs="Arial"/>
          <w:noProof/>
          <w:lang w:val="sr-Cyrl-RS"/>
        </w:rPr>
        <w:t xml:space="preserve">8 </w:t>
      </w:r>
      <w:r w:rsidRPr="00873711">
        <w:rPr>
          <w:rFonts w:cs="Arial"/>
          <w:noProof/>
          <w:lang w:val="sr-Cyrl-RS"/>
        </w:rPr>
        <w:t>(</w:t>
      </w:r>
      <w:r w:rsidR="00CB6601">
        <w:rPr>
          <w:rFonts w:cs="Arial"/>
          <w:noProof/>
          <w:lang w:val="sr-Cyrl-RS"/>
        </w:rPr>
        <w:t>осам</w:t>
      </w:r>
      <w:r w:rsidRPr="00873711">
        <w:rPr>
          <w:rFonts w:cs="Arial"/>
          <w:noProof/>
          <w:lang w:val="sr-Cyrl-RS"/>
        </w:rPr>
        <w:t xml:space="preserve">) дана од дана пријема од стране Продавца, рачуна  </w:t>
      </w:r>
      <w:r w:rsidRPr="00873711">
        <w:rPr>
          <w:rFonts w:cs="Arial"/>
          <w:bCs/>
          <w:noProof/>
          <w:lang w:val="sr-Cyrl-RS"/>
        </w:rPr>
        <w:t xml:space="preserve">Купца </w:t>
      </w:r>
      <w:r w:rsidRPr="00873711">
        <w:rPr>
          <w:rFonts w:cs="Arial"/>
          <w:noProof/>
          <w:lang w:val="sr-Cyrl-RS"/>
        </w:rPr>
        <w:t>испостављених по овом основу.</w:t>
      </w:r>
    </w:p>
    <w:p w14:paraId="150B6D78" w14:textId="77777777" w:rsidR="00873711" w:rsidRPr="00873711" w:rsidRDefault="00873711" w:rsidP="00873711">
      <w:pPr>
        <w:tabs>
          <w:tab w:val="left" w:pos="9090"/>
        </w:tabs>
        <w:rPr>
          <w:rFonts w:cs="Arial"/>
          <w:bCs/>
          <w:noProof/>
          <w:lang w:val="sr-Cyrl-RS"/>
        </w:rPr>
      </w:pPr>
      <w:r w:rsidRPr="00873711">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72734E36" w14:textId="77777777" w:rsidR="00873711" w:rsidRPr="00873711" w:rsidRDefault="00873711" w:rsidP="00873711">
      <w:pPr>
        <w:tabs>
          <w:tab w:val="left" w:pos="567"/>
        </w:tabs>
        <w:spacing w:before="0"/>
        <w:rPr>
          <w:rFonts w:cs="Arial"/>
          <w:noProof/>
          <w:lang w:val="ru-RU"/>
        </w:rPr>
      </w:pPr>
    </w:p>
    <w:p w14:paraId="4C8C619B" w14:textId="77777777" w:rsidR="00873711" w:rsidRPr="00873711" w:rsidRDefault="00873711" w:rsidP="00873711">
      <w:pPr>
        <w:autoSpaceDE w:val="0"/>
        <w:autoSpaceDN w:val="0"/>
        <w:adjustRightInd w:val="0"/>
        <w:spacing w:before="0"/>
        <w:rPr>
          <w:rFonts w:cs="Arial"/>
          <w:b/>
          <w:noProof/>
          <w:lang w:val="ru-RU"/>
        </w:rPr>
      </w:pPr>
      <w:r w:rsidRPr="00873711">
        <w:rPr>
          <w:rFonts w:cs="Arial"/>
          <w:b/>
          <w:noProof/>
          <w:lang w:val="sr-Cyrl-RS"/>
        </w:rPr>
        <w:t xml:space="preserve">ВИША СИЛА </w:t>
      </w:r>
    </w:p>
    <w:p w14:paraId="4089580B" w14:textId="174A4C49" w:rsidR="00873711" w:rsidRPr="00873711" w:rsidRDefault="00873711" w:rsidP="00873711">
      <w:pPr>
        <w:autoSpaceDE w:val="0"/>
        <w:autoSpaceDN w:val="0"/>
        <w:adjustRightInd w:val="0"/>
        <w:spacing w:before="0"/>
        <w:jc w:val="center"/>
        <w:rPr>
          <w:rFonts w:cs="Arial"/>
          <w:b/>
          <w:noProof/>
          <w:lang w:val="ru-RU"/>
        </w:rPr>
      </w:pPr>
      <w:r w:rsidRPr="00873711">
        <w:rPr>
          <w:rFonts w:cs="Arial"/>
          <w:b/>
          <w:noProof/>
          <w:lang w:val="sr-Cyrl-RS"/>
        </w:rPr>
        <w:t xml:space="preserve">Члан </w:t>
      </w:r>
      <w:r w:rsidR="00E23F9C">
        <w:rPr>
          <w:rFonts w:cs="Arial"/>
          <w:b/>
          <w:noProof/>
          <w:lang w:val="sr-Cyrl-RS"/>
        </w:rPr>
        <w:t>12</w:t>
      </w:r>
      <w:r w:rsidRPr="00873711">
        <w:rPr>
          <w:rFonts w:cs="Arial"/>
          <w:b/>
          <w:noProof/>
          <w:lang w:val="sr-Cyrl-RS"/>
        </w:rPr>
        <w:t>.</w:t>
      </w:r>
    </w:p>
    <w:p w14:paraId="70036493" w14:textId="77777777" w:rsidR="00873711" w:rsidRPr="00873711" w:rsidRDefault="00873711" w:rsidP="00873711">
      <w:pPr>
        <w:tabs>
          <w:tab w:val="left" w:pos="1512"/>
          <w:tab w:val="left" w:pos="9090"/>
        </w:tabs>
        <w:rPr>
          <w:rFonts w:cs="Arial"/>
          <w:noProof/>
          <w:lang w:val="sr-Cyrl-RS"/>
        </w:rPr>
      </w:pPr>
      <w:r w:rsidRPr="00873711">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D365FA6" w14:textId="77777777" w:rsidR="00873711" w:rsidRPr="00873711" w:rsidRDefault="00873711" w:rsidP="00873711">
      <w:pPr>
        <w:tabs>
          <w:tab w:val="left" w:pos="1512"/>
          <w:tab w:val="left" w:pos="9090"/>
        </w:tabs>
        <w:rPr>
          <w:rFonts w:cs="Arial"/>
          <w:noProof/>
          <w:lang w:val="hr-HR"/>
        </w:rPr>
      </w:pPr>
      <w:r w:rsidRPr="00873711">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873711">
        <w:rPr>
          <w:rFonts w:cs="Arial"/>
          <w:noProof/>
          <w:lang w:val="hr-HR"/>
        </w:rPr>
        <w:t xml:space="preserve">, </w:t>
      </w:r>
      <w:r w:rsidRPr="00873711">
        <w:rPr>
          <w:rFonts w:cs="Arial"/>
          <w:noProof/>
          <w:lang w:val="sr-Cyrl-RS"/>
        </w:rPr>
        <w:t>без одлагања</w:t>
      </w:r>
      <w:r w:rsidRPr="00873711">
        <w:rPr>
          <w:rFonts w:cs="Arial"/>
          <w:noProof/>
          <w:lang w:val="hr-HR"/>
        </w:rPr>
        <w:t xml:space="preserve">, а најкасније у року од 48 (четрдесетосам) часова, од часа наступања случаја више силе, писаним путем </w:t>
      </w:r>
      <w:r w:rsidRPr="00873711">
        <w:rPr>
          <w:rFonts w:cs="Arial"/>
          <w:noProof/>
          <w:lang w:val="hr-HR"/>
        </w:rPr>
        <w:lastRenderedPageBreak/>
        <w:t xml:space="preserve">обавести другу Уговорну </w:t>
      </w:r>
      <w:r w:rsidRPr="00873711">
        <w:rPr>
          <w:rFonts w:cs="Arial"/>
          <w:noProof/>
          <w:lang w:val="sr-Cyrl-RS"/>
        </w:rPr>
        <w:t>страну о настанку</w:t>
      </w:r>
      <w:r w:rsidRPr="00873711">
        <w:rPr>
          <w:rFonts w:cs="Arial"/>
          <w:noProof/>
          <w:lang w:val="hr-HR"/>
        </w:rPr>
        <w:t xml:space="preserve"> више силе</w:t>
      </w:r>
      <w:r w:rsidRPr="00873711">
        <w:rPr>
          <w:rFonts w:cs="Arial"/>
          <w:noProof/>
          <w:lang w:val="sr-Cyrl-RS"/>
        </w:rPr>
        <w:t xml:space="preserve"> и њеном процењеном или очекиваном трајању</w:t>
      </w:r>
      <w:r w:rsidRPr="00873711">
        <w:rPr>
          <w:rFonts w:cs="Arial"/>
          <w:noProof/>
          <w:lang w:val="hr-HR"/>
        </w:rPr>
        <w:t>, уз достављање доказа о постојању више силе.</w:t>
      </w:r>
    </w:p>
    <w:p w14:paraId="3A005413" w14:textId="77777777" w:rsidR="00873711" w:rsidRPr="00873711" w:rsidRDefault="00873711" w:rsidP="00873711">
      <w:pPr>
        <w:tabs>
          <w:tab w:val="left" w:pos="1512"/>
          <w:tab w:val="left" w:pos="9090"/>
        </w:tabs>
        <w:rPr>
          <w:rFonts w:cs="Arial"/>
          <w:noProof/>
          <w:lang w:val="sr-Cyrl-RS"/>
        </w:rPr>
      </w:pPr>
      <w:r w:rsidRPr="00873711">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39A61E8A" w14:textId="77777777" w:rsidR="00873711" w:rsidRPr="00873711" w:rsidRDefault="00873711" w:rsidP="00873711">
      <w:pPr>
        <w:tabs>
          <w:tab w:val="left" w:pos="1512"/>
          <w:tab w:val="left" w:pos="9090"/>
        </w:tabs>
        <w:rPr>
          <w:rFonts w:cs="Arial"/>
          <w:noProof/>
          <w:lang w:val="sr-Cyrl-RS"/>
        </w:rPr>
      </w:pPr>
      <w:r w:rsidRPr="00873711">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34EE7278" w14:textId="77777777" w:rsidR="00873711" w:rsidRPr="00873711" w:rsidRDefault="00873711" w:rsidP="00873711">
      <w:pPr>
        <w:tabs>
          <w:tab w:val="left" w:pos="567"/>
        </w:tabs>
        <w:spacing w:before="0"/>
        <w:rPr>
          <w:rFonts w:cs="Arial"/>
          <w:b/>
          <w:noProof/>
          <w:lang w:val="ru-RU"/>
        </w:rPr>
      </w:pPr>
    </w:p>
    <w:p w14:paraId="3AAA335F" w14:textId="77777777" w:rsidR="00873711" w:rsidRPr="00873711" w:rsidRDefault="00873711" w:rsidP="00873711">
      <w:pPr>
        <w:spacing w:before="0"/>
        <w:rPr>
          <w:rFonts w:cs="Arial"/>
          <w:b/>
          <w:noProof/>
          <w:lang w:val="ru-RU"/>
        </w:rPr>
      </w:pPr>
      <w:r w:rsidRPr="00873711">
        <w:rPr>
          <w:rFonts w:cs="Arial"/>
          <w:b/>
          <w:noProof/>
          <w:lang w:val="sr-Cyrl-RS"/>
        </w:rPr>
        <w:t>РАСКИД УГОВОРА</w:t>
      </w:r>
    </w:p>
    <w:p w14:paraId="2E818BD2" w14:textId="4CE885BF" w:rsidR="00873711" w:rsidRPr="00873711" w:rsidRDefault="00873711" w:rsidP="00873711">
      <w:pPr>
        <w:spacing w:before="0"/>
        <w:jc w:val="center"/>
        <w:rPr>
          <w:rFonts w:cs="Arial"/>
          <w:noProof/>
          <w:lang w:val="ru-RU"/>
        </w:rPr>
      </w:pPr>
      <w:r w:rsidRPr="00873711">
        <w:rPr>
          <w:rFonts w:cs="Arial"/>
          <w:b/>
          <w:noProof/>
          <w:lang w:val="sr-Cyrl-RS"/>
        </w:rPr>
        <w:t xml:space="preserve">Члан </w:t>
      </w:r>
      <w:r w:rsidR="00E23F9C">
        <w:rPr>
          <w:rFonts w:cs="Arial"/>
          <w:b/>
          <w:noProof/>
          <w:lang w:val="sr-Cyrl-RS"/>
        </w:rPr>
        <w:t>13</w:t>
      </w:r>
      <w:r w:rsidRPr="00873711">
        <w:rPr>
          <w:rFonts w:cs="Arial"/>
          <w:b/>
          <w:noProof/>
          <w:lang w:val="sr-Cyrl-RS"/>
        </w:rPr>
        <w:t>.</w:t>
      </w:r>
    </w:p>
    <w:p w14:paraId="3ADDB5A1" w14:textId="77777777" w:rsidR="00873711" w:rsidRPr="00873711" w:rsidRDefault="00873711" w:rsidP="00873711">
      <w:pPr>
        <w:tabs>
          <w:tab w:val="left" w:pos="9090"/>
        </w:tabs>
        <w:rPr>
          <w:rFonts w:cs="Arial"/>
          <w:bCs/>
          <w:noProof/>
          <w:lang w:val="sr-Cyrl-RS"/>
        </w:rPr>
      </w:pPr>
      <w:r w:rsidRPr="00873711">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873711">
        <w:rPr>
          <w:rFonts w:cs="Arial"/>
          <w:noProof/>
          <w:lang w:val="sr-Cyrl-RS"/>
        </w:rPr>
        <w:t>Купца</w:t>
      </w:r>
      <w:r w:rsidRPr="00873711">
        <w:rPr>
          <w:rFonts w:cs="Arial"/>
          <w:bCs/>
          <w:noProof/>
          <w:lang w:val="sr-Cyrl-RS"/>
        </w:rPr>
        <w:t xml:space="preserve">, крши одредбе овог уговора, </w:t>
      </w:r>
      <w:r w:rsidRPr="00873711">
        <w:rPr>
          <w:rFonts w:cs="Arial"/>
          <w:noProof/>
          <w:lang w:val="sr-Cyrl-RS"/>
        </w:rPr>
        <w:t>Купац</w:t>
      </w:r>
      <w:r w:rsidRPr="00873711">
        <w:rPr>
          <w:rFonts w:cs="Arial"/>
          <w:bCs/>
          <w:noProof/>
          <w:lang w:val="sr-Cyrl-RS"/>
        </w:rPr>
        <w:t xml:space="preserve"> има право да констатује непоштовање одредби Уговора и о томе достави Продавцу писану опомену.</w:t>
      </w:r>
    </w:p>
    <w:p w14:paraId="668DC01F" w14:textId="77777777" w:rsidR="00873711" w:rsidRPr="00873711" w:rsidRDefault="00873711" w:rsidP="00873711">
      <w:pPr>
        <w:tabs>
          <w:tab w:val="left" w:pos="9090"/>
        </w:tabs>
        <w:rPr>
          <w:rFonts w:cs="Arial"/>
          <w:bCs/>
          <w:noProof/>
          <w:lang w:val="sr-Cyrl-RS"/>
        </w:rPr>
      </w:pPr>
      <w:r w:rsidRPr="00873711">
        <w:rPr>
          <w:rFonts w:cs="Arial"/>
          <w:bCs/>
          <w:noProof/>
          <w:lang w:val="sr-Cyrl-RS"/>
        </w:rPr>
        <w:t xml:space="preserve">Ако Продавац не предузме мере за извршење овог Уговора, које се од њега захтевају, у року од 8 (осам) дана по пријему писане опомене, </w:t>
      </w:r>
      <w:r w:rsidRPr="00873711">
        <w:rPr>
          <w:rFonts w:cs="Arial"/>
          <w:noProof/>
          <w:lang w:val="sr-Cyrl-RS"/>
        </w:rPr>
        <w:t>Купац</w:t>
      </w:r>
      <w:r w:rsidRPr="00873711">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14:paraId="67104EE9" w14:textId="77777777" w:rsidR="00873711" w:rsidRPr="00873711" w:rsidRDefault="00873711" w:rsidP="00873711">
      <w:pPr>
        <w:tabs>
          <w:tab w:val="left" w:pos="9090"/>
        </w:tabs>
        <w:rPr>
          <w:rFonts w:cs="Arial"/>
          <w:bCs/>
          <w:noProof/>
          <w:lang w:val="sr-Cyrl-RS"/>
        </w:rPr>
      </w:pPr>
      <w:r w:rsidRPr="00873711">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14:paraId="77B01ED4" w14:textId="77777777" w:rsidR="00873711" w:rsidRPr="00873711" w:rsidRDefault="00873711" w:rsidP="00873711">
      <w:pPr>
        <w:tabs>
          <w:tab w:val="left" w:pos="9090"/>
        </w:tabs>
        <w:rPr>
          <w:rFonts w:cs="Arial"/>
          <w:bCs/>
          <w:noProof/>
          <w:lang w:val="sr-Cyrl-RS"/>
        </w:rPr>
      </w:pPr>
      <w:r w:rsidRPr="00873711">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A9B9138" w14:textId="6AFD2C4C" w:rsidR="00873711" w:rsidRPr="00873711" w:rsidRDefault="00873711" w:rsidP="00873711">
      <w:pPr>
        <w:spacing w:before="0"/>
        <w:jc w:val="center"/>
        <w:rPr>
          <w:rFonts w:cs="Arial"/>
          <w:b/>
          <w:noProof/>
          <w:lang w:val="ru-RU"/>
        </w:rPr>
      </w:pPr>
      <w:r w:rsidRPr="00873711">
        <w:rPr>
          <w:rFonts w:cs="Arial"/>
          <w:b/>
          <w:noProof/>
          <w:lang w:val="sr-Cyrl-RS"/>
        </w:rPr>
        <w:t xml:space="preserve">Члан </w:t>
      </w:r>
      <w:r w:rsidR="00E23F9C">
        <w:rPr>
          <w:rFonts w:cs="Arial"/>
          <w:b/>
          <w:noProof/>
          <w:lang w:val="sr-Cyrl-RS"/>
        </w:rPr>
        <w:t>14</w:t>
      </w:r>
      <w:r w:rsidRPr="00873711">
        <w:rPr>
          <w:rFonts w:cs="Arial"/>
          <w:b/>
          <w:noProof/>
          <w:lang w:val="sr-Cyrl-RS"/>
        </w:rPr>
        <w:t>.</w:t>
      </w:r>
    </w:p>
    <w:p w14:paraId="7D1EE1E3" w14:textId="77777777" w:rsidR="00873711" w:rsidRPr="00873711" w:rsidRDefault="00873711" w:rsidP="00873711">
      <w:pPr>
        <w:rPr>
          <w:rFonts w:cs="Arial"/>
          <w:noProof/>
          <w:lang w:val="ru-RU"/>
        </w:rPr>
      </w:pPr>
      <w:r w:rsidRPr="00873711">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4CCCBC9" w14:textId="77777777" w:rsidR="00873711" w:rsidRPr="00873711" w:rsidRDefault="00873711" w:rsidP="00873711">
      <w:pPr>
        <w:tabs>
          <w:tab w:val="left" w:pos="567"/>
        </w:tabs>
        <w:spacing w:before="0"/>
        <w:rPr>
          <w:rFonts w:eastAsia="Calibri" w:cs="Arial"/>
          <w:noProof/>
          <w:lang w:val="ru-RU"/>
        </w:rPr>
      </w:pPr>
    </w:p>
    <w:p w14:paraId="5FB29D7B" w14:textId="4E2EB535" w:rsidR="00873711" w:rsidRPr="00873711" w:rsidRDefault="00873711" w:rsidP="00873711">
      <w:pPr>
        <w:spacing w:before="0"/>
        <w:jc w:val="center"/>
        <w:rPr>
          <w:rFonts w:cs="Arial"/>
          <w:b/>
          <w:noProof/>
          <w:lang w:val="ru-RU"/>
        </w:rPr>
      </w:pPr>
      <w:r w:rsidRPr="00873711">
        <w:rPr>
          <w:rFonts w:cs="Arial"/>
          <w:b/>
          <w:noProof/>
          <w:lang w:val="sr-Cyrl-RS"/>
        </w:rPr>
        <w:t xml:space="preserve">Члан </w:t>
      </w:r>
      <w:r w:rsidR="00E23F9C">
        <w:rPr>
          <w:rFonts w:cs="Arial"/>
          <w:b/>
          <w:noProof/>
          <w:lang w:val="sr-Cyrl-RS"/>
        </w:rPr>
        <w:t>15</w:t>
      </w:r>
      <w:r w:rsidRPr="00873711">
        <w:rPr>
          <w:rFonts w:cs="Arial"/>
          <w:b/>
          <w:noProof/>
          <w:lang w:val="sr-Cyrl-RS"/>
        </w:rPr>
        <w:t>.</w:t>
      </w:r>
    </w:p>
    <w:p w14:paraId="6250721D" w14:textId="77777777" w:rsidR="00873711" w:rsidRPr="00873711" w:rsidRDefault="00873711" w:rsidP="00873711">
      <w:pPr>
        <w:rPr>
          <w:rFonts w:cs="Arial"/>
          <w:noProof/>
          <w:lang w:val="ru-RU"/>
        </w:rPr>
      </w:pPr>
      <w:r w:rsidRPr="00873711">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618B3735" w14:textId="5A175309" w:rsidR="009E523C" w:rsidRPr="00634D16" w:rsidRDefault="00873711" w:rsidP="00634D16">
      <w:pPr>
        <w:rPr>
          <w:rFonts w:cs="Arial"/>
          <w:noProof/>
          <w:lang w:val="ru-RU"/>
        </w:rPr>
      </w:pPr>
      <w:r w:rsidRPr="00873711">
        <w:rPr>
          <w:rFonts w:cs="Arial"/>
          <w:noProof/>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4D1E2A4" w14:textId="77777777" w:rsidR="009E523C" w:rsidRDefault="009E523C" w:rsidP="00873711">
      <w:pPr>
        <w:spacing w:before="0"/>
        <w:jc w:val="center"/>
        <w:rPr>
          <w:rFonts w:cs="Arial"/>
          <w:b/>
          <w:noProof/>
          <w:lang w:val="sr-Latn-CS"/>
        </w:rPr>
      </w:pPr>
    </w:p>
    <w:p w14:paraId="25B46B86" w14:textId="6F04FDCC" w:rsidR="00873711" w:rsidRPr="00873711" w:rsidRDefault="00873711" w:rsidP="00873711">
      <w:pPr>
        <w:spacing w:before="0"/>
        <w:jc w:val="center"/>
        <w:rPr>
          <w:rFonts w:cs="Arial"/>
          <w:b/>
          <w:noProof/>
          <w:lang w:val="ru-RU"/>
        </w:rPr>
      </w:pPr>
      <w:r w:rsidRPr="00873711">
        <w:rPr>
          <w:rFonts w:cs="Arial"/>
          <w:b/>
          <w:noProof/>
          <w:lang w:val="sr-Cyrl-RS"/>
        </w:rPr>
        <w:t xml:space="preserve">Члан </w:t>
      </w:r>
      <w:r w:rsidR="00E23F9C">
        <w:rPr>
          <w:rFonts w:cs="Arial"/>
          <w:b/>
          <w:noProof/>
          <w:lang w:val="sr-Cyrl-RS"/>
        </w:rPr>
        <w:t>16</w:t>
      </w:r>
      <w:r w:rsidRPr="00873711">
        <w:rPr>
          <w:rFonts w:cs="Arial"/>
          <w:b/>
          <w:noProof/>
          <w:lang w:val="sr-Cyrl-RS"/>
        </w:rPr>
        <w:t>.</w:t>
      </w:r>
    </w:p>
    <w:p w14:paraId="158DCB6C" w14:textId="77777777" w:rsidR="00873711" w:rsidRPr="00873711" w:rsidRDefault="00873711" w:rsidP="00873711">
      <w:pPr>
        <w:tabs>
          <w:tab w:val="left" w:pos="9090"/>
        </w:tabs>
        <w:rPr>
          <w:rFonts w:cs="Arial"/>
          <w:noProof/>
          <w:lang w:val="sr-Cyrl-RS"/>
        </w:rPr>
      </w:pPr>
      <w:r w:rsidRPr="00873711">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526D865C" w14:textId="148E208A" w:rsidR="00873711" w:rsidRDefault="00873711" w:rsidP="00873711">
      <w:pPr>
        <w:tabs>
          <w:tab w:val="left" w:pos="9090"/>
        </w:tabs>
        <w:rPr>
          <w:rFonts w:cs="Arial"/>
          <w:noProof/>
          <w:lang w:val="ru-RU"/>
        </w:rPr>
      </w:pPr>
      <w:r w:rsidRPr="00873711">
        <w:rPr>
          <w:rFonts w:cs="Arial"/>
          <w:noProof/>
          <w:lang w:val="ru-RU"/>
        </w:rPr>
        <w:t xml:space="preserve">Након закључења </w:t>
      </w:r>
      <w:r w:rsidRPr="00873711">
        <w:rPr>
          <w:rFonts w:cs="Arial"/>
          <w:noProof/>
          <w:lang w:val="sr-Cyrl-RS"/>
        </w:rPr>
        <w:t xml:space="preserve">и ступања на правну снагу </w:t>
      </w:r>
      <w:r w:rsidRPr="00873711">
        <w:rPr>
          <w:rFonts w:cs="Arial"/>
          <w:noProof/>
          <w:lang w:val="ru-RU"/>
        </w:rPr>
        <w:t xml:space="preserve">овог Уговора, Купац може да дозволи, а </w:t>
      </w:r>
      <w:r w:rsidRPr="00873711">
        <w:rPr>
          <w:rFonts w:cs="Arial"/>
          <w:noProof/>
          <w:lang w:val="sr-Cyrl-RS"/>
        </w:rPr>
        <w:t>Продавац</w:t>
      </w:r>
      <w:r w:rsidRPr="00873711">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2B83195D" w14:textId="77777777" w:rsidR="004E1CD2" w:rsidRPr="00873711" w:rsidRDefault="004E1CD2" w:rsidP="00873711">
      <w:pPr>
        <w:tabs>
          <w:tab w:val="left" w:pos="9090"/>
        </w:tabs>
        <w:rPr>
          <w:rFonts w:cs="Arial"/>
          <w:noProof/>
          <w:lang w:val="ru-RU"/>
        </w:rPr>
      </w:pPr>
    </w:p>
    <w:p w14:paraId="244DB0F8" w14:textId="77777777" w:rsidR="000C7C0D" w:rsidRDefault="000C7C0D" w:rsidP="00873711">
      <w:pPr>
        <w:spacing w:before="0" w:after="240"/>
        <w:jc w:val="center"/>
        <w:rPr>
          <w:rFonts w:cs="Arial"/>
          <w:b/>
          <w:noProof/>
          <w:lang w:val="sr-Cyrl-RS"/>
        </w:rPr>
      </w:pPr>
    </w:p>
    <w:p w14:paraId="4EC86198" w14:textId="0B0AE351" w:rsidR="00873711" w:rsidRPr="00873711" w:rsidRDefault="00873711" w:rsidP="00873711">
      <w:pPr>
        <w:spacing w:before="0" w:after="240"/>
        <w:jc w:val="center"/>
        <w:rPr>
          <w:rFonts w:cs="Arial"/>
          <w:b/>
          <w:noProof/>
          <w:lang w:val="ru-RU"/>
        </w:rPr>
      </w:pPr>
      <w:r w:rsidRPr="00873711">
        <w:rPr>
          <w:rFonts w:cs="Arial"/>
          <w:b/>
          <w:noProof/>
          <w:lang w:val="sr-Cyrl-RS"/>
        </w:rPr>
        <w:lastRenderedPageBreak/>
        <w:t xml:space="preserve">Члан </w:t>
      </w:r>
      <w:r w:rsidR="00E23F9C">
        <w:rPr>
          <w:rFonts w:cs="Arial"/>
          <w:b/>
          <w:noProof/>
          <w:lang w:val="sr-Cyrl-RS"/>
        </w:rPr>
        <w:t>17</w:t>
      </w:r>
      <w:r w:rsidRPr="00873711">
        <w:rPr>
          <w:rFonts w:cs="Arial"/>
          <w:b/>
          <w:noProof/>
          <w:lang w:val="sr-Cyrl-RS"/>
        </w:rPr>
        <w:t>.</w:t>
      </w:r>
    </w:p>
    <w:p w14:paraId="7854ECD1" w14:textId="3EFD4007" w:rsidR="00873711" w:rsidRPr="00873711" w:rsidRDefault="00873711" w:rsidP="00873711">
      <w:pPr>
        <w:tabs>
          <w:tab w:val="left" w:pos="567"/>
        </w:tabs>
        <w:spacing w:before="0" w:after="240"/>
        <w:rPr>
          <w:rFonts w:eastAsia="Calibri" w:cs="Arial"/>
          <w:noProof/>
          <w:lang w:val="ru-RU"/>
        </w:rPr>
      </w:pPr>
      <w:r w:rsidRPr="00873711">
        <w:rPr>
          <w:rFonts w:eastAsia="Calibri" w:cs="Arial"/>
          <w:noProof/>
          <w:lang w:val="sr-Cyrl-RS"/>
        </w:rPr>
        <w:t>Продавац</w:t>
      </w:r>
      <w:r w:rsidRPr="00873711">
        <w:rPr>
          <w:rFonts w:eastAsia="Calibri" w:cs="Arial"/>
          <w:noProof/>
          <w:lang w:val="ru-RU"/>
        </w:rPr>
        <w:t xml:space="preserve"> је дужан да без одлагања, а најкасније у року од 5</w:t>
      </w:r>
      <w:r w:rsidR="004E1CD2">
        <w:rPr>
          <w:rFonts w:eastAsia="Calibri" w:cs="Arial"/>
          <w:noProof/>
          <w:lang w:val="ru-RU"/>
        </w:rPr>
        <w:t xml:space="preserve"> </w:t>
      </w:r>
      <w:r w:rsidRPr="00873711">
        <w:rPr>
          <w:rFonts w:eastAsia="Calibri" w:cs="Arial"/>
          <w:noProof/>
          <w:lang w:val="ru-RU"/>
        </w:rPr>
        <w:t xml:space="preserve">(пет) дана од дана настанка промене у било којем од података </w:t>
      </w:r>
      <w:r w:rsidRPr="00873711">
        <w:rPr>
          <w:rFonts w:eastAsia="TimesNewRomanPSMT" w:cs="Arial"/>
          <w:bCs/>
          <w:noProof/>
          <w:lang w:val="ru-RU"/>
        </w:rPr>
        <w:t>у вези са испуњеношћу услова из поступка јавне набавке</w:t>
      </w:r>
      <w:r w:rsidRPr="00873711">
        <w:rPr>
          <w:rFonts w:eastAsia="Calibri" w:cs="Arial"/>
          <w:noProof/>
          <w:lang w:val="ru-RU"/>
        </w:rPr>
        <w:t xml:space="preserve">, о насталој промени писмено обавести </w:t>
      </w:r>
      <w:r w:rsidRPr="00873711">
        <w:rPr>
          <w:rFonts w:eastAsia="Calibri" w:cs="Arial"/>
          <w:noProof/>
          <w:lang w:val="sr-Cyrl-RS"/>
        </w:rPr>
        <w:t>Купца</w:t>
      </w:r>
      <w:r w:rsidRPr="00873711">
        <w:rPr>
          <w:rFonts w:eastAsia="Calibri" w:cs="Arial"/>
          <w:noProof/>
          <w:lang w:val="ru-RU"/>
        </w:rPr>
        <w:t xml:space="preserve"> и да је документује на прописан начин.</w:t>
      </w:r>
    </w:p>
    <w:p w14:paraId="6D0DFDA4" w14:textId="77777777" w:rsidR="00873711" w:rsidRPr="00873711" w:rsidRDefault="00873711" w:rsidP="00873711">
      <w:pPr>
        <w:tabs>
          <w:tab w:val="left" w:pos="567"/>
        </w:tabs>
        <w:spacing w:before="0"/>
        <w:rPr>
          <w:rFonts w:eastAsia="Calibri" w:cs="Arial"/>
          <w:noProof/>
          <w:lang w:val="ru-RU"/>
        </w:rPr>
      </w:pPr>
      <w:r w:rsidRPr="00873711">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4CC87630" w14:textId="77777777" w:rsidR="00873711" w:rsidRPr="00873711" w:rsidRDefault="00873711" w:rsidP="00873711">
      <w:pPr>
        <w:tabs>
          <w:tab w:val="left" w:pos="567"/>
        </w:tabs>
        <w:spacing w:before="0"/>
        <w:rPr>
          <w:rFonts w:cs="Arial"/>
          <w:b/>
          <w:noProof/>
          <w:lang w:val="sr-Cyrl-BA"/>
        </w:rPr>
      </w:pPr>
    </w:p>
    <w:p w14:paraId="416AE1C9" w14:textId="04761BB4" w:rsidR="00873711" w:rsidRPr="00873711" w:rsidRDefault="00873711" w:rsidP="00873711">
      <w:pPr>
        <w:tabs>
          <w:tab w:val="left" w:pos="567"/>
        </w:tabs>
        <w:spacing w:before="0"/>
        <w:rPr>
          <w:rFonts w:cs="Arial"/>
          <w:b/>
          <w:noProof/>
          <w:lang w:val="sr-Cyrl-BA"/>
        </w:rPr>
      </w:pPr>
      <w:r w:rsidRPr="00873711">
        <w:rPr>
          <w:rFonts w:cs="Arial"/>
          <w:b/>
          <w:noProof/>
          <w:lang w:val="sr-Cyrl-BA"/>
        </w:rPr>
        <w:t xml:space="preserve"> </w:t>
      </w:r>
      <w:r w:rsidR="004E1CD2">
        <w:rPr>
          <w:rFonts w:cs="Arial"/>
          <w:b/>
          <w:noProof/>
          <w:lang w:val="sr-Cyrl-BA"/>
        </w:rPr>
        <w:t>ВАЖЕЊЕ</w:t>
      </w:r>
      <w:r w:rsidRPr="00873711">
        <w:rPr>
          <w:rFonts w:cs="Arial"/>
          <w:b/>
          <w:noProof/>
          <w:lang w:val="sr-Cyrl-BA"/>
        </w:rPr>
        <w:t xml:space="preserve"> УГОВОРА</w:t>
      </w:r>
    </w:p>
    <w:p w14:paraId="3C64A766" w14:textId="36F6B340" w:rsidR="00873711" w:rsidRPr="00873711" w:rsidRDefault="00873711" w:rsidP="00873711">
      <w:pPr>
        <w:spacing w:before="0" w:after="240"/>
        <w:jc w:val="center"/>
        <w:rPr>
          <w:rFonts w:cs="Arial"/>
          <w:b/>
          <w:noProof/>
          <w:lang w:val="ru-RU"/>
        </w:rPr>
      </w:pPr>
      <w:r w:rsidRPr="00873711">
        <w:rPr>
          <w:rFonts w:cs="Arial"/>
          <w:b/>
          <w:noProof/>
          <w:lang w:val="sr-Cyrl-RS"/>
        </w:rPr>
        <w:t xml:space="preserve">Члан </w:t>
      </w:r>
      <w:r w:rsidR="00E23F9C">
        <w:rPr>
          <w:rFonts w:cs="Arial"/>
          <w:b/>
          <w:noProof/>
          <w:lang w:val="sr-Cyrl-RS"/>
        </w:rPr>
        <w:t>18</w:t>
      </w:r>
      <w:r w:rsidRPr="00873711">
        <w:rPr>
          <w:rFonts w:cs="Arial"/>
          <w:b/>
          <w:noProof/>
          <w:lang w:val="sr-Cyrl-RS"/>
        </w:rPr>
        <w:t>.</w:t>
      </w:r>
    </w:p>
    <w:p w14:paraId="7C76C38D" w14:textId="357BDBC5" w:rsidR="00873711" w:rsidRPr="00873711" w:rsidRDefault="00873711" w:rsidP="00873711">
      <w:pPr>
        <w:tabs>
          <w:tab w:val="left" w:pos="567"/>
        </w:tabs>
        <w:spacing w:before="0" w:after="240"/>
        <w:rPr>
          <w:rFonts w:eastAsia="Calibri" w:cs="Arial"/>
          <w:noProof/>
          <w:lang w:val="ru-RU"/>
        </w:rPr>
      </w:pPr>
      <w:r w:rsidRPr="00873711">
        <w:rPr>
          <w:rFonts w:eastAsia="Calibri" w:cs="Arial"/>
          <w:noProof/>
          <w:lang w:val="sr-Cyrl-RS"/>
        </w:rPr>
        <w:t>Уговор се сматра закљученим након потписивања</w:t>
      </w:r>
      <w:r w:rsidR="004E1CD2">
        <w:rPr>
          <w:rFonts w:eastAsia="Calibri" w:cs="Arial"/>
          <w:noProof/>
          <w:lang w:val="sr-Cyrl-RS"/>
        </w:rPr>
        <w:t xml:space="preserve"> од стране законских заступника или </w:t>
      </w:r>
      <w:r w:rsidRPr="00873711">
        <w:rPr>
          <w:rFonts w:eastAsia="Calibri" w:cs="Arial"/>
          <w:noProof/>
          <w:lang w:val="sr-Cyrl-RS"/>
        </w:rPr>
        <w:t>овлашћених лица Уговорних страна</w:t>
      </w:r>
      <w:r w:rsidR="004E1CD2">
        <w:rPr>
          <w:rFonts w:eastAsia="Calibri" w:cs="Arial"/>
          <w:noProof/>
          <w:lang w:val="sr-Cyrl-RS"/>
        </w:rPr>
        <w:t>,</w:t>
      </w:r>
      <w:r w:rsidRPr="00873711">
        <w:rPr>
          <w:rFonts w:eastAsia="Calibri" w:cs="Arial"/>
          <w:noProof/>
          <w:lang w:val="sr-Cyrl-RS"/>
        </w:rPr>
        <w:t xml:space="preserve"> а ступа на снагу када Продавац испуни одложни услов и достави у уговореном року средство финансијског обезбеђења из члана 9. овог Уговора.</w:t>
      </w:r>
    </w:p>
    <w:p w14:paraId="6A0431C3" w14:textId="6D43412F" w:rsidR="00873711" w:rsidRPr="00D468C9" w:rsidRDefault="00E753D4" w:rsidP="00D468C9">
      <w:pPr>
        <w:tabs>
          <w:tab w:val="left" w:pos="567"/>
        </w:tabs>
        <w:spacing w:before="0"/>
        <w:rPr>
          <w:rFonts w:eastAsia="Calibri" w:cs="Arial"/>
          <w:noProof/>
          <w:lang w:val="ru-RU"/>
        </w:rPr>
      </w:pPr>
      <w:r w:rsidRPr="00310203">
        <w:rPr>
          <w:rFonts w:cs="Arial"/>
          <w:lang w:val="ru-RU"/>
        </w:rPr>
        <w:t xml:space="preserve">Уговор се закључује на период до _______ </w:t>
      </w:r>
      <w:r w:rsidRPr="00310203">
        <w:rPr>
          <w:rFonts w:cs="Arial"/>
          <w:i/>
          <w:lang w:val="ru-RU"/>
        </w:rPr>
        <w:t>(навести тачан датум</w:t>
      </w:r>
      <w:r w:rsidRPr="00E753D4">
        <w:rPr>
          <w:rFonts w:cs="Arial"/>
          <w:i/>
          <w:lang w:val="sr-Cyrl-CS"/>
        </w:rPr>
        <w:t xml:space="preserve"> или број дана/мес</w:t>
      </w:r>
      <w:r>
        <w:rPr>
          <w:rFonts w:cs="Arial"/>
          <w:i/>
          <w:lang w:val="sr-Cyrl-CS"/>
        </w:rPr>
        <w:t>е</w:t>
      </w:r>
      <w:r w:rsidRPr="00E753D4">
        <w:rPr>
          <w:rFonts w:cs="Arial"/>
          <w:i/>
          <w:lang w:val="sr-Cyrl-CS"/>
        </w:rPr>
        <w:t>ци</w:t>
      </w:r>
      <w:r w:rsidRPr="00310203">
        <w:rPr>
          <w:rFonts w:cs="Arial"/>
          <w:i/>
          <w:lang w:val="ru-RU"/>
        </w:rPr>
        <w:t>),</w:t>
      </w:r>
      <w:r w:rsidRPr="00310203">
        <w:rPr>
          <w:rFonts w:cs="Arial"/>
          <w:lang w:val="ru-RU"/>
        </w:rPr>
        <w:t xml:space="preserve"> рачунајући од </w:t>
      </w:r>
      <w:r>
        <w:rPr>
          <w:rFonts w:cs="Arial"/>
          <w:lang w:val="sr-Cyrl-CS"/>
        </w:rPr>
        <w:t xml:space="preserve">дана </w:t>
      </w:r>
      <w:r w:rsidRPr="00310203">
        <w:rPr>
          <w:rFonts w:cs="Arial"/>
          <w:lang w:val="ru-RU"/>
        </w:rPr>
        <w:t>ступања Уговора на снагу</w:t>
      </w:r>
      <w:r w:rsidRPr="00310203">
        <w:rPr>
          <w:rFonts w:cs="Arial"/>
          <w:color w:val="00B0F0"/>
          <w:sz w:val="24"/>
          <w:szCs w:val="24"/>
          <w:lang w:val="ru-RU"/>
        </w:rPr>
        <w:t xml:space="preserve">. </w:t>
      </w:r>
      <w:r w:rsidRPr="00310203">
        <w:rPr>
          <w:rFonts w:cs="Arial"/>
          <w:lang w:val="ru-RU"/>
        </w:rPr>
        <w:t>Уколико се уговорена средства утроше пре истека рока</w:t>
      </w:r>
      <w:r>
        <w:rPr>
          <w:rFonts w:cs="Arial"/>
          <w:lang w:val="sr-Cyrl-CS"/>
        </w:rPr>
        <w:t xml:space="preserve"> важења</w:t>
      </w:r>
      <w:r w:rsidRPr="00310203">
        <w:rPr>
          <w:rFonts w:cs="Arial"/>
          <w:lang w:val="ru-RU"/>
        </w:rPr>
        <w:t xml:space="preserve"> Уговор</w:t>
      </w:r>
      <w:r>
        <w:rPr>
          <w:rFonts w:cs="Arial"/>
          <w:lang w:val="sr-Cyrl-CS"/>
        </w:rPr>
        <w:t>а, Уговор</w:t>
      </w:r>
      <w:r w:rsidRPr="00310203">
        <w:rPr>
          <w:rFonts w:cs="Arial"/>
          <w:lang w:val="ru-RU"/>
        </w:rPr>
        <w:t xml:space="preserve"> ће се сматрати испуњеним</w:t>
      </w:r>
      <w:r>
        <w:rPr>
          <w:rFonts w:cs="Arial"/>
          <w:lang w:val="sr-Cyrl-CS"/>
        </w:rPr>
        <w:t>.</w:t>
      </w:r>
      <w:r w:rsidRPr="00310203">
        <w:rPr>
          <w:rFonts w:cs="Arial"/>
          <w:sz w:val="24"/>
          <w:szCs w:val="24"/>
          <w:lang w:val="ru-RU"/>
        </w:rPr>
        <w:t xml:space="preserve"> </w:t>
      </w:r>
    </w:p>
    <w:p w14:paraId="3DF5ED2B" w14:textId="77777777" w:rsidR="00873711" w:rsidRPr="00873711" w:rsidRDefault="00873711" w:rsidP="00873711">
      <w:pPr>
        <w:tabs>
          <w:tab w:val="left" w:pos="567"/>
        </w:tabs>
        <w:spacing w:before="0"/>
        <w:rPr>
          <w:rFonts w:cs="Arial"/>
          <w:i/>
          <w:noProof/>
          <w:lang w:val="ru-RU"/>
        </w:rPr>
      </w:pPr>
    </w:p>
    <w:p w14:paraId="1E98509B" w14:textId="77777777" w:rsidR="00873711" w:rsidRPr="00873711" w:rsidRDefault="00873711" w:rsidP="00873711">
      <w:pPr>
        <w:spacing w:before="0"/>
        <w:rPr>
          <w:rFonts w:cs="Arial"/>
          <w:b/>
          <w:noProof/>
          <w:lang w:val="ru-RU"/>
        </w:rPr>
      </w:pPr>
      <w:r w:rsidRPr="00873711">
        <w:rPr>
          <w:rFonts w:cs="Arial"/>
          <w:b/>
          <w:noProof/>
          <w:lang w:val="sr-Cyrl-RS"/>
        </w:rPr>
        <w:t>ИЗМЕНЕ ТОКОМ ТРАЈАЊА УГОВОРА</w:t>
      </w:r>
    </w:p>
    <w:p w14:paraId="545916CF" w14:textId="1F5AEA92" w:rsidR="00873711" w:rsidRPr="00873711" w:rsidRDefault="00873711" w:rsidP="00873711">
      <w:pPr>
        <w:spacing w:before="0"/>
        <w:jc w:val="center"/>
        <w:rPr>
          <w:rFonts w:cs="Arial"/>
          <w:b/>
          <w:noProof/>
          <w:lang w:val="ru-RU"/>
        </w:rPr>
      </w:pPr>
      <w:r w:rsidRPr="00873711">
        <w:rPr>
          <w:rFonts w:cs="Arial"/>
          <w:b/>
          <w:noProof/>
          <w:lang w:val="sr-Cyrl-RS"/>
        </w:rPr>
        <w:t xml:space="preserve">Члан </w:t>
      </w:r>
      <w:r w:rsidR="00E23F9C">
        <w:rPr>
          <w:rFonts w:cs="Arial"/>
          <w:b/>
          <w:noProof/>
          <w:lang w:val="sr-Cyrl-RS"/>
        </w:rPr>
        <w:t>19</w:t>
      </w:r>
      <w:r w:rsidRPr="00873711">
        <w:rPr>
          <w:rFonts w:cs="Arial"/>
          <w:b/>
          <w:noProof/>
          <w:lang w:val="sr-Cyrl-RS"/>
        </w:rPr>
        <w:t>.</w:t>
      </w:r>
    </w:p>
    <w:p w14:paraId="78CCEE7E" w14:textId="77777777" w:rsidR="00873711" w:rsidRPr="00873711" w:rsidRDefault="00873711" w:rsidP="00873711">
      <w:pPr>
        <w:rPr>
          <w:rFonts w:cs="Arial"/>
          <w:noProof/>
          <w:lang w:val="ru-RU" w:eastAsia="sr-Cyrl-RS"/>
        </w:rPr>
      </w:pPr>
      <w:r w:rsidRPr="00873711">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8E65C2B" w14:textId="77777777" w:rsidR="00873711" w:rsidRPr="00873711" w:rsidRDefault="00873711" w:rsidP="00873711">
      <w:pPr>
        <w:spacing w:before="0"/>
        <w:rPr>
          <w:rFonts w:cs="Arial"/>
          <w:noProof/>
          <w:lang w:val="ru-RU"/>
        </w:rPr>
      </w:pPr>
    </w:p>
    <w:p w14:paraId="686ADC53" w14:textId="77777777" w:rsidR="00873711" w:rsidRPr="00873711" w:rsidRDefault="00873711" w:rsidP="00873711">
      <w:pPr>
        <w:spacing w:before="0"/>
        <w:rPr>
          <w:rFonts w:cs="Arial"/>
          <w:noProof/>
          <w:lang w:val="ru-RU" w:eastAsia="sr-Cyrl-RS"/>
        </w:rPr>
      </w:pPr>
      <w:r w:rsidRPr="00873711">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w:t>
      </w:r>
      <w:r w:rsidRPr="00873711">
        <w:rPr>
          <w:rFonts w:cs="Arial"/>
          <w:noProof/>
          <w:lang w:val="sr-Cyrl-RS" w:eastAsia="sr-Cyrl-RS"/>
        </w:rPr>
        <w:t xml:space="preserve">и </w:t>
      </w:r>
      <w:r w:rsidRPr="00873711">
        <w:rPr>
          <w:rFonts w:cs="Arial"/>
          <w:noProof/>
          <w:lang w:val="ru-RU" w:eastAsia="sr-Cyrl-RS"/>
        </w:rPr>
        <w:t>промењене околности</w:t>
      </w:r>
      <w:r w:rsidRPr="00873711">
        <w:rPr>
          <w:rFonts w:cs="Arial"/>
          <w:noProof/>
          <w:lang w:val="sr-Cyrl-RS" w:eastAsia="sr-Cyrl-RS"/>
        </w:rPr>
        <w:t xml:space="preserve"> у смислу члана 133. Закона о облигационим односима.  </w:t>
      </w:r>
      <w:r w:rsidRPr="00873711">
        <w:rPr>
          <w:rFonts w:cs="Arial"/>
          <w:noProof/>
          <w:lang w:val="ru-RU" w:eastAsia="sr-Cyrl-RS"/>
        </w:rPr>
        <w:t xml:space="preserve"> </w:t>
      </w:r>
    </w:p>
    <w:p w14:paraId="66933BE9" w14:textId="77777777" w:rsidR="00873711" w:rsidRPr="00873711" w:rsidRDefault="00873711" w:rsidP="00873711">
      <w:pPr>
        <w:rPr>
          <w:rFonts w:cs="Arial"/>
          <w:noProof/>
          <w:lang w:val="ru-RU" w:eastAsia="sr-Cyrl-RS"/>
        </w:rPr>
      </w:pPr>
      <w:r w:rsidRPr="00873711">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96E38BB" w14:textId="77777777" w:rsidR="00873711" w:rsidRPr="00873711" w:rsidRDefault="00873711" w:rsidP="00873711">
      <w:pPr>
        <w:tabs>
          <w:tab w:val="left" w:pos="567"/>
        </w:tabs>
        <w:spacing w:before="0"/>
        <w:rPr>
          <w:rFonts w:cs="Arial"/>
          <w:i/>
          <w:noProof/>
          <w:lang w:val="ru-RU"/>
        </w:rPr>
      </w:pPr>
    </w:p>
    <w:p w14:paraId="548324AA" w14:textId="77777777" w:rsidR="00873711" w:rsidRPr="00873711" w:rsidRDefault="00873711" w:rsidP="00873711">
      <w:pPr>
        <w:spacing w:before="0"/>
        <w:rPr>
          <w:rFonts w:cs="Arial"/>
          <w:b/>
          <w:noProof/>
          <w:lang w:val="ru-RU"/>
        </w:rPr>
      </w:pPr>
      <w:r w:rsidRPr="00873711">
        <w:rPr>
          <w:rFonts w:cs="Arial"/>
          <w:b/>
          <w:noProof/>
          <w:lang w:val="sr-Cyrl-RS"/>
        </w:rPr>
        <w:t>ЗАВРШНЕ ОДРЕДБЕ</w:t>
      </w:r>
    </w:p>
    <w:p w14:paraId="46227994" w14:textId="6E97D76C" w:rsidR="00873711" w:rsidRPr="00873711" w:rsidRDefault="00873711" w:rsidP="00873711">
      <w:pPr>
        <w:spacing w:before="0"/>
        <w:jc w:val="center"/>
        <w:rPr>
          <w:rFonts w:cs="Arial"/>
          <w:noProof/>
          <w:lang w:val="ru-RU"/>
        </w:rPr>
      </w:pPr>
      <w:r w:rsidRPr="00873711">
        <w:rPr>
          <w:rFonts w:cs="Arial"/>
          <w:b/>
          <w:noProof/>
          <w:lang w:val="sr-Cyrl-RS"/>
        </w:rPr>
        <w:t xml:space="preserve">Члан </w:t>
      </w:r>
      <w:r w:rsidR="00E23F9C">
        <w:rPr>
          <w:rFonts w:cs="Arial"/>
          <w:b/>
          <w:noProof/>
          <w:lang w:val="sr-Cyrl-RS"/>
        </w:rPr>
        <w:t>20</w:t>
      </w:r>
      <w:r w:rsidRPr="00873711">
        <w:rPr>
          <w:rFonts w:cs="Arial"/>
          <w:b/>
          <w:noProof/>
          <w:lang w:val="sr-Cyrl-RS"/>
        </w:rPr>
        <w:t>.</w:t>
      </w:r>
    </w:p>
    <w:p w14:paraId="339F0B37" w14:textId="0DD29975" w:rsidR="00873711" w:rsidRDefault="00873711" w:rsidP="00873711">
      <w:pPr>
        <w:tabs>
          <w:tab w:val="left" w:pos="9090"/>
        </w:tabs>
        <w:rPr>
          <w:rFonts w:cs="Arial"/>
          <w:noProof/>
          <w:lang w:val="sr-Cyrl-RS"/>
        </w:rPr>
      </w:pPr>
      <w:r w:rsidRPr="00873711">
        <w:rPr>
          <w:rFonts w:cs="Arial"/>
          <w:noProof/>
          <w:lang w:val="sr-Cyrl-RS"/>
        </w:rPr>
        <w:t xml:space="preserve">На односе Уговорних страна, који нису уређени овим Уговором, примењују се одговарајуће одредбе </w:t>
      </w:r>
      <w:r w:rsidR="0044437B">
        <w:rPr>
          <w:rFonts w:cs="Arial"/>
          <w:noProof/>
          <w:lang w:val="sr-Cyrl-RS"/>
        </w:rPr>
        <w:t xml:space="preserve">Оквирног споразума из члана 1. Уговора, </w:t>
      </w:r>
      <w:r w:rsidRPr="00873711">
        <w:rPr>
          <w:rFonts w:cs="Arial"/>
          <w:noProof/>
          <w:lang w:val="sr-Cyrl-RS"/>
        </w:rPr>
        <w:t>ЗОО</w:t>
      </w:r>
      <w:r w:rsidRPr="00873711">
        <w:rPr>
          <w:rFonts w:cs="Arial"/>
          <w:noProof/>
          <w:lang w:val="pt-BR"/>
        </w:rPr>
        <w:t xml:space="preserve"> и других </w:t>
      </w:r>
      <w:r w:rsidRPr="00873711">
        <w:rPr>
          <w:rFonts w:cs="Arial"/>
          <w:noProof/>
          <w:lang w:val="sr-Cyrl-RS"/>
        </w:rPr>
        <w:t xml:space="preserve">закона, подзаконских аката, стандарда и </w:t>
      </w:r>
      <w:r w:rsidRPr="00873711">
        <w:rPr>
          <w:rFonts w:cs="Arial"/>
          <w:noProof/>
          <w:lang w:val="ru-RU"/>
        </w:rPr>
        <w:t>техни</w:t>
      </w:r>
      <w:r w:rsidRPr="00873711">
        <w:rPr>
          <w:rFonts w:cs="Arial"/>
          <w:noProof/>
          <w:lang w:val="sr-Cyrl-RS"/>
        </w:rPr>
        <w:t>ч</w:t>
      </w:r>
      <w:r w:rsidRPr="00873711">
        <w:rPr>
          <w:rFonts w:cs="Arial"/>
          <w:noProof/>
          <w:lang w:val="ru-RU"/>
        </w:rPr>
        <w:t>ки</w:t>
      </w:r>
      <w:r w:rsidRPr="00873711">
        <w:rPr>
          <w:rFonts w:cs="Arial"/>
          <w:noProof/>
          <w:lang w:val="sr-Cyrl-RS"/>
        </w:rPr>
        <w:t xml:space="preserve">х </w:t>
      </w:r>
      <w:r w:rsidRPr="00873711">
        <w:rPr>
          <w:rFonts w:cs="Arial"/>
          <w:noProof/>
          <w:lang w:val="ru-RU"/>
        </w:rPr>
        <w:t>норматива Републике Србије</w:t>
      </w:r>
      <w:r w:rsidRPr="00873711">
        <w:rPr>
          <w:rFonts w:cs="Arial"/>
          <w:noProof/>
          <w:lang w:val="sr-Cyrl-RS"/>
        </w:rPr>
        <w:t xml:space="preserve"> – примењивих с обзиром на предмет овог Уговора.</w:t>
      </w:r>
    </w:p>
    <w:p w14:paraId="6355DE77" w14:textId="77777777" w:rsidR="0044437B" w:rsidRPr="00873711" w:rsidRDefault="0044437B" w:rsidP="00873711">
      <w:pPr>
        <w:tabs>
          <w:tab w:val="left" w:pos="9090"/>
        </w:tabs>
        <w:rPr>
          <w:rFonts w:cs="Arial"/>
          <w:noProof/>
          <w:lang w:val="sr-Cyrl-RS"/>
        </w:rPr>
      </w:pPr>
    </w:p>
    <w:p w14:paraId="777E1EC2" w14:textId="1D492E9D" w:rsidR="00873711" w:rsidRPr="00873711" w:rsidRDefault="00873711" w:rsidP="00873711">
      <w:pPr>
        <w:spacing w:before="0"/>
        <w:jc w:val="center"/>
        <w:rPr>
          <w:rFonts w:cs="Arial"/>
          <w:b/>
          <w:noProof/>
          <w:lang w:val="ru-RU"/>
        </w:rPr>
      </w:pPr>
      <w:r w:rsidRPr="00873711">
        <w:rPr>
          <w:rFonts w:cs="Arial"/>
          <w:b/>
          <w:noProof/>
          <w:lang w:val="ru-RU"/>
        </w:rPr>
        <w:t xml:space="preserve">Члан </w:t>
      </w:r>
      <w:r w:rsidR="00E23F9C">
        <w:rPr>
          <w:rFonts w:cs="Arial"/>
          <w:b/>
          <w:noProof/>
          <w:lang w:val="sr-Cyrl-RS"/>
        </w:rPr>
        <w:t>21</w:t>
      </w:r>
      <w:r w:rsidRPr="00873711">
        <w:rPr>
          <w:rFonts w:cs="Arial"/>
          <w:b/>
          <w:noProof/>
          <w:lang w:val="ru-RU"/>
        </w:rPr>
        <w:t>.</w:t>
      </w:r>
    </w:p>
    <w:p w14:paraId="3C6EFA41" w14:textId="77777777" w:rsidR="00873711" w:rsidRPr="00873711" w:rsidRDefault="00873711" w:rsidP="00873711">
      <w:pPr>
        <w:tabs>
          <w:tab w:val="left" w:pos="9090"/>
        </w:tabs>
        <w:rPr>
          <w:rFonts w:cs="Arial"/>
          <w:noProof/>
          <w:lang w:val="sr-Cyrl-RS"/>
        </w:rPr>
      </w:pPr>
      <w:r w:rsidRPr="00873711">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08835A2C" w14:textId="77777777" w:rsidR="00873711" w:rsidRPr="00873711" w:rsidRDefault="00873711" w:rsidP="00873711">
      <w:pPr>
        <w:tabs>
          <w:tab w:val="left" w:pos="9090"/>
        </w:tabs>
        <w:rPr>
          <w:rFonts w:cs="Arial"/>
          <w:noProof/>
          <w:lang w:val="sr-Cyrl-RS"/>
        </w:rPr>
      </w:pPr>
      <w:r w:rsidRPr="00873711">
        <w:rPr>
          <w:rFonts w:cs="Arial"/>
          <w:noProof/>
          <w:lang w:val="sr-Cyrl-RS"/>
        </w:rPr>
        <w:t>У случају спора примењује се материјално и процесно право Републике Србије, а поступак се води на српском језику.</w:t>
      </w:r>
    </w:p>
    <w:p w14:paraId="3226F332" w14:textId="34330B02" w:rsidR="00873711" w:rsidRPr="00873711" w:rsidRDefault="00873711" w:rsidP="00873711">
      <w:pPr>
        <w:jc w:val="center"/>
        <w:rPr>
          <w:rFonts w:cs="Arial"/>
          <w:b/>
          <w:noProof/>
          <w:lang w:val="ru-RU"/>
        </w:rPr>
      </w:pPr>
      <w:r w:rsidRPr="00873711">
        <w:rPr>
          <w:rFonts w:cs="Arial"/>
          <w:b/>
          <w:noProof/>
          <w:lang w:val="sr-Cyrl-RS"/>
        </w:rPr>
        <w:lastRenderedPageBreak/>
        <w:t xml:space="preserve">Члан </w:t>
      </w:r>
      <w:r w:rsidR="00E23F9C">
        <w:rPr>
          <w:rFonts w:cs="Arial"/>
          <w:b/>
          <w:noProof/>
          <w:lang w:val="sr-Cyrl-RS"/>
        </w:rPr>
        <w:t>22</w:t>
      </w:r>
      <w:r w:rsidRPr="00873711">
        <w:rPr>
          <w:rFonts w:cs="Arial"/>
          <w:b/>
          <w:noProof/>
          <w:lang w:val="sr-Cyrl-RS"/>
        </w:rPr>
        <w:t>.</w:t>
      </w:r>
    </w:p>
    <w:p w14:paraId="1B4C9B42" w14:textId="77777777" w:rsidR="00873711" w:rsidRPr="00873711" w:rsidRDefault="00873711" w:rsidP="00873711">
      <w:pPr>
        <w:jc w:val="left"/>
        <w:rPr>
          <w:rFonts w:cs="Arial"/>
          <w:noProof/>
          <w:spacing w:val="2"/>
          <w:lang w:val="sr-Cyrl-RS"/>
        </w:rPr>
      </w:pPr>
      <w:r w:rsidRPr="00873711">
        <w:rPr>
          <w:rFonts w:cs="Arial"/>
          <w:noProof/>
          <w:spacing w:val="2"/>
          <w:lang w:val="sr-Cyrl-RS"/>
        </w:rPr>
        <w:t>Овај Уговор ступа на снагу кад се испуне следећи услови:</w:t>
      </w:r>
    </w:p>
    <w:p w14:paraId="64ED0180" w14:textId="70446793" w:rsidR="00873711" w:rsidRPr="00873711" w:rsidRDefault="00873711" w:rsidP="00873711">
      <w:pPr>
        <w:numPr>
          <w:ilvl w:val="0"/>
          <w:numId w:val="12"/>
        </w:numPr>
        <w:suppressAutoHyphens/>
        <w:spacing w:before="0" w:line="100" w:lineRule="atLeast"/>
        <w:jc w:val="left"/>
        <w:rPr>
          <w:rFonts w:cs="Arial"/>
          <w:noProof/>
          <w:spacing w:val="2"/>
          <w:lang w:val="sr-Cyrl-RS" w:eastAsia="sr-Cyrl-RS"/>
        </w:rPr>
      </w:pPr>
      <w:r w:rsidRPr="00873711">
        <w:rPr>
          <w:rFonts w:cs="Arial"/>
          <w:noProof/>
          <w:spacing w:val="2"/>
          <w:lang w:val="sr-Cyrl-RS" w:eastAsia="sr-Cyrl-RS"/>
        </w:rPr>
        <w:t>када Уговор потпишу</w:t>
      </w:r>
      <w:r w:rsidR="0044437B">
        <w:rPr>
          <w:rFonts w:cs="Arial"/>
          <w:noProof/>
          <w:spacing w:val="2"/>
          <w:lang w:val="sr-Cyrl-RS" w:eastAsia="sr-Cyrl-RS"/>
        </w:rPr>
        <w:t xml:space="preserve"> законски заступници или</w:t>
      </w:r>
      <w:r w:rsidRPr="00873711">
        <w:rPr>
          <w:rFonts w:cs="Arial"/>
          <w:noProof/>
          <w:spacing w:val="2"/>
          <w:lang w:val="sr-Cyrl-RS" w:eastAsia="sr-Cyrl-RS"/>
        </w:rPr>
        <w:t xml:space="preserve"> овлашћена лица Уговорних страна,</w:t>
      </w:r>
    </w:p>
    <w:p w14:paraId="735F731F" w14:textId="77777777" w:rsidR="00873711" w:rsidRPr="00873711" w:rsidRDefault="00873711" w:rsidP="00873711">
      <w:pPr>
        <w:numPr>
          <w:ilvl w:val="0"/>
          <w:numId w:val="12"/>
        </w:numPr>
        <w:suppressAutoHyphens/>
        <w:spacing w:before="0" w:line="100" w:lineRule="atLeast"/>
        <w:jc w:val="left"/>
        <w:rPr>
          <w:rFonts w:cs="Arial"/>
          <w:noProof/>
          <w:spacing w:val="2"/>
          <w:lang w:val="sr-Cyrl-RS" w:eastAsia="sr-Cyrl-RS"/>
        </w:rPr>
      </w:pPr>
      <w:r w:rsidRPr="00873711">
        <w:rPr>
          <w:rFonts w:cs="Arial"/>
          <w:noProof/>
          <w:spacing w:val="2"/>
          <w:lang w:val="sr-Cyrl-RS" w:eastAsia="sr-Cyrl-RS"/>
        </w:rPr>
        <w:t>када Продавац достави средство финансијског обезбеђења за добро извршење посла.</w:t>
      </w:r>
    </w:p>
    <w:p w14:paraId="6B117536" w14:textId="77777777" w:rsidR="00873711" w:rsidRPr="00873711" w:rsidRDefault="00873711" w:rsidP="00873711">
      <w:pPr>
        <w:rPr>
          <w:rFonts w:cs="Arial"/>
          <w:noProof/>
          <w:spacing w:val="2"/>
          <w:lang w:val="sr-Cyrl-RS"/>
        </w:rPr>
      </w:pPr>
      <w:r w:rsidRPr="00873711">
        <w:rPr>
          <w:rFonts w:cs="Arial"/>
          <w:noProof/>
          <w:spacing w:val="2"/>
          <w:lang w:val="sr-Cyrl-RS"/>
        </w:rPr>
        <w:t>Саставни део овог Уговора су и његови прилози, како следи:</w:t>
      </w:r>
    </w:p>
    <w:p w14:paraId="4359217B" w14:textId="2BB5FC20" w:rsidR="00873711" w:rsidRDefault="00E23F9C" w:rsidP="0044437B">
      <w:pPr>
        <w:tabs>
          <w:tab w:val="left" w:pos="9090"/>
        </w:tabs>
        <w:spacing w:before="0"/>
        <w:rPr>
          <w:rFonts w:cs="Arial"/>
          <w:noProof/>
          <w:lang w:val="sr-Cyrl-RS"/>
        </w:rPr>
      </w:pPr>
      <w:r>
        <w:rPr>
          <w:rFonts w:cs="Arial"/>
          <w:noProof/>
          <w:lang w:val="sr-Cyrl-RS"/>
        </w:rPr>
        <w:t xml:space="preserve">Прилог 1:   </w:t>
      </w:r>
      <w:r w:rsidR="0044437B">
        <w:rPr>
          <w:rFonts w:cs="Arial"/>
          <w:noProof/>
          <w:lang w:val="sr-Cyrl-CS"/>
        </w:rPr>
        <w:t>Спецификација</w:t>
      </w:r>
      <w:r w:rsidR="0044437B" w:rsidRPr="0044437B">
        <w:rPr>
          <w:rFonts w:cs="Arial"/>
          <w:noProof/>
          <w:lang w:val="sr-Cyrl-CS"/>
        </w:rPr>
        <w:t xml:space="preserve"> </w:t>
      </w:r>
      <w:r w:rsidR="0044437B" w:rsidRPr="0044437B">
        <w:rPr>
          <w:rFonts w:cs="Arial"/>
          <w:noProof/>
          <w:lang w:val="sr-Cyrl-RS"/>
        </w:rPr>
        <w:t>потребних добара број _______ од _________ године,</w:t>
      </w:r>
    </w:p>
    <w:p w14:paraId="0C020563" w14:textId="19DE3D6C" w:rsidR="001D0AE6" w:rsidRPr="00873711" w:rsidRDefault="001D0AE6" w:rsidP="0044437B">
      <w:pPr>
        <w:tabs>
          <w:tab w:val="left" w:pos="9090"/>
        </w:tabs>
        <w:spacing w:before="0"/>
        <w:rPr>
          <w:rFonts w:cs="Arial"/>
          <w:noProof/>
          <w:lang w:val="sr-Cyrl-RS"/>
        </w:rPr>
      </w:pPr>
      <w:r>
        <w:rPr>
          <w:rFonts w:cs="Arial"/>
          <w:noProof/>
          <w:lang w:val="sr-Cyrl-RS"/>
        </w:rPr>
        <w:t xml:space="preserve">Прилог 2:   </w:t>
      </w:r>
      <w:r>
        <w:rPr>
          <w:rFonts w:cs="Arial"/>
          <w:noProof/>
          <w:spacing w:val="2"/>
          <w:lang w:val="sr-Cyrl-RS" w:eastAsia="sr-Cyrl-RS"/>
        </w:rPr>
        <w:t>С</w:t>
      </w:r>
      <w:r w:rsidRPr="00873711">
        <w:rPr>
          <w:rFonts w:cs="Arial"/>
          <w:noProof/>
          <w:spacing w:val="2"/>
          <w:lang w:val="sr-Cyrl-RS" w:eastAsia="sr-Cyrl-RS"/>
        </w:rPr>
        <w:t>редство финансијског обезбеђења за добро извршење посла.</w:t>
      </w:r>
    </w:p>
    <w:p w14:paraId="4D663CAE" w14:textId="77777777" w:rsidR="00873711" w:rsidRPr="00873711" w:rsidRDefault="00873711" w:rsidP="00873711">
      <w:pPr>
        <w:tabs>
          <w:tab w:val="left" w:pos="9090"/>
        </w:tabs>
        <w:spacing w:before="0"/>
        <w:rPr>
          <w:rFonts w:cs="Arial"/>
          <w:noProof/>
          <w:lang w:val="sr-Cyrl-RS"/>
        </w:rPr>
      </w:pPr>
    </w:p>
    <w:p w14:paraId="6632C69C" w14:textId="77777777" w:rsidR="00873711" w:rsidRPr="00873711" w:rsidRDefault="00873711" w:rsidP="00873711">
      <w:pPr>
        <w:spacing w:before="0"/>
        <w:rPr>
          <w:rFonts w:cs="Arial"/>
          <w:noProof/>
          <w:spacing w:val="2"/>
          <w:lang w:val="sr-Cyrl-RS"/>
        </w:rPr>
      </w:pPr>
      <w:r w:rsidRPr="00873711">
        <w:rPr>
          <w:rFonts w:cs="Arial"/>
          <w:noProof/>
          <w:spacing w:val="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BF846B2" w14:textId="77777777" w:rsidR="00BE34B6" w:rsidRPr="00E23F9C" w:rsidRDefault="00BE34B6" w:rsidP="00E23F9C">
      <w:pPr>
        <w:rPr>
          <w:rFonts w:cs="Arial"/>
          <w:b/>
          <w:noProof/>
          <w:lang w:val="sr-Cyrl-CS"/>
        </w:rPr>
      </w:pPr>
    </w:p>
    <w:p w14:paraId="4FC24F4A" w14:textId="3E7E8E5D" w:rsidR="00873711" w:rsidRPr="00873711" w:rsidRDefault="00873711" w:rsidP="00873711">
      <w:pPr>
        <w:jc w:val="center"/>
        <w:rPr>
          <w:rFonts w:cs="Arial"/>
          <w:b/>
          <w:noProof/>
          <w:lang w:val="ru-RU"/>
        </w:rPr>
      </w:pPr>
      <w:r w:rsidRPr="00873711">
        <w:rPr>
          <w:rFonts w:cs="Arial"/>
          <w:b/>
          <w:noProof/>
          <w:lang w:val="sr-Cyrl-RS"/>
        </w:rPr>
        <w:t xml:space="preserve">Члан </w:t>
      </w:r>
      <w:r w:rsidR="00E23F9C">
        <w:rPr>
          <w:rFonts w:cs="Arial"/>
          <w:b/>
          <w:noProof/>
          <w:lang w:val="sr-Cyrl-RS"/>
        </w:rPr>
        <w:t>23</w:t>
      </w:r>
      <w:r w:rsidRPr="00873711">
        <w:rPr>
          <w:rFonts w:cs="Arial"/>
          <w:b/>
          <w:noProof/>
          <w:lang w:val="sr-Cyrl-RS"/>
        </w:rPr>
        <w:t>.</w:t>
      </w:r>
    </w:p>
    <w:p w14:paraId="6C68B58D" w14:textId="77777777" w:rsidR="00873711" w:rsidRPr="00873711" w:rsidRDefault="00873711" w:rsidP="00873711">
      <w:pPr>
        <w:tabs>
          <w:tab w:val="left" w:pos="567"/>
        </w:tabs>
        <w:rPr>
          <w:rFonts w:cs="Arial"/>
          <w:noProof/>
          <w:lang w:val="sr-Cyrl-RS"/>
        </w:rPr>
      </w:pPr>
      <w:r w:rsidRPr="00873711">
        <w:rPr>
          <w:rFonts w:cs="Arial"/>
          <w:noProof/>
          <w:lang w:val="sr-Cyrl-RS"/>
        </w:rPr>
        <w:t>Уговор је сачињен у 6 (шест) истоветних примерка, од којих 2 (два) примерка за Продавца а 4 (четири) за Купца.</w:t>
      </w:r>
    </w:p>
    <w:p w14:paraId="0809E31A" w14:textId="77777777" w:rsidR="00873711" w:rsidRPr="00873711" w:rsidRDefault="00873711" w:rsidP="00873711">
      <w:pPr>
        <w:tabs>
          <w:tab w:val="left" w:pos="567"/>
        </w:tabs>
        <w:rPr>
          <w:rFonts w:cs="Arial"/>
          <w:noProof/>
          <w:lang w:val="ru-RU"/>
        </w:rPr>
      </w:pPr>
    </w:p>
    <w:p w14:paraId="7E5A201A" w14:textId="77777777" w:rsidR="00873711" w:rsidRPr="00873711" w:rsidRDefault="00873711" w:rsidP="00873711">
      <w:pPr>
        <w:tabs>
          <w:tab w:val="left" w:pos="567"/>
        </w:tabs>
        <w:rPr>
          <w:rFonts w:cs="Arial"/>
          <w:noProof/>
          <w:lang w:val="ru-RU"/>
        </w:rPr>
      </w:pPr>
    </w:p>
    <w:p w14:paraId="628E8678" w14:textId="77777777" w:rsidR="00873711" w:rsidRPr="00873711" w:rsidRDefault="00873711" w:rsidP="00873711">
      <w:pPr>
        <w:tabs>
          <w:tab w:val="left" w:pos="567"/>
        </w:tabs>
        <w:spacing w:before="0"/>
        <w:rPr>
          <w:rFonts w:cs="Arial"/>
          <w:noProof/>
          <w:lang w:val="sr-Cyrl-BA"/>
        </w:rPr>
      </w:pPr>
    </w:p>
    <w:tbl>
      <w:tblPr>
        <w:tblW w:w="0" w:type="auto"/>
        <w:tblLook w:val="04A0" w:firstRow="1" w:lastRow="0" w:firstColumn="1" w:lastColumn="0" w:noHBand="0" w:noVBand="1"/>
      </w:tblPr>
      <w:tblGrid>
        <w:gridCol w:w="8801"/>
        <w:gridCol w:w="222"/>
        <w:gridCol w:w="222"/>
      </w:tblGrid>
      <w:tr w:rsidR="00873711" w:rsidRPr="00873711" w14:paraId="1086CCAA" w14:textId="77777777" w:rsidTr="00873711">
        <w:tc>
          <w:tcPr>
            <w:tcW w:w="4503" w:type="dxa"/>
            <w:shd w:val="clear" w:color="auto" w:fill="auto"/>
            <w:vAlign w:val="center"/>
          </w:tcPr>
          <w:tbl>
            <w:tblPr>
              <w:tblW w:w="9256" w:type="dxa"/>
              <w:tblCellMar>
                <w:left w:w="0" w:type="dxa"/>
                <w:right w:w="0" w:type="dxa"/>
              </w:tblCellMar>
              <w:tblLook w:val="04A0" w:firstRow="1" w:lastRow="0" w:firstColumn="1" w:lastColumn="0" w:noHBand="0" w:noVBand="1"/>
            </w:tblPr>
            <w:tblGrid>
              <w:gridCol w:w="3227"/>
              <w:gridCol w:w="2450"/>
              <w:gridCol w:w="3579"/>
            </w:tblGrid>
            <w:tr w:rsidR="00873711" w:rsidRPr="00873711" w14:paraId="55B716AF" w14:textId="77777777" w:rsidTr="00873711">
              <w:trPr>
                <w:trHeight w:val="370"/>
              </w:trPr>
              <w:tc>
                <w:tcPr>
                  <w:tcW w:w="3227" w:type="dxa"/>
                  <w:hideMark/>
                </w:tcPr>
                <w:p w14:paraId="10C9A1B5" w14:textId="77777777" w:rsidR="00873711" w:rsidRPr="00873711" w:rsidRDefault="00873711" w:rsidP="00873711">
                  <w:pPr>
                    <w:spacing w:before="0"/>
                    <w:jc w:val="center"/>
                    <w:rPr>
                      <w:rFonts w:cs="Arial"/>
                      <w:b/>
                      <w:bCs/>
                      <w:smallCaps/>
                      <w:lang w:val="sr-Cyrl-RS"/>
                    </w:rPr>
                  </w:pPr>
                  <w:r w:rsidRPr="00873711">
                    <w:rPr>
                      <w:b/>
                      <w:bCs/>
                      <w:lang w:val="sr-Cyrl-RS"/>
                    </w:rPr>
                    <w:t>КУПАЦ</w:t>
                  </w:r>
                </w:p>
              </w:tc>
              <w:tc>
                <w:tcPr>
                  <w:tcW w:w="2450" w:type="dxa"/>
                  <w:tcMar>
                    <w:top w:w="0" w:type="dxa"/>
                    <w:left w:w="108" w:type="dxa"/>
                    <w:bottom w:w="0" w:type="dxa"/>
                    <w:right w:w="108" w:type="dxa"/>
                  </w:tcMar>
                </w:tcPr>
                <w:p w14:paraId="224D56C0" w14:textId="77777777" w:rsidR="00873711" w:rsidRPr="00873711" w:rsidRDefault="00873711" w:rsidP="00873711">
                  <w:pPr>
                    <w:spacing w:before="0"/>
                    <w:jc w:val="center"/>
                    <w:rPr>
                      <w:rFonts w:cs="Arial"/>
                      <w:b/>
                      <w:bCs/>
                      <w:smallCaps/>
                      <w:lang w:val="sr-Cyrl-RS"/>
                    </w:rPr>
                  </w:pPr>
                </w:p>
              </w:tc>
              <w:tc>
                <w:tcPr>
                  <w:tcW w:w="3579" w:type="dxa"/>
                  <w:tcMar>
                    <w:top w:w="0" w:type="dxa"/>
                    <w:left w:w="108" w:type="dxa"/>
                    <w:bottom w:w="0" w:type="dxa"/>
                    <w:right w:w="108" w:type="dxa"/>
                  </w:tcMar>
                  <w:hideMark/>
                </w:tcPr>
                <w:p w14:paraId="0C05CDDC" w14:textId="77777777" w:rsidR="00873711" w:rsidRPr="00873711" w:rsidRDefault="00873711" w:rsidP="00873711">
                  <w:pPr>
                    <w:spacing w:before="0"/>
                    <w:jc w:val="center"/>
                    <w:rPr>
                      <w:rFonts w:cs="Arial"/>
                      <w:b/>
                      <w:bCs/>
                      <w:smallCaps/>
                      <w:lang w:val="sr-Cyrl-RS"/>
                    </w:rPr>
                  </w:pPr>
                  <w:r w:rsidRPr="00873711">
                    <w:rPr>
                      <w:b/>
                      <w:bCs/>
                      <w:lang w:val="sr-Cyrl-RS"/>
                    </w:rPr>
                    <w:t>ПРОДАВАЦ</w:t>
                  </w:r>
                </w:p>
              </w:tc>
            </w:tr>
            <w:tr w:rsidR="00873711" w:rsidRPr="00873711" w14:paraId="543EB595" w14:textId="77777777" w:rsidTr="00873711">
              <w:trPr>
                <w:trHeight w:val="1128"/>
              </w:trPr>
              <w:tc>
                <w:tcPr>
                  <w:tcW w:w="3227" w:type="dxa"/>
                  <w:hideMark/>
                </w:tcPr>
                <w:p w14:paraId="31F02AB4" w14:textId="77777777" w:rsidR="00E23F9C" w:rsidRPr="00E23F9C" w:rsidRDefault="00E23F9C" w:rsidP="00E23F9C">
                  <w:pPr>
                    <w:jc w:val="center"/>
                    <w:rPr>
                      <w:rFonts w:cs="Arial"/>
                      <w:noProof/>
                      <w:lang w:val="sr-Cyrl-RS"/>
                    </w:rPr>
                  </w:pPr>
                  <w:r w:rsidRPr="00E23F9C">
                    <w:rPr>
                      <w:rFonts w:cs="Arial"/>
                      <w:noProof/>
                      <w:lang w:val="sr-Cyrl-RS"/>
                    </w:rPr>
                    <w:t>ЈАВНО ПРЕДУЗЕЋЕ</w:t>
                  </w:r>
                </w:p>
                <w:p w14:paraId="3A97FF72" w14:textId="77777777" w:rsidR="00873711" w:rsidRDefault="00E23F9C" w:rsidP="00E23F9C">
                  <w:pPr>
                    <w:spacing w:before="0"/>
                    <w:jc w:val="center"/>
                    <w:rPr>
                      <w:rFonts w:cs="Arial"/>
                      <w:noProof/>
                      <w:lang w:val="sr-Cyrl-RS"/>
                    </w:rPr>
                  </w:pPr>
                  <w:r w:rsidRPr="00E23F9C">
                    <w:rPr>
                      <w:rFonts w:cs="Arial"/>
                      <w:noProof/>
                      <w:lang w:val="sr-Cyrl-RS"/>
                    </w:rPr>
                    <w:t>ЕЛЕКТРОПРИВРЕДА СРБИЈЕ БЕОГРАД</w:t>
                  </w:r>
                </w:p>
                <w:p w14:paraId="742F873C" w14:textId="77777777" w:rsidR="00E23F9C" w:rsidRDefault="00E23F9C" w:rsidP="00E23F9C">
                  <w:pPr>
                    <w:spacing w:before="0"/>
                    <w:jc w:val="center"/>
                    <w:rPr>
                      <w:rFonts w:cs="Arial"/>
                      <w:noProof/>
                      <w:lang w:val="sr-Cyrl-RS"/>
                    </w:rPr>
                  </w:pPr>
                </w:p>
                <w:p w14:paraId="03B54CA4" w14:textId="65A308DD" w:rsidR="00E23F9C" w:rsidRPr="00873711" w:rsidRDefault="00E23F9C" w:rsidP="00E23F9C">
                  <w:pPr>
                    <w:spacing w:before="0"/>
                    <w:jc w:val="center"/>
                    <w:rPr>
                      <w:rFonts w:cs="Arial"/>
                      <w:b/>
                      <w:bCs/>
                      <w:smallCaps/>
                      <w:lang w:val="sr-Cyrl-RS"/>
                    </w:rPr>
                  </w:pPr>
                </w:p>
              </w:tc>
              <w:tc>
                <w:tcPr>
                  <w:tcW w:w="2450" w:type="dxa"/>
                  <w:tcMar>
                    <w:top w:w="0" w:type="dxa"/>
                    <w:left w:w="108" w:type="dxa"/>
                    <w:bottom w:w="0" w:type="dxa"/>
                    <w:right w:w="108" w:type="dxa"/>
                  </w:tcMar>
                </w:tcPr>
                <w:p w14:paraId="5D49DB2F" w14:textId="77777777" w:rsidR="00873711" w:rsidRPr="00873711" w:rsidRDefault="00873711" w:rsidP="00873711">
                  <w:pPr>
                    <w:spacing w:before="0"/>
                    <w:jc w:val="center"/>
                    <w:rPr>
                      <w:rFonts w:cs="Arial"/>
                      <w:b/>
                      <w:bCs/>
                      <w:smallCaps/>
                      <w:lang w:val="sr-Cyrl-RS"/>
                    </w:rPr>
                  </w:pPr>
                </w:p>
              </w:tc>
              <w:tc>
                <w:tcPr>
                  <w:tcW w:w="3579" w:type="dxa"/>
                  <w:tcMar>
                    <w:top w:w="0" w:type="dxa"/>
                    <w:left w:w="108" w:type="dxa"/>
                    <w:bottom w:w="0" w:type="dxa"/>
                    <w:right w:w="108" w:type="dxa"/>
                  </w:tcMar>
                  <w:hideMark/>
                </w:tcPr>
                <w:p w14:paraId="3DF05091" w14:textId="77777777" w:rsidR="0044437B" w:rsidRDefault="0044437B" w:rsidP="00873711">
                  <w:pPr>
                    <w:spacing w:before="0"/>
                    <w:jc w:val="center"/>
                    <w:rPr>
                      <w:lang w:val="sr-Cyrl-RS"/>
                    </w:rPr>
                  </w:pPr>
                  <w:r>
                    <w:rPr>
                      <w:lang w:val="sr-Cyrl-RS"/>
                    </w:rPr>
                    <w:t>назив</w:t>
                  </w:r>
                </w:p>
                <w:p w14:paraId="1409BA59" w14:textId="53213084" w:rsidR="00873711" w:rsidRPr="0044437B" w:rsidRDefault="0044437B" w:rsidP="00873711">
                  <w:pPr>
                    <w:spacing w:before="0"/>
                    <w:jc w:val="center"/>
                    <w:rPr>
                      <w:rFonts w:cs="Arial"/>
                      <w:bCs/>
                      <w:lang w:val="sr-Cyrl-RS"/>
                    </w:rPr>
                  </w:pPr>
                  <w:r w:rsidRPr="0044437B">
                    <w:rPr>
                      <w:rFonts w:cs="Arial"/>
                      <w:bCs/>
                      <w:lang w:val="sr-Cyrl-RS"/>
                    </w:rPr>
                    <w:t>седиште</w:t>
                  </w:r>
                </w:p>
              </w:tc>
            </w:tr>
            <w:tr w:rsidR="00873711" w:rsidRPr="00873711" w14:paraId="49A332A1" w14:textId="77777777" w:rsidTr="00873711">
              <w:trPr>
                <w:trHeight w:val="387"/>
              </w:trPr>
              <w:tc>
                <w:tcPr>
                  <w:tcW w:w="3227" w:type="dxa"/>
                  <w:hideMark/>
                </w:tcPr>
                <w:p w14:paraId="04C8F963" w14:textId="474FA1E4" w:rsidR="00873711" w:rsidRPr="00873711" w:rsidRDefault="00873711" w:rsidP="00873711">
                  <w:pPr>
                    <w:spacing w:before="0"/>
                    <w:jc w:val="center"/>
                    <w:rPr>
                      <w:rFonts w:cs="Arial"/>
                      <w:lang w:val="sr-Cyrl-RS"/>
                    </w:rPr>
                  </w:pPr>
                  <w:r w:rsidRPr="00873711">
                    <w:rPr>
                      <w:b/>
                      <w:bCs/>
                      <w:lang w:val="sr-Cyrl-RS"/>
                    </w:rPr>
                    <w:t>_________________________</w:t>
                  </w:r>
                </w:p>
              </w:tc>
              <w:tc>
                <w:tcPr>
                  <w:tcW w:w="2450" w:type="dxa"/>
                  <w:tcMar>
                    <w:top w:w="0" w:type="dxa"/>
                    <w:left w:w="108" w:type="dxa"/>
                    <w:bottom w:w="0" w:type="dxa"/>
                    <w:right w:w="108" w:type="dxa"/>
                  </w:tcMar>
                  <w:hideMark/>
                </w:tcPr>
                <w:p w14:paraId="2D13FFCA" w14:textId="77777777" w:rsidR="00873711" w:rsidRPr="00873711" w:rsidRDefault="00873711" w:rsidP="00873711">
                  <w:pPr>
                    <w:spacing w:before="0"/>
                    <w:rPr>
                      <w:rFonts w:cs="Arial"/>
                      <w:smallCaps/>
                      <w:lang w:val="sr-Cyrl-RS"/>
                    </w:rPr>
                  </w:pPr>
                  <w:r w:rsidRPr="00873711">
                    <w:rPr>
                      <w:lang w:val="sr-Cyrl-RS"/>
                    </w:rPr>
                    <w:t>М.П.                   М.П.</w:t>
                  </w:r>
                </w:p>
              </w:tc>
              <w:tc>
                <w:tcPr>
                  <w:tcW w:w="3579" w:type="dxa"/>
                  <w:tcMar>
                    <w:top w:w="0" w:type="dxa"/>
                    <w:left w:w="108" w:type="dxa"/>
                    <w:bottom w:w="0" w:type="dxa"/>
                    <w:right w:w="108" w:type="dxa"/>
                  </w:tcMar>
                  <w:hideMark/>
                </w:tcPr>
                <w:p w14:paraId="7348C464" w14:textId="77777777" w:rsidR="00873711" w:rsidRPr="00873711" w:rsidRDefault="00873711" w:rsidP="00873711">
                  <w:pPr>
                    <w:spacing w:before="0"/>
                    <w:jc w:val="center"/>
                    <w:rPr>
                      <w:rFonts w:cs="Arial"/>
                      <w:b/>
                      <w:bCs/>
                      <w:smallCaps/>
                      <w:lang w:val="sr-Cyrl-RS"/>
                    </w:rPr>
                  </w:pPr>
                  <w:r w:rsidRPr="00873711">
                    <w:rPr>
                      <w:b/>
                      <w:bCs/>
                      <w:lang w:val="sr-Cyrl-RS"/>
                    </w:rPr>
                    <w:t>____________________</w:t>
                  </w:r>
                </w:p>
              </w:tc>
            </w:tr>
            <w:tr w:rsidR="00873711" w:rsidRPr="00873711" w14:paraId="38F98444" w14:textId="77777777" w:rsidTr="00873711">
              <w:trPr>
                <w:trHeight w:val="370"/>
              </w:trPr>
              <w:tc>
                <w:tcPr>
                  <w:tcW w:w="3227" w:type="dxa"/>
                  <w:hideMark/>
                </w:tcPr>
                <w:p w14:paraId="14DA1F89" w14:textId="5F23EA3B" w:rsidR="00873711" w:rsidRPr="00873711" w:rsidRDefault="00873711" w:rsidP="00873711">
                  <w:pPr>
                    <w:spacing w:before="0"/>
                    <w:jc w:val="center"/>
                    <w:rPr>
                      <w:rFonts w:cs="Arial"/>
                      <w:b/>
                      <w:bCs/>
                      <w:smallCaps/>
                      <w:lang w:val="sr-Cyrl-RS"/>
                    </w:rPr>
                  </w:pPr>
                  <w:r w:rsidRPr="00873711">
                    <w:rPr>
                      <w:lang w:val="sr-Cyrl-RS"/>
                    </w:rPr>
                    <w:t xml:space="preserve"> Милан Лаковић</w:t>
                  </w:r>
                </w:p>
              </w:tc>
              <w:tc>
                <w:tcPr>
                  <w:tcW w:w="2450" w:type="dxa"/>
                  <w:tcMar>
                    <w:top w:w="0" w:type="dxa"/>
                    <w:left w:w="108" w:type="dxa"/>
                    <w:bottom w:w="0" w:type="dxa"/>
                    <w:right w:w="108" w:type="dxa"/>
                  </w:tcMar>
                </w:tcPr>
                <w:p w14:paraId="0EF88478" w14:textId="77777777" w:rsidR="00873711" w:rsidRPr="00873711" w:rsidRDefault="00873711" w:rsidP="00873711">
                  <w:pPr>
                    <w:spacing w:before="0"/>
                    <w:jc w:val="center"/>
                    <w:rPr>
                      <w:rFonts w:cs="Arial"/>
                      <w:b/>
                      <w:bCs/>
                      <w:smallCaps/>
                      <w:lang w:val="sr-Cyrl-RS"/>
                    </w:rPr>
                  </w:pPr>
                </w:p>
              </w:tc>
              <w:tc>
                <w:tcPr>
                  <w:tcW w:w="3579" w:type="dxa"/>
                  <w:tcMar>
                    <w:top w:w="0" w:type="dxa"/>
                    <w:left w:w="108" w:type="dxa"/>
                    <w:bottom w:w="0" w:type="dxa"/>
                    <w:right w:w="108" w:type="dxa"/>
                  </w:tcMar>
                  <w:hideMark/>
                </w:tcPr>
                <w:p w14:paraId="6EFE9DD2" w14:textId="06684854" w:rsidR="00873711" w:rsidRPr="00873711" w:rsidRDefault="0044437B" w:rsidP="00873711">
                  <w:pPr>
                    <w:spacing w:before="0"/>
                    <w:ind w:left="-108" w:right="-393"/>
                    <w:jc w:val="center"/>
                    <w:rPr>
                      <w:rFonts w:cs="Arial"/>
                      <w:b/>
                      <w:bCs/>
                      <w:smallCaps/>
                      <w:lang w:val="sr-Cyrl-RS"/>
                    </w:rPr>
                  </w:pPr>
                  <w:r>
                    <w:rPr>
                      <w:lang w:val="ru-RU"/>
                    </w:rPr>
                    <w:t>име и презиме</w:t>
                  </w:r>
                </w:p>
              </w:tc>
            </w:tr>
            <w:tr w:rsidR="00873711" w:rsidRPr="00873711" w14:paraId="4FDD0A31" w14:textId="77777777" w:rsidTr="00873711">
              <w:trPr>
                <w:trHeight w:val="643"/>
              </w:trPr>
              <w:tc>
                <w:tcPr>
                  <w:tcW w:w="3227" w:type="dxa"/>
                  <w:hideMark/>
                </w:tcPr>
                <w:p w14:paraId="5753EBA9" w14:textId="77777777" w:rsidR="00873711" w:rsidRPr="00873711" w:rsidRDefault="00873711" w:rsidP="00873711">
                  <w:pPr>
                    <w:spacing w:before="0"/>
                    <w:rPr>
                      <w:rFonts w:cs="Arial"/>
                      <w:lang w:val="sr-Cyrl-RS"/>
                    </w:rPr>
                  </w:pPr>
                  <w:r w:rsidRPr="00873711">
                    <w:rPr>
                      <w:lang w:val="sr-Cyrl-RS"/>
                    </w:rPr>
                    <w:t xml:space="preserve">          Финансијски директор</w:t>
                  </w:r>
                </w:p>
                <w:p w14:paraId="49848CC2" w14:textId="7FDDBAE9" w:rsidR="00873711" w:rsidRPr="00873711" w:rsidRDefault="00F03B96" w:rsidP="00873711">
                  <w:pPr>
                    <w:spacing w:before="0"/>
                    <w:jc w:val="center"/>
                    <w:rPr>
                      <w:rFonts w:cs="Arial"/>
                      <w:b/>
                      <w:bCs/>
                      <w:smallCaps/>
                      <w:lang w:val="sr-Cyrl-RS"/>
                    </w:rPr>
                  </w:pPr>
                  <w:r>
                    <w:rPr>
                      <w:lang w:val="sr-Cyrl-RS"/>
                    </w:rPr>
                    <w:t xml:space="preserve">     </w:t>
                  </w:r>
                  <w:r w:rsidR="00873711" w:rsidRPr="00873711">
                    <w:rPr>
                      <w:lang w:val="sr-Cyrl-RS"/>
                    </w:rPr>
                    <w:t>ТЕ-КО  Костолац</w:t>
                  </w:r>
                </w:p>
              </w:tc>
              <w:tc>
                <w:tcPr>
                  <w:tcW w:w="2450" w:type="dxa"/>
                  <w:tcMar>
                    <w:top w:w="0" w:type="dxa"/>
                    <w:left w:w="108" w:type="dxa"/>
                    <w:bottom w:w="0" w:type="dxa"/>
                    <w:right w:w="108" w:type="dxa"/>
                  </w:tcMar>
                </w:tcPr>
                <w:p w14:paraId="7D18CA8F" w14:textId="77777777" w:rsidR="00873711" w:rsidRPr="00873711" w:rsidRDefault="00873711" w:rsidP="00873711">
                  <w:pPr>
                    <w:spacing w:before="0"/>
                    <w:jc w:val="center"/>
                    <w:rPr>
                      <w:rFonts w:cs="Arial"/>
                      <w:b/>
                      <w:bCs/>
                      <w:smallCaps/>
                      <w:lang w:val="sr-Cyrl-RS"/>
                    </w:rPr>
                  </w:pPr>
                </w:p>
              </w:tc>
              <w:tc>
                <w:tcPr>
                  <w:tcW w:w="3579" w:type="dxa"/>
                  <w:tcMar>
                    <w:top w:w="0" w:type="dxa"/>
                    <w:left w:w="108" w:type="dxa"/>
                    <w:bottom w:w="0" w:type="dxa"/>
                    <w:right w:w="108" w:type="dxa"/>
                  </w:tcMar>
                  <w:hideMark/>
                </w:tcPr>
                <w:p w14:paraId="3B1FD938" w14:textId="0662BAC9" w:rsidR="00873711" w:rsidRPr="00873711" w:rsidRDefault="0044437B" w:rsidP="00873711">
                  <w:pPr>
                    <w:spacing w:before="0"/>
                    <w:jc w:val="center"/>
                    <w:rPr>
                      <w:rFonts w:cs="Arial"/>
                      <w:lang w:val="sr-Cyrl-RS"/>
                    </w:rPr>
                  </w:pPr>
                  <w:r>
                    <w:rPr>
                      <w:lang w:val="sr-Cyrl-RS"/>
                    </w:rPr>
                    <w:t>       функција</w:t>
                  </w:r>
                </w:p>
              </w:tc>
            </w:tr>
          </w:tbl>
          <w:p w14:paraId="6DDCD343" w14:textId="77777777" w:rsidR="00873711" w:rsidRPr="00873711" w:rsidRDefault="00873711" w:rsidP="00873711">
            <w:pPr>
              <w:spacing w:before="0"/>
              <w:jc w:val="center"/>
              <w:rPr>
                <w:rFonts w:cs="Arial"/>
                <w:b/>
                <w:smallCaps/>
                <w:noProof/>
              </w:rPr>
            </w:pPr>
          </w:p>
        </w:tc>
        <w:tc>
          <w:tcPr>
            <w:tcW w:w="1275" w:type="dxa"/>
            <w:shd w:val="clear" w:color="auto" w:fill="auto"/>
            <w:vAlign w:val="center"/>
          </w:tcPr>
          <w:p w14:paraId="4BA1ACE5" w14:textId="77777777" w:rsidR="00873711" w:rsidRPr="00873711" w:rsidRDefault="00873711" w:rsidP="00873711">
            <w:pPr>
              <w:spacing w:before="0"/>
              <w:jc w:val="center"/>
              <w:rPr>
                <w:rFonts w:cs="Arial"/>
                <w:b/>
                <w:smallCaps/>
                <w:noProof/>
              </w:rPr>
            </w:pPr>
          </w:p>
        </w:tc>
        <w:tc>
          <w:tcPr>
            <w:tcW w:w="4395" w:type="dxa"/>
            <w:shd w:val="clear" w:color="auto" w:fill="auto"/>
            <w:vAlign w:val="center"/>
          </w:tcPr>
          <w:p w14:paraId="1472BB44" w14:textId="77777777" w:rsidR="00873711" w:rsidRPr="00873711" w:rsidRDefault="00873711" w:rsidP="00873711">
            <w:pPr>
              <w:spacing w:before="0"/>
              <w:jc w:val="center"/>
              <w:rPr>
                <w:rFonts w:cs="Arial"/>
                <w:b/>
                <w:smallCaps/>
                <w:noProof/>
              </w:rPr>
            </w:pPr>
          </w:p>
        </w:tc>
      </w:tr>
    </w:tbl>
    <w:p w14:paraId="2C2955DD" w14:textId="6415F46B" w:rsidR="00E17070" w:rsidRPr="00312EFF" w:rsidRDefault="00E17070" w:rsidP="00312EFF">
      <w:pPr>
        <w:tabs>
          <w:tab w:val="left" w:pos="2715"/>
        </w:tabs>
        <w:rPr>
          <w:lang w:val="sr-Cyrl-RS"/>
        </w:rPr>
      </w:pPr>
    </w:p>
    <w:sectPr w:rsidR="00E17070" w:rsidRPr="00312EFF" w:rsidSect="00325ED6">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52BCE" w14:textId="77777777" w:rsidR="00AE0419" w:rsidRDefault="00AE0419">
      <w:r>
        <w:separator/>
      </w:r>
    </w:p>
    <w:p w14:paraId="400E398E" w14:textId="77777777" w:rsidR="00AE0419" w:rsidRDefault="00AE0419"/>
  </w:endnote>
  <w:endnote w:type="continuationSeparator" w:id="0">
    <w:p w14:paraId="5852D4A8" w14:textId="77777777" w:rsidR="00AE0419" w:rsidRDefault="00AE0419">
      <w:r>
        <w:continuationSeparator/>
      </w:r>
    </w:p>
    <w:p w14:paraId="7CB5288A" w14:textId="77777777" w:rsidR="00AE0419" w:rsidRDefault="00AE0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BC833" w14:textId="77777777" w:rsidR="00AE0419" w:rsidRDefault="00AE0419" w:rsidP="00406B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6C02C6" w14:textId="77777777" w:rsidR="00AE0419" w:rsidRDefault="00AE0419" w:rsidP="00406BD3">
    <w:pPr>
      <w:pStyle w:val="Footer"/>
      <w:ind w:right="360"/>
    </w:pPr>
  </w:p>
  <w:p w14:paraId="3FB35340" w14:textId="77777777" w:rsidR="00AE0419" w:rsidRDefault="00AE0419" w:rsidP="00406B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77AFF" w14:textId="67DA11E2" w:rsidR="00AE0419" w:rsidRPr="00EC5BB4" w:rsidRDefault="00AE0419" w:rsidP="00B35467">
    <w:pPr>
      <w:pStyle w:val="Footer"/>
      <w:pBdr>
        <w:top w:val="single" w:sz="4" w:space="3" w:color="auto"/>
      </w:pBdr>
      <w:tabs>
        <w:tab w:val="left" w:pos="255"/>
        <w:tab w:val="right" w:pos="9029"/>
      </w:tabs>
      <w:jc w:val="right"/>
    </w:pPr>
    <w:r>
      <w:rPr>
        <w:rFonts w:cs="Arial"/>
        <w:b/>
      </w:rPr>
      <w:tab/>
      <w:t xml:space="preserve">                                   </w:t>
    </w:r>
    <w:r w:rsidRPr="00EC5BB4">
      <w:rPr>
        <w:rFonts w:cs="Arial"/>
        <w:b/>
      </w:rPr>
      <w:t xml:space="preserve">Страна </w:t>
    </w:r>
    <w:r w:rsidRPr="00EC5BB4">
      <w:rPr>
        <w:rStyle w:val="PageNumber"/>
        <w:rFonts w:cs="Arial"/>
        <w:b/>
      </w:rPr>
      <w:fldChar w:fldCharType="begin"/>
    </w:r>
    <w:r w:rsidRPr="00EC5BB4">
      <w:rPr>
        <w:rStyle w:val="PageNumber"/>
        <w:rFonts w:cs="Arial"/>
        <w:b/>
      </w:rPr>
      <w:instrText xml:space="preserve"> PAGE </w:instrText>
    </w:r>
    <w:r w:rsidRPr="00EC5BB4">
      <w:rPr>
        <w:rStyle w:val="PageNumber"/>
        <w:rFonts w:cs="Arial"/>
        <w:b/>
      </w:rPr>
      <w:fldChar w:fldCharType="separate"/>
    </w:r>
    <w:r w:rsidR="008B3E58">
      <w:rPr>
        <w:rStyle w:val="PageNumber"/>
        <w:rFonts w:cs="Arial"/>
        <w:b/>
        <w:noProof/>
      </w:rPr>
      <w:t>53</w:t>
    </w:r>
    <w:r w:rsidRPr="00EC5BB4">
      <w:rPr>
        <w:rStyle w:val="PageNumber"/>
        <w:rFonts w:cs="Arial"/>
        <w:b/>
      </w:rPr>
      <w:fldChar w:fldCharType="end"/>
    </w:r>
    <w:r w:rsidRPr="00EC5BB4">
      <w:rPr>
        <w:rStyle w:val="PageNumber"/>
        <w:rFonts w:cs="Arial"/>
        <w:b/>
      </w:rPr>
      <w:t xml:space="preserve"> од </w:t>
    </w:r>
    <w:r w:rsidRPr="00EC5BB4">
      <w:rPr>
        <w:rStyle w:val="PageNumber"/>
        <w:rFonts w:cs="Arial"/>
        <w:b/>
      </w:rPr>
      <w:fldChar w:fldCharType="begin"/>
    </w:r>
    <w:r w:rsidRPr="00EC5BB4">
      <w:rPr>
        <w:rStyle w:val="PageNumber"/>
        <w:rFonts w:cs="Arial"/>
        <w:b/>
      </w:rPr>
      <w:instrText xml:space="preserve"> NUMPAGES </w:instrText>
    </w:r>
    <w:r w:rsidRPr="00EC5BB4">
      <w:rPr>
        <w:rStyle w:val="PageNumber"/>
        <w:rFonts w:cs="Arial"/>
        <w:b/>
      </w:rPr>
      <w:fldChar w:fldCharType="separate"/>
    </w:r>
    <w:r w:rsidR="008B3E58">
      <w:rPr>
        <w:rStyle w:val="PageNumber"/>
        <w:rFonts w:cs="Arial"/>
        <w:b/>
        <w:noProof/>
      </w:rPr>
      <w:t>73</w:t>
    </w:r>
    <w:r w:rsidRPr="00EC5BB4">
      <w:rPr>
        <w:rStyle w:val="PageNumber"/>
        <w:rFonts w:cs="Arial"/>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A27C0" w14:textId="77777777" w:rsidR="00AE0419" w:rsidRPr="00EC5BB4" w:rsidRDefault="00AE0419" w:rsidP="00406BD3">
    <w:pPr>
      <w:pStyle w:val="Footer"/>
      <w:pBdr>
        <w:top w:val="single" w:sz="4" w:space="3" w:color="auto"/>
      </w:pBdr>
      <w:jc w:val="right"/>
    </w:pPr>
    <w:r w:rsidRPr="00EC5BB4">
      <w:rPr>
        <w:rFonts w:cs="Arial"/>
        <w:b/>
      </w:rPr>
      <w:t xml:space="preserve">Страна </w:t>
    </w:r>
    <w:r w:rsidRPr="00EC5BB4">
      <w:rPr>
        <w:rStyle w:val="PageNumber"/>
        <w:rFonts w:cs="Arial"/>
        <w:b/>
      </w:rPr>
      <w:fldChar w:fldCharType="begin"/>
    </w:r>
    <w:r w:rsidRPr="00EC5BB4">
      <w:rPr>
        <w:rStyle w:val="PageNumber"/>
        <w:rFonts w:cs="Arial"/>
        <w:b/>
      </w:rPr>
      <w:instrText xml:space="preserve"> PAGE </w:instrText>
    </w:r>
    <w:r w:rsidRPr="00EC5BB4">
      <w:rPr>
        <w:rStyle w:val="PageNumber"/>
        <w:rFonts w:cs="Arial"/>
        <w:b/>
      </w:rPr>
      <w:fldChar w:fldCharType="separate"/>
    </w:r>
    <w:r w:rsidR="008B3E58">
      <w:rPr>
        <w:rStyle w:val="PageNumber"/>
        <w:rFonts w:cs="Arial"/>
        <w:b/>
        <w:noProof/>
      </w:rPr>
      <w:t>1</w:t>
    </w:r>
    <w:r w:rsidRPr="00EC5BB4">
      <w:rPr>
        <w:rStyle w:val="PageNumber"/>
        <w:rFonts w:cs="Arial"/>
        <w:b/>
      </w:rPr>
      <w:fldChar w:fldCharType="end"/>
    </w:r>
    <w:r w:rsidRPr="00EC5BB4">
      <w:rPr>
        <w:rStyle w:val="PageNumber"/>
        <w:rFonts w:cs="Arial"/>
        <w:b/>
      </w:rPr>
      <w:t xml:space="preserve"> од </w:t>
    </w:r>
    <w:r w:rsidRPr="00EC5BB4">
      <w:rPr>
        <w:rStyle w:val="PageNumber"/>
        <w:rFonts w:cs="Arial"/>
        <w:b/>
      </w:rPr>
      <w:fldChar w:fldCharType="begin"/>
    </w:r>
    <w:r w:rsidRPr="00EC5BB4">
      <w:rPr>
        <w:rStyle w:val="PageNumber"/>
        <w:rFonts w:cs="Arial"/>
        <w:b/>
      </w:rPr>
      <w:instrText xml:space="preserve"> NUMPAGES </w:instrText>
    </w:r>
    <w:r w:rsidRPr="00EC5BB4">
      <w:rPr>
        <w:rStyle w:val="PageNumber"/>
        <w:rFonts w:cs="Arial"/>
        <w:b/>
      </w:rPr>
      <w:fldChar w:fldCharType="separate"/>
    </w:r>
    <w:r w:rsidR="008B3E58">
      <w:rPr>
        <w:rStyle w:val="PageNumber"/>
        <w:rFonts w:cs="Arial"/>
        <w:b/>
        <w:noProof/>
      </w:rPr>
      <w:t>73</w:t>
    </w:r>
    <w:r w:rsidRPr="00EC5BB4">
      <w:rPr>
        <w:rStyle w:val="PageNumber"/>
        <w:rFonts w:cs="Arial"/>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E2C66" w14:textId="77777777" w:rsidR="00AE0419" w:rsidRDefault="00AE041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EA1407" w14:textId="77777777" w:rsidR="00AE0419" w:rsidRDefault="00AE0419" w:rsidP="00841BE7">
    <w:pPr>
      <w:pStyle w:val="Footer"/>
      <w:ind w:right="360"/>
    </w:pPr>
  </w:p>
  <w:p w14:paraId="300F3B9E" w14:textId="77777777" w:rsidR="00AE0419" w:rsidRDefault="00AE0419"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B308A" w14:textId="77777777" w:rsidR="00AE0419" w:rsidRPr="00EC5BB4" w:rsidRDefault="00AE0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3E58">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3E58">
      <w:rPr>
        <w:rStyle w:val="PageNumber"/>
        <w:rFonts w:cs="Arial"/>
        <w:b/>
        <w:noProof/>
        <w:szCs w:val="24"/>
      </w:rPr>
      <w:t>73</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F3E7B" w14:textId="77777777" w:rsidR="00AE0419" w:rsidRPr="00EC5BB4" w:rsidRDefault="00AE041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3E58">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3E58">
      <w:rPr>
        <w:rStyle w:val="PageNumber"/>
        <w:rFonts w:cs="Arial"/>
        <w:b/>
        <w:noProof/>
        <w:szCs w:val="24"/>
      </w:rPr>
      <w:t>73</w:t>
    </w:r>
    <w:r w:rsidRPr="00EC5BB4">
      <w:rPr>
        <w:rStyle w:val="PageNumber"/>
        <w:rFonts w:cs="Arial"/>
        <w:b/>
        <w:szCs w:val="24"/>
      </w:rPr>
      <w:fldChar w:fldCharType="end"/>
    </w:r>
  </w:p>
  <w:p w14:paraId="643CD1AB" w14:textId="77777777" w:rsidR="00AE0419" w:rsidRDefault="00AE0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08885" w14:textId="77777777" w:rsidR="00AE0419" w:rsidRDefault="00AE0419">
      <w:r>
        <w:separator/>
      </w:r>
    </w:p>
    <w:p w14:paraId="4E52005A" w14:textId="77777777" w:rsidR="00AE0419" w:rsidRDefault="00AE0419"/>
  </w:footnote>
  <w:footnote w:type="continuationSeparator" w:id="0">
    <w:p w14:paraId="6445FE09" w14:textId="77777777" w:rsidR="00AE0419" w:rsidRDefault="00AE0419">
      <w:r>
        <w:continuationSeparator/>
      </w:r>
    </w:p>
    <w:p w14:paraId="6C2F8B04" w14:textId="77777777" w:rsidR="00AE0419" w:rsidRDefault="00AE04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CE082" w14:textId="77777777" w:rsidR="00AE0419" w:rsidRDefault="00AE0419" w:rsidP="00406BD3">
    <w:pPr>
      <w:pStyle w:val="Header"/>
      <w:rPr>
        <w:sz w:val="20"/>
      </w:rPr>
    </w:pPr>
  </w:p>
  <w:p w14:paraId="581DDCB4" w14:textId="33F72B49" w:rsidR="00AE0419" w:rsidRPr="00B35467" w:rsidRDefault="00AE0419" w:rsidP="00406BD3">
    <w:pPr>
      <w:pStyle w:val="Header"/>
      <w:rPr>
        <w:rFonts w:cs="Arial"/>
        <w:sz w:val="22"/>
        <w:szCs w:val="22"/>
        <w:lang w:val="ru-RU"/>
      </w:rPr>
    </w:pPr>
    <w:r w:rsidRPr="00B35467">
      <w:rPr>
        <w:rFonts w:cs="Arial"/>
        <w:sz w:val="22"/>
        <w:szCs w:val="22"/>
        <w:lang w:val="ru-RU"/>
      </w:rPr>
      <w:t xml:space="preserve">ЈП „Електропривреда Србије“ Београд  </w:t>
    </w:r>
    <w:r>
      <w:rPr>
        <w:rFonts w:cs="Arial"/>
        <w:sz w:val="22"/>
        <w:szCs w:val="22"/>
        <w:lang w:val="ru-RU"/>
      </w:rPr>
      <w:t>-</w:t>
    </w:r>
    <w:r w:rsidRPr="00B35467">
      <w:rPr>
        <w:rFonts w:cs="Arial"/>
        <w:sz w:val="22"/>
        <w:szCs w:val="22"/>
        <w:lang w:val="ru-RU"/>
      </w:rPr>
      <w:t xml:space="preserve"> Конкурсна документација ЈН</w:t>
    </w:r>
    <w:r>
      <w:rPr>
        <w:rFonts w:cs="Arial"/>
        <w:sz w:val="22"/>
        <w:szCs w:val="22"/>
        <w:lang w:val="ru-RU"/>
      </w:rPr>
      <w:t xml:space="preserve"> </w:t>
    </w:r>
    <w:r>
      <w:rPr>
        <w:rFonts w:cs="Arial"/>
        <w:b/>
        <w:sz w:val="22"/>
        <w:szCs w:val="22"/>
        <w:lang w:val="ru-RU"/>
      </w:rPr>
      <w:t>3100/0036/2019</w:t>
    </w:r>
  </w:p>
  <w:p w14:paraId="0CA8BA70" w14:textId="77777777" w:rsidR="00AE0419" w:rsidRPr="00C359CC" w:rsidRDefault="00AE0419" w:rsidP="00406BD3">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AADAC" w14:textId="77777777" w:rsidR="00AE0419" w:rsidRDefault="00AE0419" w:rsidP="00406BD3">
    <w:pPr>
      <w:pStyle w:val="Header"/>
    </w:pPr>
  </w:p>
  <w:p w14:paraId="6485756D" w14:textId="5323F2CA" w:rsidR="00AE0419" w:rsidRPr="00310203" w:rsidRDefault="00AE0419" w:rsidP="00406BD3">
    <w:pPr>
      <w:pStyle w:val="Header"/>
      <w:ind w:left="-567"/>
      <w:rPr>
        <w:b/>
        <w:sz w:val="20"/>
        <w:lang w:val="sr-Latn-RS"/>
      </w:rPr>
    </w:pPr>
    <w:r w:rsidRPr="00C359CC">
      <w:rPr>
        <w:lang w:val="ru-RU"/>
      </w:rPr>
      <w:t xml:space="preserve">ЈП „Електропривреда Србије“ Београд      Конкурсна документација </w:t>
    </w:r>
    <w:r w:rsidRPr="00C359CC">
      <w:rPr>
        <w:sz w:val="20"/>
        <w:lang w:val="ru-RU"/>
      </w:rPr>
      <w:t>ЈН</w:t>
    </w:r>
    <w:r>
      <w:rPr>
        <w:b/>
        <w:sz w:val="20"/>
        <w:lang w:val="ru-RU"/>
      </w:rPr>
      <w:t xml:space="preserve"> 3100/0036</w:t>
    </w:r>
    <w:r w:rsidRPr="00C359CC">
      <w:rPr>
        <w:b/>
        <w:sz w:val="20"/>
        <w:lang w:val="ru-RU"/>
      </w:rPr>
      <w:t>/</w:t>
    </w:r>
    <w:r>
      <w:rPr>
        <w:b/>
        <w:sz w:val="20"/>
        <w:lang w:val="ru-RU"/>
      </w:rPr>
      <w:t>201</w:t>
    </w:r>
    <w:r>
      <w:rPr>
        <w:b/>
        <w:sz w:val="20"/>
        <w:lang w:val="sr-Latn-RS"/>
      </w:rPr>
      <w:t>9</w:t>
    </w:r>
  </w:p>
  <w:p w14:paraId="6EF6BD8C" w14:textId="77777777" w:rsidR="00AE0419" w:rsidRPr="00C359CC" w:rsidRDefault="00AE0419" w:rsidP="00406BD3">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A12D6" w14:textId="77777777" w:rsidR="00AE0419" w:rsidRDefault="00AE0419" w:rsidP="004276AD">
    <w:pPr>
      <w:pStyle w:val="Header"/>
      <w:rPr>
        <w:sz w:val="20"/>
      </w:rPr>
    </w:pPr>
  </w:p>
  <w:p w14:paraId="1CA16E77" w14:textId="3FCC5AEA" w:rsidR="00AE0419" w:rsidRPr="00134827" w:rsidRDefault="00AE0419" w:rsidP="00134827">
    <w:pPr>
      <w:pStyle w:val="Header"/>
      <w:ind w:hanging="284"/>
      <w:rPr>
        <w:sz w:val="18"/>
        <w:szCs w:val="18"/>
        <w:lang w:val="ru-RU"/>
      </w:rPr>
    </w:pPr>
    <w:r w:rsidRPr="003B5FAF">
      <w:rPr>
        <w:szCs w:val="24"/>
        <w:lang w:val="ru-RU"/>
      </w:rPr>
      <w:t>ЈП „Елек</w:t>
    </w:r>
    <w:r>
      <w:rPr>
        <w:szCs w:val="24"/>
        <w:lang w:val="ru-RU"/>
      </w:rPr>
      <w:t>тропривреда Србије“ Београд    Конкурсна документација ЈН</w:t>
    </w:r>
    <w:r>
      <w:rPr>
        <w:b/>
        <w:sz w:val="18"/>
        <w:szCs w:val="18"/>
        <w:lang w:val="ru-RU"/>
      </w:rPr>
      <w:t xml:space="preserve"> 3100/0036/2019</w:t>
    </w:r>
  </w:p>
  <w:p w14:paraId="78179315" w14:textId="77777777" w:rsidR="00AE0419" w:rsidRPr="003B5FAF" w:rsidRDefault="00AE0419" w:rsidP="004276AD">
    <w:pPr>
      <w:pStyle w:val="Head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125C8" w14:textId="77777777" w:rsidR="00AE0419" w:rsidRDefault="00AE0419" w:rsidP="004276AD">
    <w:pPr>
      <w:pStyle w:val="Header"/>
    </w:pPr>
  </w:p>
  <w:p w14:paraId="41A31D95" w14:textId="57AC347E" w:rsidR="00AE0419" w:rsidRPr="003B5FAF" w:rsidRDefault="00AE0419" w:rsidP="004276AD">
    <w:pPr>
      <w:pStyle w:val="Header"/>
      <w:rPr>
        <w:sz w:val="16"/>
        <w:szCs w:val="16"/>
        <w:lang w:val="ru-RU"/>
      </w:rPr>
    </w:pPr>
    <w:r w:rsidRPr="003B5FAF">
      <w:rPr>
        <w:szCs w:val="24"/>
        <w:lang w:val="ru-RU"/>
      </w:rPr>
      <w:t xml:space="preserve">ЈП „Електропривреда Србије“ Београд  </w:t>
    </w:r>
    <w:r>
      <w:rPr>
        <w:szCs w:val="24"/>
        <w:lang w:val="ru-RU"/>
      </w:rPr>
      <w:t>Конкурсна документација ЈН</w:t>
    </w:r>
    <w:r>
      <w:rPr>
        <w:b/>
        <w:szCs w:val="24"/>
        <w:lang w:val="ru-RU"/>
      </w:rPr>
      <w:t xml:space="preserve"> </w:t>
    </w:r>
    <w:r>
      <w:rPr>
        <w:b/>
        <w:sz w:val="18"/>
        <w:szCs w:val="18"/>
        <w:lang w:val="ru-RU"/>
      </w:rPr>
      <w:t>3100/1058/2016</w:t>
    </w:r>
  </w:p>
  <w:p w14:paraId="29B2B240" w14:textId="77777777" w:rsidR="00AE0419" w:rsidRPr="003B5FAF" w:rsidRDefault="00AE0419"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373969"/>
    <w:multiLevelType w:val="hybridMultilevel"/>
    <w:tmpl w:val="D67A9A62"/>
    <w:lvl w:ilvl="0" w:tplc="1798827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2436E2"/>
    <w:multiLevelType w:val="hybridMultilevel"/>
    <w:tmpl w:val="95323500"/>
    <w:lvl w:ilvl="0" w:tplc="241A000F">
      <w:start w:val="4"/>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552F69"/>
    <w:multiLevelType w:val="hybridMultilevel"/>
    <w:tmpl w:val="EBE6916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D804AF"/>
    <w:multiLevelType w:val="hybridMultilevel"/>
    <w:tmpl w:val="617C28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DB79BD"/>
    <w:multiLevelType w:val="hybridMultilevel"/>
    <w:tmpl w:val="D03E54B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A827387"/>
    <w:multiLevelType w:val="hybridMultilevel"/>
    <w:tmpl w:val="33A6DDCA"/>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ABF1F5B"/>
    <w:multiLevelType w:val="multilevel"/>
    <w:tmpl w:val="5BB0C5E0"/>
    <w:lvl w:ilvl="0">
      <w:start w:val="6"/>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2E7163E2"/>
    <w:multiLevelType w:val="hybridMultilevel"/>
    <w:tmpl w:val="47026F3A"/>
    <w:lvl w:ilvl="0" w:tplc="CF687374">
      <w:start w:val="2"/>
      <w:numFmt w:val="bullet"/>
      <w:lvlText w:val="-"/>
      <w:lvlJc w:val="left"/>
      <w:pPr>
        <w:ind w:left="1004" w:hanging="360"/>
      </w:pPr>
      <w:rPr>
        <w:rFonts w:ascii="Times New Roman" w:eastAsia="TimesNewRomanPSMT" w:hAnsi="Times New Roman" w:cs="Times New Roman"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70">
    <w:nsid w:val="2EB343D9"/>
    <w:multiLevelType w:val="hybridMultilevel"/>
    <w:tmpl w:val="4C3C23BC"/>
    <w:lvl w:ilvl="0" w:tplc="04090001">
      <w:start w:val="1"/>
      <w:numFmt w:val="bullet"/>
      <w:lvlText w:val=""/>
      <w:lvlJc w:val="left"/>
      <w:pPr>
        <w:ind w:left="1440" w:hanging="360"/>
      </w:pPr>
      <w:rPr>
        <w:rFonts w:ascii="Symbol" w:hAnsi="Symbol" w:hint="default"/>
      </w:rPr>
    </w:lvl>
    <w:lvl w:ilvl="1" w:tplc="2C1A0003">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6EA630E"/>
    <w:multiLevelType w:val="multilevel"/>
    <w:tmpl w:val="C298F670"/>
    <w:lvl w:ilvl="0">
      <w:start w:val="1"/>
      <w:numFmt w:val="decimal"/>
      <w:lvlText w:val="%1."/>
      <w:lvlJc w:val="left"/>
      <w:pPr>
        <w:ind w:left="1080" w:hanging="360"/>
      </w:pPr>
      <w:rPr>
        <w:rFonts w:hint="default"/>
      </w:rPr>
    </w:lvl>
    <w:lvl w:ilvl="1">
      <w:start w:val="30"/>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B7B1E12"/>
    <w:multiLevelType w:val="multilevel"/>
    <w:tmpl w:val="B5503A82"/>
    <w:lvl w:ilvl="0">
      <w:start w:val="6"/>
      <w:numFmt w:val="decimal"/>
      <w:lvlText w:val="%1."/>
      <w:lvlJc w:val="left"/>
      <w:pPr>
        <w:ind w:left="480" w:hanging="480"/>
      </w:pPr>
      <w:rPr>
        <w:rFonts w:hint="default"/>
      </w:rPr>
    </w:lvl>
    <w:lvl w:ilvl="1">
      <w:start w:val="2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EFC195C"/>
    <w:multiLevelType w:val="multilevel"/>
    <w:tmpl w:val="0D3C09E0"/>
    <w:lvl w:ilvl="0">
      <w:start w:val="6"/>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475326"/>
    <w:multiLevelType w:val="hybridMultilevel"/>
    <w:tmpl w:val="2BC8E0E0"/>
    <w:lvl w:ilvl="0" w:tplc="CF687374">
      <w:start w:val="2"/>
      <w:numFmt w:val="bullet"/>
      <w:lvlText w:val="-"/>
      <w:lvlJc w:val="left"/>
      <w:pPr>
        <w:ind w:left="1004" w:hanging="360"/>
      </w:pPr>
      <w:rPr>
        <w:rFonts w:ascii="Times New Roman" w:eastAsia="TimesNewRomanPSMT" w:hAnsi="Times New Roman" w:cs="Times New Roman"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3A6100"/>
    <w:multiLevelType w:val="hybridMultilevel"/>
    <w:tmpl w:val="05E2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3A754B5"/>
    <w:multiLevelType w:val="hybridMultilevel"/>
    <w:tmpl w:val="D2AC908E"/>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8">
    <w:nsid w:val="652D29A8"/>
    <w:multiLevelType w:val="multilevel"/>
    <w:tmpl w:val="9F46B17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6962CBA"/>
    <w:multiLevelType w:val="hybridMultilevel"/>
    <w:tmpl w:val="D4BE0B06"/>
    <w:lvl w:ilvl="0" w:tplc="D2B02A56">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7"/>
  </w:num>
  <w:num w:numId="8">
    <w:abstractNumId w:val="71"/>
  </w:num>
  <w:num w:numId="9">
    <w:abstractNumId w:val="98"/>
  </w:num>
  <w:num w:numId="10">
    <w:abstractNumId w:val="75"/>
  </w:num>
  <w:num w:numId="11">
    <w:abstractNumId w:val="66"/>
  </w:num>
  <w:num w:numId="12">
    <w:abstractNumId w:val="61"/>
  </w:num>
  <w:num w:numId="13">
    <w:abstractNumId w:val="78"/>
  </w:num>
  <w:num w:numId="14">
    <w:abstractNumId w:val="89"/>
  </w:num>
  <w:num w:numId="15">
    <w:abstractNumId w:val="91"/>
  </w:num>
  <w:num w:numId="16">
    <w:abstractNumId w:val="89"/>
  </w:num>
  <w:num w:numId="17">
    <w:abstractNumId w:val="50"/>
  </w:num>
  <w:num w:numId="18">
    <w:abstractNumId w:val="77"/>
  </w:num>
  <w:num w:numId="19">
    <w:abstractNumId w:val="59"/>
  </w:num>
  <w:num w:numId="20">
    <w:abstractNumId w:val="81"/>
  </w:num>
  <w:num w:numId="21">
    <w:abstractNumId w:val="82"/>
  </w:num>
  <w:num w:numId="22">
    <w:abstractNumId w:val="51"/>
  </w:num>
  <w:num w:numId="23">
    <w:abstractNumId w:val="49"/>
  </w:num>
  <w:num w:numId="24">
    <w:abstractNumId w:val="88"/>
  </w:num>
  <w:num w:numId="25">
    <w:abstractNumId w:val="95"/>
  </w:num>
  <w:num w:numId="26">
    <w:abstractNumId w:val="74"/>
  </w:num>
  <w:num w:numId="27">
    <w:abstractNumId w:val="72"/>
  </w:num>
  <w:num w:numId="28">
    <w:abstractNumId w:val="87"/>
  </w:num>
  <w:num w:numId="29">
    <w:abstractNumId w:val="69"/>
  </w:num>
  <w:num w:numId="30">
    <w:abstractNumId w:val="80"/>
  </w:num>
  <w:num w:numId="31">
    <w:abstractNumId w:val="53"/>
  </w:num>
  <w:num w:numId="32">
    <w:abstractNumId w:val="58"/>
  </w:num>
  <w:num w:numId="33">
    <w:abstractNumId w:val="64"/>
  </w:num>
  <w:num w:numId="34">
    <w:abstractNumId w:val="67"/>
  </w:num>
  <w:num w:numId="35">
    <w:abstractNumId w:val="85"/>
  </w:num>
  <w:num w:numId="36">
    <w:abstractNumId w:val="70"/>
  </w:num>
  <w:num w:numId="37">
    <w:abstractNumId w:val="76"/>
  </w:num>
  <w:num w:numId="38">
    <w:abstractNumId w:val="6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3276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7FF"/>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44"/>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64E"/>
    <w:rsid w:val="0003493C"/>
    <w:rsid w:val="00034D14"/>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DC6"/>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06"/>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5FA"/>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4A4"/>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81A"/>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BD5"/>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C7C0D"/>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828"/>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9CC"/>
    <w:rsid w:val="00107098"/>
    <w:rsid w:val="001070C7"/>
    <w:rsid w:val="0010773D"/>
    <w:rsid w:val="00107CB3"/>
    <w:rsid w:val="00110207"/>
    <w:rsid w:val="001105E6"/>
    <w:rsid w:val="0011086D"/>
    <w:rsid w:val="00110BD5"/>
    <w:rsid w:val="00110E6A"/>
    <w:rsid w:val="001111D8"/>
    <w:rsid w:val="00111425"/>
    <w:rsid w:val="001115F2"/>
    <w:rsid w:val="001117FD"/>
    <w:rsid w:val="0011191A"/>
    <w:rsid w:val="00111C93"/>
    <w:rsid w:val="001120AD"/>
    <w:rsid w:val="001126B3"/>
    <w:rsid w:val="001126DB"/>
    <w:rsid w:val="00113968"/>
    <w:rsid w:val="001139E5"/>
    <w:rsid w:val="00113B67"/>
    <w:rsid w:val="00113B84"/>
    <w:rsid w:val="001146A1"/>
    <w:rsid w:val="001147C3"/>
    <w:rsid w:val="001148D5"/>
    <w:rsid w:val="00115226"/>
    <w:rsid w:val="0011586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88C"/>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3E"/>
    <w:rsid w:val="00130595"/>
    <w:rsid w:val="00130633"/>
    <w:rsid w:val="00130A88"/>
    <w:rsid w:val="00130AC2"/>
    <w:rsid w:val="0013155E"/>
    <w:rsid w:val="0013191B"/>
    <w:rsid w:val="001320F3"/>
    <w:rsid w:val="00132368"/>
    <w:rsid w:val="001329FE"/>
    <w:rsid w:val="00132A42"/>
    <w:rsid w:val="0013335F"/>
    <w:rsid w:val="00133597"/>
    <w:rsid w:val="0013363D"/>
    <w:rsid w:val="0013370A"/>
    <w:rsid w:val="00133780"/>
    <w:rsid w:val="0013390A"/>
    <w:rsid w:val="001339A0"/>
    <w:rsid w:val="00133A6E"/>
    <w:rsid w:val="00133CB5"/>
    <w:rsid w:val="00133DB1"/>
    <w:rsid w:val="00133FA4"/>
    <w:rsid w:val="00134400"/>
    <w:rsid w:val="00134782"/>
    <w:rsid w:val="00134827"/>
    <w:rsid w:val="00134B55"/>
    <w:rsid w:val="00134C14"/>
    <w:rsid w:val="00134D46"/>
    <w:rsid w:val="001350CE"/>
    <w:rsid w:val="0013517D"/>
    <w:rsid w:val="001352E0"/>
    <w:rsid w:val="001353DA"/>
    <w:rsid w:val="0013566D"/>
    <w:rsid w:val="0013579A"/>
    <w:rsid w:val="001364AE"/>
    <w:rsid w:val="001364B9"/>
    <w:rsid w:val="00136CFC"/>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B69"/>
    <w:rsid w:val="00146C4C"/>
    <w:rsid w:val="00146D6B"/>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D5"/>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02F"/>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C74"/>
    <w:rsid w:val="001B61F1"/>
    <w:rsid w:val="001B6640"/>
    <w:rsid w:val="001B6BB1"/>
    <w:rsid w:val="001B6EAE"/>
    <w:rsid w:val="001B7C0C"/>
    <w:rsid w:val="001B7C30"/>
    <w:rsid w:val="001B7E0D"/>
    <w:rsid w:val="001C03D9"/>
    <w:rsid w:val="001C18A7"/>
    <w:rsid w:val="001C1BA6"/>
    <w:rsid w:val="001C1C80"/>
    <w:rsid w:val="001C2155"/>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AE6"/>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2FFE"/>
    <w:rsid w:val="001E3201"/>
    <w:rsid w:val="001E336D"/>
    <w:rsid w:val="001E3436"/>
    <w:rsid w:val="001E358F"/>
    <w:rsid w:val="001E3AD6"/>
    <w:rsid w:val="001E3BAC"/>
    <w:rsid w:val="001E4E74"/>
    <w:rsid w:val="001E5197"/>
    <w:rsid w:val="001E5228"/>
    <w:rsid w:val="001E5384"/>
    <w:rsid w:val="001E577C"/>
    <w:rsid w:val="001E656D"/>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DD7"/>
    <w:rsid w:val="001F2E75"/>
    <w:rsid w:val="001F31C3"/>
    <w:rsid w:val="001F322B"/>
    <w:rsid w:val="001F3DA5"/>
    <w:rsid w:val="001F3DCE"/>
    <w:rsid w:val="001F43E0"/>
    <w:rsid w:val="001F4875"/>
    <w:rsid w:val="001F4CCE"/>
    <w:rsid w:val="001F4EE1"/>
    <w:rsid w:val="001F5035"/>
    <w:rsid w:val="001F5123"/>
    <w:rsid w:val="001F56BB"/>
    <w:rsid w:val="001F5715"/>
    <w:rsid w:val="001F59E0"/>
    <w:rsid w:val="001F5EFA"/>
    <w:rsid w:val="001F62BF"/>
    <w:rsid w:val="001F68D8"/>
    <w:rsid w:val="001F74B2"/>
    <w:rsid w:val="001F74B4"/>
    <w:rsid w:val="001F776A"/>
    <w:rsid w:val="001F78C6"/>
    <w:rsid w:val="001F79A6"/>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F8D"/>
    <w:rsid w:val="00204027"/>
    <w:rsid w:val="00204111"/>
    <w:rsid w:val="00204871"/>
    <w:rsid w:val="002049BE"/>
    <w:rsid w:val="00204F32"/>
    <w:rsid w:val="00205B96"/>
    <w:rsid w:val="00205C4A"/>
    <w:rsid w:val="002067CF"/>
    <w:rsid w:val="00206ABA"/>
    <w:rsid w:val="00206AD0"/>
    <w:rsid w:val="00206C02"/>
    <w:rsid w:val="0020706C"/>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22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883"/>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4EF"/>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4BC"/>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803"/>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9B"/>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353"/>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0FAC"/>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6D2"/>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9C9"/>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274"/>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CF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D1"/>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B71"/>
    <w:rsid w:val="002D6D6E"/>
    <w:rsid w:val="002D7444"/>
    <w:rsid w:val="002D75E4"/>
    <w:rsid w:val="002D785B"/>
    <w:rsid w:val="002D7AB2"/>
    <w:rsid w:val="002D7F4F"/>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DC9"/>
    <w:rsid w:val="002F04E2"/>
    <w:rsid w:val="002F074E"/>
    <w:rsid w:val="002F099F"/>
    <w:rsid w:val="002F1040"/>
    <w:rsid w:val="002F13B3"/>
    <w:rsid w:val="002F1423"/>
    <w:rsid w:val="002F1788"/>
    <w:rsid w:val="002F1C1B"/>
    <w:rsid w:val="002F1E0C"/>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03"/>
    <w:rsid w:val="00310554"/>
    <w:rsid w:val="003108C8"/>
    <w:rsid w:val="00310EB6"/>
    <w:rsid w:val="003110E5"/>
    <w:rsid w:val="00311888"/>
    <w:rsid w:val="00311E5C"/>
    <w:rsid w:val="003121E2"/>
    <w:rsid w:val="00312650"/>
    <w:rsid w:val="00312B44"/>
    <w:rsid w:val="00312EFF"/>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ED6"/>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D7C"/>
    <w:rsid w:val="00344E22"/>
    <w:rsid w:val="00344ED8"/>
    <w:rsid w:val="00345036"/>
    <w:rsid w:val="0034602A"/>
    <w:rsid w:val="003460FF"/>
    <w:rsid w:val="003473A0"/>
    <w:rsid w:val="003477C1"/>
    <w:rsid w:val="00347BBC"/>
    <w:rsid w:val="00350395"/>
    <w:rsid w:val="003503BE"/>
    <w:rsid w:val="0035070D"/>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1FD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42B"/>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4D3"/>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FAF"/>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8E1"/>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70"/>
    <w:rsid w:val="003E512F"/>
    <w:rsid w:val="003E525B"/>
    <w:rsid w:val="003E53AD"/>
    <w:rsid w:val="003E5785"/>
    <w:rsid w:val="003E5851"/>
    <w:rsid w:val="003E58BB"/>
    <w:rsid w:val="003E5E39"/>
    <w:rsid w:val="003E5EA6"/>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B4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48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BD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9CA"/>
    <w:rsid w:val="00416B98"/>
    <w:rsid w:val="00417043"/>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9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37B"/>
    <w:rsid w:val="00444649"/>
    <w:rsid w:val="004448D7"/>
    <w:rsid w:val="004448E7"/>
    <w:rsid w:val="004458AD"/>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80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BF5"/>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CA1"/>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A9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B02"/>
    <w:rsid w:val="004B5C5A"/>
    <w:rsid w:val="004B5D05"/>
    <w:rsid w:val="004B5DC3"/>
    <w:rsid w:val="004B5ED3"/>
    <w:rsid w:val="004B62BF"/>
    <w:rsid w:val="004B6C38"/>
    <w:rsid w:val="004B7035"/>
    <w:rsid w:val="004B70F6"/>
    <w:rsid w:val="004B7178"/>
    <w:rsid w:val="004B71D0"/>
    <w:rsid w:val="004B7338"/>
    <w:rsid w:val="004B75C6"/>
    <w:rsid w:val="004B7987"/>
    <w:rsid w:val="004B7C4E"/>
    <w:rsid w:val="004C00C4"/>
    <w:rsid w:val="004C09AE"/>
    <w:rsid w:val="004C0D89"/>
    <w:rsid w:val="004C11DA"/>
    <w:rsid w:val="004C17AC"/>
    <w:rsid w:val="004C1F97"/>
    <w:rsid w:val="004C29D8"/>
    <w:rsid w:val="004C2BB8"/>
    <w:rsid w:val="004C2C09"/>
    <w:rsid w:val="004C2E90"/>
    <w:rsid w:val="004C2FEC"/>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1CD2"/>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30D"/>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38E5"/>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A53"/>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96"/>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3BB"/>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81"/>
    <w:rsid w:val="00591B88"/>
    <w:rsid w:val="00592C7D"/>
    <w:rsid w:val="00592D2E"/>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627"/>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71"/>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3F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549"/>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6DE3"/>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C2"/>
    <w:rsid w:val="00630EB5"/>
    <w:rsid w:val="00631036"/>
    <w:rsid w:val="006312F9"/>
    <w:rsid w:val="00631454"/>
    <w:rsid w:val="006318B6"/>
    <w:rsid w:val="00631E7E"/>
    <w:rsid w:val="006327A1"/>
    <w:rsid w:val="006328D3"/>
    <w:rsid w:val="00632FBA"/>
    <w:rsid w:val="00633020"/>
    <w:rsid w:val="00633DAC"/>
    <w:rsid w:val="00633DC1"/>
    <w:rsid w:val="00633FCF"/>
    <w:rsid w:val="00634296"/>
    <w:rsid w:val="00634B08"/>
    <w:rsid w:val="00634B29"/>
    <w:rsid w:val="00634B35"/>
    <w:rsid w:val="00634C74"/>
    <w:rsid w:val="00634D16"/>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285"/>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3FAD"/>
    <w:rsid w:val="00654117"/>
    <w:rsid w:val="00654492"/>
    <w:rsid w:val="00654FEE"/>
    <w:rsid w:val="006551C1"/>
    <w:rsid w:val="0065596B"/>
    <w:rsid w:val="00655C81"/>
    <w:rsid w:val="00655D42"/>
    <w:rsid w:val="00655DE3"/>
    <w:rsid w:val="00656209"/>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C34"/>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F8C"/>
    <w:rsid w:val="006720CE"/>
    <w:rsid w:val="00672264"/>
    <w:rsid w:val="00672C02"/>
    <w:rsid w:val="00672DAC"/>
    <w:rsid w:val="0067340A"/>
    <w:rsid w:val="006734A8"/>
    <w:rsid w:val="0067367A"/>
    <w:rsid w:val="00673B4A"/>
    <w:rsid w:val="00673FA5"/>
    <w:rsid w:val="00674172"/>
    <w:rsid w:val="006744BC"/>
    <w:rsid w:val="00674689"/>
    <w:rsid w:val="00674801"/>
    <w:rsid w:val="00674879"/>
    <w:rsid w:val="00675613"/>
    <w:rsid w:val="0067574B"/>
    <w:rsid w:val="006758F3"/>
    <w:rsid w:val="00675C40"/>
    <w:rsid w:val="00675D1F"/>
    <w:rsid w:val="00676071"/>
    <w:rsid w:val="006760E6"/>
    <w:rsid w:val="0067657A"/>
    <w:rsid w:val="0067671E"/>
    <w:rsid w:val="00676A2B"/>
    <w:rsid w:val="00676A6F"/>
    <w:rsid w:val="006771E4"/>
    <w:rsid w:val="0067791E"/>
    <w:rsid w:val="00677C6C"/>
    <w:rsid w:val="00677CF8"/>
    <w:rsid w:val="00677DD1"/>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3E7"/>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09E"/>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B7"/>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C85"/>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E8F"/>
    <w:rsid w:val="006E3F62"/>
    <w:rsid w:val="006E40DA"/>
    <w:rsid w:val="006E4159"/>
    <w:rsid w:val="006E43B6"/>
    <w:rsid w:val="006E45E4"/>
    <w:rsid w:val="006E4A82"/>
    <w:rsid w:val="006E4F24"/>
    <w:rsid w:val="006E56A8"/>
    <w:rsid w:val="006E5767"/>
    <w:rsid w:val="006E5C38"/>
    <w:rsid w:val="006E5CFB"/>
    <w:rsid w:val="006E5EEB"/>
    <w:rsid w:val="006E6D5E"/>
    <w:rsid w:val="006E7441"/>
    <w:rsid w:val="006E74FD"/>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737"/>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FB"/>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CC1"/>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40"/>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2CB"/>
    <w:rsid w:val="00781AC3"/>
    <w:rsid w:val="00782552"/>
    <w:rsid w:val="007826BF"/>
    <w:rsid w:val="00782A09"/>
    <w:rsid w:val="007836BE"/>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71B"/>
    <w:rsid w:val="007A1828"/>
    <w:rsid w:val="007A192D"/>
    <w:rsid w:val="007A1EB4"/>
    <w:rsid w:val="007A20A9"/>
    <w:rsid w:val="007A2F57"/>
    <w:rsid w:val="007A37F7"/>
    <w:rsid w:val="007A38B0"/>
    <w:rsid w:val="007A3FDC"/>
    <w:rsid w:val="007A40A1"/>
    <w:rsid w:val="007A4692"/>
    <w:rsid w:val="007A473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33"/>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277"/>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412"/>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FE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7C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903"/>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711"/>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FD5"/>
    <w:rsid w:val="008922B7"/>
    <w:rsid w:val="00892AC9"/>
    <w:rsid w:val="00893261"/>
    <w:rsid w:val="0089332A"/>
    <w:rsid w:val="008933D2"/>
    <w:rsid w:val="00893519"/>
    <w:rsid w:val="0089361B"/>
    <w:rsid w:val="00893782"/>
    <w:rsid w:val="00893784"/>
    <w:rsid w:val="00893B89"/>
    <w:rsid w:val="00894367"/>
    <w:rsid w:val="0089457F"/>
    <w:rsid w:val="008946F4"/>
    <w:rsid w:val="00894D7B"/>
    <w:rsid w:val="00894EAF"/>
    <w:rsid w:val="008950F2"/>
    <w:rsid w:val="008952FC"/>
    <w:rsid w:val="00896A1D"/>
    <w:rsid w:val="00896DC8"/>
    <w:rsid w:val="00897218"/>
    <w:rsid w:val="00897674"/>
    <w:rsid w:val="00897711"/>
    <w:rsid w:val="00897932"/>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1DB5"/>
    <w:rsid w:val="008B2582"/>
    <w:rsid w:val="008B2821"/>
    <w:rsid w:val="008B2B03"/>
    <w:rsid w:val="008B2E0A"/>
    <w:rsid w:val="008B326C"/>
    <w:rsid w:val="008B3434"/>
    <w:rsid w:val="008B35FE"/>
    <w:rsid w:val="008B36B1"/>
    <w:rsid w:val="008B3E58"/>
    <w:rsid w:val="008B4192"/>
    <w:rsid w:val="008B4533"/>
    <w:rsid w:val="008B46D9"/>
    <w:rsid w:val="008B48B6"/>
    <w:rsid w:val="008B4B02"/>
    <w:rsid w:val="008B4F7E"/>
    <w:rsid w:val="008B51D9"/>
    <w:rsid w:val="008B5E97"/>
    <w:rsid w:val="008B5FBE"/>
    <w:rsid w:val="008B60BA"/>
    <w:rsid w:val="008B6273"/>
    <w:rsid w:val="008B6367"/>
    <w:rsid w:val="008B65B6"/>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3D9"/>
    <w:rsid w:val="008E140B"/>
    <w:rsid w:val="008E143A"/>
    <w:rsid w:val="008E1460"/>
    <w:rsid w:val="008E14F1"/>
    <w:rsid w:val="008E176E"/>
    <w:rsid w:val="008E1828"/>
    <w:rsid w:val="008E21F5"/>
    <w:rsid w:val="008E28FE"/>
    <w:rsid w:val="008E2976"/>
    <w:rsid w:val="008E2C1C"/>
    <w:rsid w:val="008E2C91"/>
    <w:rsid w:val="008E2D1B"/>
    <w:rsid w:val="008E33E7"/>
    <w:rsid w:val="008E3DE9"/>
    <w:rsid w:val="008E42BF"/>
    <w:rsid w:val="008E449F"/>
    <w:rsid w:val="008E528D"/>
    <w:rsid w:val="008E52D9"/>
    <w:rsid w:val="008E5338"/>
    <w:rsid w:val="008E5400"/>
    <w:rsid w:val="008E583F"/>
    <w:rsid w:val="008E585A"/>
    <w:rsid w:val="008E5BBB"/>
    <w:rsid w:val="008E6C55"/>
    <w:rsid w:val="008E6E16"/>
    <w:rsid w:val="008E6FD6"/>
    <w:rsid w:val="008E7418"/>
    <w:rsid w:val="008E75D3"/>
    <w:rsid w:val="008E7B2E"/>
    <w:rsid w:val="008E7ED8"/>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88"/>
    <w:rsid w:val="009047C1"/>
    <w:rsid w:val="00904D15"/>
    <w:rsid w:val="00904FF3"/>
    <w:rsid w:val="0090507D"/>
    <w:rsid w:val="009051BD"/>
    <w:rsid w:val="009055C1"/>
    <w:rsid w:val="00905911"/>
    <w:rsid w:val="00905A1E"/>
    <w:rsid w:val="00905A9D"/>
    <w:rsid w:val="00905ABF"/>
    <w:rsid w:val="00905AED"/>
    <w:rsid w:val="00905B0F"/>
    <w:rsid w:val="00905E88"/>
    <w:rsid w:val="00905EC5"/>
    <w:rsid w:val="00905F5A"/>
    <w:rsid w:val="009060E7"/>
    <w:rsid w:val="00906878"/>
    <w:rsid w:val="00906B30"/>
    <w:rsid w:val="009071DE"/>
    <w:rsid w:val="00907DB6"/>
    <w:rsid w:val="00910312"/>
    <w:rsid w:val="009103F8"/>
    <w:rsid w:val="00910720"/>
    <w:rsid w:val="00910A1A"/>
    <w:rsid w:val="009110D5"/>
    <w:rsid w:val="00911108"/>
    <w:rsid w:val="009112D5"/>
    <w:rsid w:val="00911D29"/>
    <w:rsid w:val="0091234D"/>
    <w:rsid w:val="0091248D"/>
    <w:rsid w:val="00912668"/>
    <w:rsid w:val="00912CE4"/>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ADA"/>
    <w:rsid w:val="00946D7D"/>
    <w:rsid w:val="009474F9"/>
    <w:rsid w:val="009475BE"/>
    <w:rsid w:val="00950883"/>
    <w:rsid w:val="00950897"/>
    <w:rsid w:val="00950B76"/>
    <w:rsid w:val="00950BA7"/>
    <w:rsid w:val="00950E52"/>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665"/>
    <w:rsid w:val="009577E3"/>
    <w:rsid w:val="00957820"/>
    <w:rsid w:val="00957C05"/>
    <w:rsid w:val="00957C91"/>
    <w:rsid w:val="00957EA5"/>
    <w:rsid w:val="009605D4"/>
    <w:rsid w:val="00960B17"/>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4EE2"/>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031"/>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498"/>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F35"/>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2B9"/>
    <w:rsid w:val="009A5473"/>
    <w:rsid w:val="009A5602"/>
    <w:rsid w:val="009A5649"/>
    <w:rsid w:val="009A5C24"/>
    <w:rsid w:val="009A61F4"/>
    <w:rsid w:val="009A630B"/>
    <w:rsid w:val="009A682F"/>
    <w:rsid w:val="009A6936"/>
    <w:rsid w:val="009A6D33"/>
    <w:rsid w:val="009A6FAB"/>
    <w:rsid w:val="009A7244"/>
    <w:rsid w:val="009A76CE"/>
    <w:rsid w:val="009A7727"/>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0F0"/>
    <w:rsid w:val="009C41B8"/>
    <w:rsid w:val="009C478F"/>
    <w:rsid w:val="009C4AAA"/>
    <w:rsid w:val="009C4AF7"/>
    <w:rsid w:val="009C51AF"/>
    <w:rsid w:val="009C52E7"/>
    <w:rsid w:val="009C60B1"/>
    <w:rsid w:val="009C6333"/>
    <w:rsid w:val="009C67EA"/>
    <w:rsid w:val="009C703B"/>
    <w:rsid w:val="009C74F8"/>
    <w:rsid w:val="009C75DA"/>
    <w:rsid w:val="009C783B"/>
    <w:rsid w:val="009C7E94"/>
    <w:rsid w:val="009D023E"/>
    <w:rsid w:val="009D02AE"/>
    <w:rsid w:val="009D04F3"/>
    <w:rsid w:val="009D09EB"/>
    <w:rsid w:val="009D0AB6"/>
    <w:rsid w:val="009D11F3"/>
    <w:rsid w:val="009D1237"/>
    <w:rsid w:val="009D13B8"/>
    <w:rsid w:val="009D1D9A"/>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0EB"/>
    <w:rsid w:val="009D639F"/>
    <w:rsid w:val="009D6BA1"/>
    <w:rsid w:val="009D6D05"/>
    <w:rsid w:val="009D74B5"/>
    <w:rsid w:val="009D791C"/>
    <w:rsid w:val="009D7B3C"/>
    <w:rsid w:val="009D7C04"/>
    <w:rsid w:val="009E00BF"/>
    <w:rsid w:val="009E0408"/>
    <w:rsid w:val="009E06D5"/>
    <w:rsid w:val="009E0772"/>
    <w:rsid w:val="009E0E9B"/>
    <w:rsid w:val="009E1340"/>
    <w:rsid w:val="009E180F"/>
    <w:rsid w:val="009E1E91"/>
    <w:rsid w:val="009E215B"/>
    <w:rsid w:val="009E2308"/>
    <w:rsid w:val="009E23DB"/>
    <w:rsid w:val="009E26FD"/>
    <w:rsid w:val="009E285D"/>
    <w:rsid w:val="009E29C5"/>
    <w:rsid w:val="009E2CBB"/>
    <w:rsid w:val="009E2DD3"/>
    <w:rsid w:val="009E339A"/>
    <w:rsid w:val="009E3D3F"/>
    <w:rsid w:val="009E41E2"/>
    <w:rsid w:val="009E42F0"/>
    <w:rsid w:val="009E482A"/>
    <w:rsid w:val="009E49BB"/>
    <w:rsid w:val="009E4AAA"/>
    <w:rsid w:val="009E5027"/>
    <w:rsid w:val="009E523C"/>
    <w:rsid w:val="009E52BA"/>
    <w:rsid w:val="009E52C7"/>
    <w:rsid w:val="009E5DA0"/>
    <w:rsid w:val="009E64F6"/>
    <w:rsid w:val="009E68FE"/>
    <w:rsid w:val="009E69BC"/>
    <w:rsid w:val="009E6FF5"/>
    <w:rsid w:val="009E7811"/>
    <w:rsid w:val="009E79DE"/>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729"/>
    <w:rsid w:val="00A04B1D"/>
    <w:rsid w:val="00A04BDE"/>
    <w:rsid w:val="00A05273"/>
    <w:rsid w:val="00A05499"/>
    <w:rsid w:val="00A058CB"/>
    <w:rsid w:val="00A05D7D"/>
    <w:rsid w:val="00A0624F"/>
    <w:rsid w:val="00A062D2"/>
    <w:rsid w:val="00A064D1"/>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0E"/>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8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656"/>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AD7"/>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B7F"/>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CB2"/>
    <w:rsid w:val="00A94F3C"/>
    <w:rsid w:val="00A956FE"/>
    <w:rsid w:val="00A95BC3"/>
    <w:rsid w:val="00A96941"/>
    <w:rsid w:val="00A97155"/>
    <w:rsid w:val="00A97509"/>
    <w:rsid w:val="00A97723"/>
    <w:rsid w:val="00A9774C"/>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54B"/>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369"/>
    <w:rsid w:val="00AD5C34"/>
    <w:rsid w:val="00AD60F4"/>
    <w:rsid w:val="00AD6AF3"/>
    <w:rsid w:val="00AD6CD3"/>
    <w:rsid w:val="00AD6FB8"/>
    <w:rsid w:val="00AD7293"/>
    <w:rsid w:val="00AD72B0"/>
    <w:rsid w:val="00AD749B"/>
    <w:rsid w:val="00AD7607"/>
    <w:rsid w:val="00AD7E87"/>
    <w:rsid w:val="00AE03DB"/>
    <w:rsid w:val="00AE0419"/>
    <w:rsid w:val="00AE05BA"/>
    <w:rsid w:val="00AE067A"/>
    <w:rsid w:val="00AE0894"/>
    <w:rsid w:val="00AE08D6"/>
    <w:rsid w:val="00AE16FC"/>
    <w:rsid w:val="00AE1B0F"/>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9C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770"/>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F14"/>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C76"/>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CD2"/>
    <w:rsid w:val="00B231FF"/>
    <w:rsid w:val="00B2339A"/>
    <w:rsid w:val="00B23A88"/>
    <w:rsid w:val="00B240B4"/>
    <w:rsid w:val="00B240C2"/>
    <w:rsid w:val="00B240CF"/>
    <w:rsid w:val="00B24BAB"/>
    <w:rsid w:val="00B25024"/>
    <w:rsid w:val="00B2507D"/>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346"/>
    <w:rsid w:val="00B34473"/>
    <w:rsid w:val="00B3479B"/>
    <w:rsid w:val="00B34C1D"/>
    <w:rsid w:val="00B35383"/>
    <w:rsid w:val="00B35467"/>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282"/>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23"/>
    <w:rsid w:val="00B77EBF"/>
    <w:rsid w:val="00B80DC0"/>
    <w:rsid w:val="00B81082"/>
    <w:rsid w:val="00B81086"/>
    <w:rsid w:val="00B8111F"/>
    <w:rsid w:val="00B813CF"/>
    <w:rsid w:val="00B81477"/>
    <w:rsid w:val="00B817DB"/>
    <w:rsid w:val="00B81A96"/>
    <w:rsid w:val="00B81FE0"/>
    <w:rsid w:val="00B8233F"/>
    <w:rsid w:val="00B8253B"/>
    <w:rsid w:val="00B82B06"/>
    <w:rsid w:val="00B82EE8"/>
    <w:rsid w:val="00B83325"/>
    <w:rsid w:val="00B83552"/>
    <w:rsid w:val="00B835A8"/>
    <w:rsid w:val="00B83D49"/>
    <w:rsid w:val="00B84319"/>
    <w:rsid w:val="00B843F6"/>
    <w:rsid w:val="00B84B07"/>
    <w:rsid w:val="00B84CA1"/>
    <w:rsid w:val="00B84CC3"/>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2A"/>
    <w:rsid w:val="00B90993"/>
    <w:rsid w:val="00B90CBB"/>
    <w:rsid w:val="00B91012"/>
    <w:rsid w:val="00B910DC"/>
    <w:rsid w:val="00B91670"/>
    <w:rsid w:val="00B916D2"/>
    <w:rsid w:val="00B919E0"/>
    <w:rsid w:val="00B91C8F"/>
    <w:rsid w:val="00B91F49"/>
    <w:rsid w:val="00B91F55"/>
    <w:rsid w:val="00B92991"/>
    <w:rsid w:val="00B92C55"/>
    <w:rsid w:val="00B9339B"/>
    <w:rsid w:val="00B93772"/>
    <w:rsid w:val="00B93C84"/>
    <w:rsid w:val="00B93C85"/>
    <w:rsid w:val="00B93D8F"/>
    <w:rsid w:val="00B9437A"/>
    <w:rsid w:val="00B944BA"/>
    <w:rsid w:val="00B95417"/>
    <w:rsid w:val="00B95496"/>
    <w:rsid w:val="00B95613"/>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4DE4"/>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B74"/>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E1"/>
    <w:rsid w:val="00BD51C4"/>
    <w:rsid w:val="00BD581D"/>
    <w:rsid w:val="00BD5D00"/>
    <w:rsid w:val="00BD5DA7"/>
    <w:rsid w:val="00BD66DE"/>
    <w:rsid w:val="00BD6B3A"/>
    <w:rsid w:val="00BD6F1B"/>
    <w:rsid w:val="00BD72A8"/>
    <w:rsid w:val="00BD73C2"/>
    <w:rsid w:val="00BD799F"/>
    <w:rsid w:val="00BD7ABC"/>
    <w:rsid w:val="00BE03C3"/>
    <w:rsid w:val="00BE0691"/>
    <w:rsid w:val="00BE06C7"/>
    <w:rsid w:val="00BE0987"/>
    <w:rsid w:val="00BE1272"/>
    <w:rsid w:val="00BE15D8"/>
    <w:rsid w:val="00BE1A3D"/>
    <w:rsid w:val="00BE21A1"/>
    <w:rsid w:val="00BE2401"/>
    <w:rsid w:val="00BE29C7"/>
    <w:rsid w:val="00BE2C29"/>
    <w:rsid w:val="00BE2EA9"/>
    <w:rsid w:val="00BE34B6"/>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2BA"/>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26E"/>
    <w:rsid w:val="00C14B54"/>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24"/>
    <w:rsid w:val="00C22B4F"/>
    <w:rsid w:val="00C22C73"/>
    <w:rsid w:val="00C22D21"/>
    <w:rsid w:val="00C2300F"/>
    <w:rsid w:val="00C23509"/>
    <w:rsid w:val="00C238E1"/>
    <w:rsid w:val="00C23AF3"/>
    <w:rsid w:val="00C24038"/>
    <w:rsid w:val="00C24192"/>
    <w:rsid w:val="00C2471E"/>
    <w:rsid w:val="00C24C7C"/>
    <w:rsid w:val="00C252C5"/>
    <w:rsid w:val="00C26451"/>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29"/>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7B0"/>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199"/>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86C"/>
    <w:rsid w:val="00CB4DFC"/>
    <w:rsid w:val="00CB533D"/>
    <w:rsid w:val="00CB6601"/>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1D"/>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0E8"/>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1A8"/>
    <w:rsid w:val="00CF5340"/>
    <w:rsid w:val="00CF53F2"/>
    <w:rsid w:val="00CF5B2B"/>
    <w:rsid w:val="00CF5F84"/>
    <w:rsid w:val="00CF6394"/>
    <w:rsid w:val="00CF6453"/>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A26"/>
    <w:rsid w:val="00D24C3F"/>
    <w:rsid w:val="00D24D47"/>
    <w:rsid w:val="00D24D65"/>
    <w:rsid w:val="00D2560E"/>
    <w:rsid w:val="00D256EB"/>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DA9"/>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8C9"/>
    <w:rsid w:val="00D4698D"/>
    <w:rsid w:val="00D46BF3"/>
    <w:rsid w:val="00D46ECF"/>
    <w:rsid w:val="00D47688"/>
    <w:rsid w:val="00D4782F"/>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BD"/>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49"/>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0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6FE"/>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23"/>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A1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1B"/>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BE2"/>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EF"/>
    <w:rsid w:val="00DF598D"/>
    <w:rsid w:val="00DF5A1F"/>
    <w:rsid w:val="00DF6727"/>
    <w:rsid w:val="00DF6E5E"/>
    <w:rsid w:val="00DF70BD"/>
    <w:rsid w:val="00DF7D8E"/>
    <w:rsid w:val="00DF7ED4"/>
    <w:rsid w:val="00E0007D"/>
    <w:rsid w:val="00E0009D"/>
    <w:rsid w:val="00E00966"/>
    <w:rsid w:val="00E009E9"/>
    <w:rsid w:val="00E00DFA"/>
    <w:rsid w:val="00E017E7"/>
    <w:rsid w:val="00E01970"/>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0A8"/>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070"/>
    <w:rsid w:val="00E17544"/>
    <w:rsid w:val="00E17546"/>
    <w:rsid w:val="00E17917"/>
    <w:rsid w:val="00E17970"/>
    <w:rsid w:val="00E17D1D"/>
    <w:rsid w:val="00E206C6"/>
    <w:rsid w:val="00E2093A"/>
    <w:rsid w:val="00E20A1C"/>
    <w:rsid w:val="00E20A58"/>
    <w:rsid w:val="00E214E9"/>
    <w:rsid w:val="00E21748"/>
    <w:rsid w:val="00E21954"/>
    <w:rsid w:val="00E21EEB"/>
    <w:rsid w:val="00E21FA8"/>
    <w:rsid w:val="00E2250D"/>
    <w:rsid w:val="00E22982"/>
    <w:rsid w:val="00E235DA"/>
    <w:rsid w:val="00E2382E"/>
    <w:rsid w:val="00E23A14"/>
    <w:rsid w:val="00E23F9C"/>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10"/>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3D4"/>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E27"/>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09D"/>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BD7"/>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55"/>
    <w:rsid w:val="00EF0B96"/>
    <w:rsid w:val="00EF0BA7"/>
    <w:rsid w:val="00EF0CAA"/>
    <w:rsid w:val="00EF1033"/>
    <w:rsid w:val="00EF1442"/>
    <w:rsid w:val="00EF146F"/>
    <w:rsid w:val="00EF165A"/>
    <w:rsid w:val="00EF17AA"/>
    <w:rsid w:val="00EF1E78"/>
    <w:rsid w:val="00EF219C"/>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B96"/>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29"/>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17A33"/>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23"/>
    <w:rsid w:val="00F22160"/>
    <w:rsid w:val="00F2269B"/>
    <w:rsid w:val="00F2300C"/>
    <w:rsid w:val="00F2311C"/>
    <w:rsid w:val="00F23DBE"/>
    <w:rsid w:val="00F23E96"/>
    <w:rsid w:val="00F23ECC"/>
    <w:rsid w:val="00F242DB"/>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15"/>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651"/>
    <w:rsid w:val="00F47BA7"/>
    <w:rsid w:val="00F47CA7"/>
    <w:rsid w:val="00F50311"/>
    <w:rsid w:val="00F507F0"/>
    <w:rsid w:val="00F50CCE"/>
    <w:rsid w:val="00F51166"/>
    <w:rsid w:val="00F511BD"/>
    <w:rsid w:val="00F5129C"/>
    <w:rsid w:val="00F51CB0"/>
    <w:rsid w:val="00F51E7D"/>
    <w:rsid w:val="00F51F4A"/>
    <w:rsid w:val="00F5207F"/>
    <w:rsid w:val="00F52127"/>
    <w:rsid w:val="00F5264D"/>
    <w:rsid w:val="00F5272D"/>
    <w:rsid w:val="00F53299"/>
    <w:rsid w:val="00F54AEB"/>
    <w:rsid w:val="00F54D35"/>
    <w:rsid w:val="00F54D3A"/>
    <w:rsid w:val="00F55101"/>
    <w:rsid w:val="00F552BD"/>
    <w:rsid w:val="00F553F0"/>
    <w:rsid w:val="00F556C5"/>
    <w:rsid w:val="00F55B22"/>
    <w:rsid w:val="00F55E6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AC"/>
    <w:rsid w:val="00F64BAD"/>
    <w:rsid w:val="00F64D10"/>
    <w:rsid w:val="00F64DA2"/>
    <w:rsid w:val="00F64EFC"/>
    <w:rsid w:val="00F6551B"/>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15"/>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54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CC0"/>
    <w:rsid w:val="00FB0EE8"/>
    <w:rsid w:val="00FB1145"/>
    <w:rsid w:val="00FB171A"/>
    <w:rsid w:val="00FB175E"/>
    <w:rsid w:val="00FB182E"/>
    <w:rsid w:val="00FB1BD6"/>
    <w:rsid w:val="00FB1D54"/>
    <w:rsid w:val="00FB2290"/>
    <w:rsid w:val="00FB287D"/>
    <w:rsid w:val="00FB28D2"/>
    <w:rsid w:val="00FB29F8"/>
    <w:rsid w:val="00FB2A6B"/>
    <w:rsid w:val="00FB2B40"/>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77E"/>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39A3"/>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C1B624E"/>
  <w15:docId w15:val="{AA2F1B21-6A91-4C92-B2BA-C1339589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80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1,Footer Char Char Char Char Char Char Char Char,Footer Char Char Char Char Char Char1,Footer Char1 Char Char Cha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Normal"/>
    <w:rsid w:val="003B5FA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3B5FAF"/>
    <w:rPr>
      <w:rFonts w:ascii="Arial" w:hAnsi="Arial" w:cs="Arial"/>
      <w:sz w:val="18"/>
      <w:szCs w:val="18"/>
    </w:rPr>
  </w:style>
  <w:style w:type="paragraph" w:customStyle="1" w:styleId="CharChar4">
    <w:name w:val="Char Char4"/>
    <w:basedOn w:val="Normal"/>
    <w:rsid w:val="00E060A8"/>
    <w:pPr>
      <w:spacing w:before="0" w:after="160" w:line="240" w:lineRule="exact"/>
      <w:jc w:val="left"/>
    </w:pPr>
    <w:rPr>
      <w:rFonts w:cs="Verdana"/>
      <w:sz w:val="20"/>
      <w:szCs w:val="20"/>
    </w:rPr>
  </w:style>
  <w:style w:type="paragraph" w:customStyle="1" w:styleId="a">
    <w:name w:val="тачка у таб"/>
    <w:basedOn w:val="ListParagraph"/>
    <w:link w:val="Char"/>
    <w:qFormat/>
    <w:rsid w:val="007A473C"/>
    <w:pPr>
      <w:numPr>
        <w:numId w:val="34"/>
      </w:numPr>
      <w:spacing w:after="0" w:line="240" w:lineRule="auto"/>
    </w:pPr>
    <w:rPr>
      <w:lang w:val="sr-Cyrl-RS"/>
    </w:rPr>
  </w:style>
  <w:style w:type="character" w:customStyle="1" w:styleId="Char">
    <w:name w:val="тачка у таб Char"/>
    <w:basedOn w:val="ListParagraphChar"/>
    <w:link w:val="a"/>
    <w:rsid w:val="007A473C"/>
    <w:rPr>
      <w:rFonts w:ascii="Calibri" w:eastAsia="Calibri" w:hAnsi="Calibri"/>
      <w:sz w:val="22"/>
      <w:szCs w:val="22"/>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095043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156608">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1969612">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865553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9687453">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623524">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0379967">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015337">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45104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0218925">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7234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4.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oleObject" Target="embeddings/oleObject1.bin"/><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nb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4.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oleObject" Target="embeddings/oleObject2.bin"/><Relationship Id="rId18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B0A41-9E1A-41A5-8581-18E36A232E9E}"/>
</file>

<file path=customXml/itemProps10.xml><?xml version="1.0" encoding="utf-8"?>
<ds:datastoreItem xmlns:ds="http://schemas.openxmlformats.org/officeDocument/2006/customXml" ds:itemID="{4DC83DA9-7400-4EFD-B19E-FD08723CCEB6}"/>
</file>

<file path=customXml/itemProps100.xml><?xml version="1.0" encoding="utf-8"?>
<ds:datastoreItem xmlns:ds="http://schemas.openxmlformats.org/officeDocument/2006/customXml" ds:itemID="{71C91FFD-B695-4CC6-B412-5650F926E1C4}"/>
</file>

<file path=customXml/itemProps101.xml><?xml version="1.0" encoding="utf-8"?>
<ds:datastoreItem xmlns:ds="http://schemas.openxmlformats.org/officeDocument/2006/customXml" ds:itemID="{F13AA437-2982-4B52-8252-DDACFB9C40D2}"/>
</file>

<file path=customXml/itemProps102.xml><?xml version="1.0" encoding="utf-8"?>
<ds:datastoreItem xmlns:ds="http://schemas.openxmlformats.org/officeDocument/2006/customXml" ds:itemID="{D9EE74EC-3BE8-407A-98CC-E96154F7AAC8}"/>
</file>

<file path=customXml/itemProps103.xml><?xml version="1.0" encoding="utf-8"?>
<ds:datastoreItem xmlns:ds="http://schemas.openxmlformats.org/officeDocument/2006/customXml" ds:itemID="{018F3184-1879-4A1F-BADE-956020109A8D}"/>
</file>

<file path=customXml/itemProps104.xml><?xml version="1.0" encoding="utf-8"?>
<ds:datastoreItem xmlns:ds="http://schemas.openxmlformats.org/officeDocument/2006/customXml" ds:itemID="{DF2CC6DD-3728-4CA5-A1FA-2B875FD74DBD}"/>
</file>

<file path=customXml/itemProps105.xml><?xml version="1.0" encoding="utf-8"?>
<ds:datastoreItem xmlns:ds="http://schemas.openxmlformats.org/officeDocument/2006/customXml" ds:itemID="{D77079F9-75F8-4F35-8899-0B4CDDFAFB9C}"/>
</file>

<file path=customXml/itemProps106.xml><?xml version="1.0" encoding="utf-8"?>
<ds:datastoreItem xmlns:ds="http://schemas.openxmlformats.org/officeDocument/2006/customXml" ds:itemID="{6CA2C7FC-C2F9-4739-AC4B-9CA0ECE45A86}"/>
</file>

<file path=customXml/itemProps107.xml><?xml version="1.0" encoding="utf-8"?>
<ds:datastoreItem xmlns:ds="http://schemas.openxmlformats.org/officeDocument/2006/customXml" ds:itemID="{9C863052-F957-4E80-B480-359B4C1D556C}"/>
</file>

<file path=customXml/itemProps108.xml><?xml version="1.0" encoding="utf-8"?>
<ds:datastoreItem xmlns:ds="http://schemas.openxmlformats.org/officeDocument/2006/customXml" ds:itemID="{AD4EB959-8F00-42F3-84C6-1F13A26E1D2F}"/>
</file>

<file path=customXml/itemProps109.xml><?xml version="1.0" encoding="utf-8"?>
<ds:datastoreItem xmlns:ds="http://schemas.openxmlformats.org/officeDocument/2006/customXml" ds:itemID="{F574D85E-B8A3-4A60-8673-F37E472598AF}"/>
</file>

<file path=customXml/itemProps11.xml><?xml version="1.0" encoding="utf-8"?>
<ds:datastoreItem xmlns:ds="http://schemas.openxmlformats.org/officeDocument/2006/customXml" ds:itemID="{2530F26D-82D9-41D8-8F9A-58B768E44786}"/>
</file>

<file path=customXml/itemProps110.xml><?xml version="1.0" encoding="utf-8"?>
<ds:datastoreItem xmlns:ds="http://schemas.openxmlformats.org/officeDocument/2006/customXml" ds:itemID="{03DC01FA-9A8F-48DF-A5B2-89E701D5674F}"/>
</file>

<file path=customXml/itemProps111.xml><?xml version="1.0" encoding="utf-8"?>
<ds:datastoreItem xmlns:ds="http://schemas.openxmlformats.org/officeDocument/2006/customXml" ds:itemID="{57F9343B-D706-4019-A94C-F63F09DFA354}"/>
</file>

<file path=customXml/itemProps112.xml><?xml version="1.0" encoding="utf-8"?>
<ds:datastoreItem xmlns:ds="http://schemas.openxmlformats.org/officeDocument/2006/customXml" ds:itemID="{A83C6340-78F9-4986-85F7-78B00D991E52}"/>
</file>

<file path=customXml/itemProps113.xml><?xml version="1.0" encoding="utf-8"?>
<ds:datastoreItem xmlns:ds="http://schemas.openxmlformats.org/officeDocument/2006/customXml" ds:itemID="{E9643C5C-DB8C-454E-B7AB-89B82C1B33AD}"/>
</file>

<file path=customXml/itemProps114.xml><?xml version="1.0" encoding="utf-8"?>
<ds:datastoreItem xmlns:ds="http://schemas.openxmlformats.org/officeDocument/2006/customXml" ds:itemID="{9A95F7D3-EF3B-478B-BCCE-5DC3A4F46718}"/>
</file>

<file path=customXml/itemProps115.xml><?xml version="1.0" encoding="utf-8"?>
<ds:datastoreItem xmlns:ds="http://schemas.openxmlformats.org/officeDocument/2006/customXml" ds:itemID="{81E1D1DF-6647-4754-83C4-8C4865CFC714}"/>
</file>

<file path=customXml/itemProps116.xml><?xml version="1.0" encoding="utf-8"?>
<ds:datastoreItem xmlns:ds="http://schemas.openxmlformats.org/officeDocument/2006/customXml" ds:itemID="{9EF7C11A-01A9-48CD-88FF-CD9D6004CCB2}"/>
</file>

<file path=customXml/itemProps117.xml><?xml version="1.0" encoding="utf-8"?>
<ds:datastoreItem xmlns:ds="http://schemas.openxmlformats.org/officeDocument/2006/customXml" ds:itemID="{7452834C-4DAD-416D-BD2A-6A04B8EEDFE5}"/>
</file>

<file path=customXml/itemProps118.xml><?xml version="1.0" encoding="utf-8"?>
<ds:datastoreItem xmlns:ds="http://schemas.openxmlformats.org/officeDocument/2006/customXml" ds:itemID="{BE2E80FF-A07B-48A4-A48C-A714D309A794}"/>
</file>

<file path=customXml/itemProps119.xml><?xml version="1.0" encoding="utf-8"?>
<ds:datastoreItem xmlns:ds="http://schemas.openxmlformats.org/officeDocument/2006/customXml" ds:itemID="{3D2968B5-3015-4856-923B-5879E63B4F94}"/>
</file>

<file path=customXml/itemProps12.xml><?xml version="1.0" encoding="utf-8"?>
<ds:datastoreItem xmlns:ds="http://schemas.openxmlformats.org/officeDocument/2006/customXml" ds:itemID="{B982515F-82CA-4D56-8929-2D295086936E}"/>
</file>

<file path=customXml/itemProps120.xml><?xml version="1.0" encoding="utf-8"?>
<ds:datastoreItem xmlns:ds="http://schemas.openxmlformats.org/officeDocument/2006/customXml" ds:itemID="{187E789C-C469-463F-A3A5-66849EC2A845}"/>
</file>

<file path=customXml/itemProps121.xml><?xml version="1.0" encoding="utf-8"?>
<ds:datastoreItem xmlns:ds="http://schemas.openxmlformats.org/officeDocument/2006/customXml" ds:itemID="{3BFA7E76-619D-4289-AB0E-6D7C63DE1F1E}"/>
</file>

<file path=customXml/itemProps122.xml><?xml version="1.0" encoding="utf-8"?>
<ds:datastoreItem xmlns:ds="http://schemas.openxmlformats.org/officeDocument/2006/customXml" ds:itemID="{138F11D3-0492-4384-B40A-E0E0EC0F800A}"/>
</file>

<file path=customXml/itemProps123.xml><?xml version="1.0" encoding="utf-8"?>
<ds:datastoreItem xmlns:ds="http://schemas.openxmlformats.org/officeDocument/2006/customXml" ds:itemID="{8872C3CA-7050-42F2-A4F8-091FCD886700}"/>
</file>

<file path=customXml/itemProps124.xml><?xml version="1.0" encoding="utf-8"?>
<ds:datastoreItem xmlns:ds="http://schemas.openxmlformats.org/officeDocument/2006/customXml" ds:itemID="{6F760FC1-C98A-453E-90E4-863C9EDC8BE3}"/>
</file>

<file path=customXml/itemProps125.xml><?xml version="1.0" encoding="utf-8"?>
<ds:datastoreItem xmlns:ds="http://schemas.openxmlformats.org/officeDocument/2006/customXml" ds:itemID="{5F3DD5C2-3C77-456F-BC16-528078F8BD24}"/>
</file>

<file path=customXml/itemProps126.xml><?xml version="1.0" encoding="utf-8"?>
<ds:datastoreItem xmlns:ds="http://schemas.openxmlformats.org/officeDocument/2006/customXml" ds:itemID="{D23B6C50-0E1C-4FD5-9384-8ECD22A407B6}"/>
</file>

<file path=customXml/itemProps127.xml><?xml version="1.0" encoding="utf-8"?>
<ds:datastoreItem xmlns:ds="http://schemas.openxmlformats.org/officeDocument/2006/customXml" ds:itemID="{E419F9FA-13E2-4AF5-B4B7-3E01DCD6DC36}"/>
</file>

<file path=customXml/itemProps128.xml><?xml version="1.0" encoding="utf-8"?>
<ds:datastoreItem xmlns:ds="http://schemas.openxmlformats.org/officeDocument/2006/customXml" ds:itemID="{986822EE-D9FE-4208-B6B7-E92145ADC4EA}"/>
</file>

<file path=customXml/itemProps129.xml><?xml version="1.0" encoding="utf-8"?>
<ds:datastoreItem xmlns:ds="http://schemas.openxmlformats.org/officeDocument/2006/customXml" ds:itemID="{5C0D4956-5953-486E-B5C0-DED118690D60}"/>
</file>

<file path=customXml/itemProps13.xml><?xml version="1.0" encoding="utf-8"?>
<ds:datastoreItem xmlns:ds="http://schemas.openxmlformats.org/officeDocument/2006/customXml" ds:itemID="{6FC33D75-9295-45CE-A58F-B20BDC8D4061}"/>
</file>

<file path=customXml/itemProps130.xml><?xml version="1.0" encoding="utf-8"?>
<ds:datastoreItem xmlns:ds="http://schemas.openxmlformats.org/officeDocument/2006/customXml" ds:itemID="{633F2B0E-9499-46AC-957C-CAF4112ACF70}"/>
</file>

<file path=customXml/itemProps131.xml><?xml version="1.0" encoding="utf-8"?>
<ds:datastoreItem xmlns:ds="http://schemas.openxmlformats.org/officeDocument/2006/customXml" ds:itemID="{9CBC9ECA-055C-49D2-A304-31A5A830CD5F}"/>
</file>

<file path=customXml/itemProps132.xml><?xml version="1.0" encoding="utf-8"?>
<ds:datastoreItem xmlns:ds="http://schemas.openxmlformats.org/officeDocument/2006/customXml" ds:itemID="{AF743CF0-3959-4BA4-B19E-02150E3053B3}"/>
</file>

<file path=customXml/itemProps133.xml><?xml version="1.0" encoding="utf-8"?>
<ds:datastoreItem xmlns:ds="http://schemas.openxmlformats.org/officeDocument/2006/customXml" ds:itemID="{8E6411E5-6674-4B0E-8EB0-25EA1503CA62}"/>
</file>

<file path=customXml/itemProps134.xml><?xml version="1.0" encoding="utf-8"?>
<ds:datastoreItem xmlns:ds="http://schemas.openxmlformats.org/officeDocument/2006/customXml" ds:itemID="{2304DF60-6D7D-4ADF-A285-8ED90D1FDF06}"/>
</file>

<file path=customXml/itemProps135.xml><?xml version="1.0" encoding="utf-8"?>
<ds:datastoreItem xmlns:ds="http://schemas.openxmlformats.org/officeDocument/2006/customXml" ds:itemID="{09ED6E01-583A-48BB-ADC8-E04D72BF4582}"/>
</file>

<file path=customXml/itemProps136.xml><?xml version="1.0" encoding="utf-8"?>
<ds:datastoreItem xmlns:ds="http://schemas.openxmlformats.org/officeDocument/2006/customXml" ds:itemID="{DA754DDD-EA8A-4505-99CF-4737CA7B2444}"/>
</file>

<file path=customXml/itemProps137.xml><?xml version="1.0" encoding="utf-8"?>
<ds:datastoreItem xmlns:ds="http://schemas.openxmlformats.org/officeDocument/2006/customXml" ds:itemID="{34F06538-5332-46F6-A574-22CA0845387C}"/>
</file>

<file path=customXml/itemProps138.xml><?xml version="1.0" encoding="utf-8"?>
<ds:datastoreItem xmlns:ds="http://schemas.openxmlformats.org/officeDocument/2006/customXml" ds:itemID="{DCAF142A-81D3-4B16-90A5-BA8B4ED8A70D}"/>
</file>

<file path=customXml/itemProps139.xml><?xml version="1.0" encoding="utf-8"?>
<ds:datastoreItem xmlns:ds="http://schemas.openxmlformats.org/officeDocument/2006/customXml" ds:itemID="{355698FF-A572-4FD2-9E0D-56956BDF65D1}"/>
</file>

<file path=customXml/itemProps14.xml><?xml version="1.0" encoding="utf-8"?>
<ds:datastoreItem xmlns:ds="http://schemas.openxmlformats.org/officeDocument/2006/customXml" ds:itemID="{56FCC8F9-C536-496E-96EB-D972A26EA16D}"/>
</file>

<file path=customXml/itemProps140.xml><?xml version="1.0" encoding="utf-8"?>
<ds:datastoreItem xmlns:ds="http://schemas.openxmlformats.org/officeDocument/2006/customXml" ds:itemID="{FA4535E5-D7E5-4801-8E62-1A4BA212F2D5}"/>
</file>

<file path=customXml/itemProps141.xml><?xml version="1.0" encoding="utf-8"?>
<ds:datastoreItem xmlns:ds="http://schemas.openxmlformats.org/officeDocument/2006/customXml" ds:itemID="{2766D8EB-62DA-4FCC-AD32-3006E344E5D1}"/>
</file>

<file path=customXml/itemProps142.xml><?xml version="1.0" encoding="utf-8"?>
<ds:datastoreItem xmlns:ds="http://schemas.openxmlformats.org/officeDocument/2006/customXml" ds:itemID="{C25B77FC-AEE5-40F8-B69E-DDE2D3AF82AF}"/>
</file>

<file path=customXml/itemProps143.xml><?xml version="1.0" encoding="utf-8"?>
<ds:datastoreItem xmlns:ds="http://schemas.openxmlformats.org/officeDocument/2006/customXml" ds:itemID="{5EE37606-F707-4133-AB09-ECC274D623BE}"/>
</file>

<file path=customXml/itemProps144.xml><?xml version="1.0" encoding="utf-8"?>
<ds:datastoreItem xmlns:ds="http://schemas.openxmlformats.org/officeDocument/2006/customXml" ds:itemID="{3906B053-46A2-4719-B661-BD92EBF8E08D}"/>
</file>

<file path=customXml/itemProps145.xml><?xml version="1.0" encoding="utf-8"?>
<ds:datastoreItem xmlns:ds="http://schemas.openxmlformats.org/officeDocument/2006/customXml" ds:itemID="{50836408-B02D-4AAB-BE00-D522E882BD9B}"/>
</file>

<file path=customXml/itemProps146.xml><?xml version="1.0" encoding="utf-8"?>
<ds:datastoreItem xmlns:ds="http://schemas.openxmlformats.org/officeDocument/2006/customXml" ds:itemID="{6AD36527-28E8-4192-A19C-DDB4CA6B9FF6}"/>
</file>

<file path=customXml/itemProps147.xml><?xml version="1.0" encoding="utf-8"?>
<ds:datastoreItem xmlns:ds="http://schemas.openxmlformats.org/officeDocument/2006/customXml" ds:itemID="{C667968C-A0E3-4E44-9AE5-ED64C63884D9}"/>
</file>

<file path=customXml/itemProps148.xml><?xml version="1.0" encoding="utf-8"?>
<ds:datastoreItem xmlns:ds="http://schemas.openxmlformats.org/officeDocument/2006/customXml" ds:itemID="{BCA06DA5-2DF6-4487-AC92-0435CAA567E7}"/>
</file>

<file path=customXml/itemProps149.xml><?xml version="1.0" encoding="utf-8"?>
<ds:datastoreItem xmlns:ds="http://schemas.openxmlformats.org/officeDocument/2006/customXml" ds:itemID="{6039E2F4-C866-4021-ADF9-088980968B25}"/>
</file>

<file path=customXml/itemProps15.xml><?xml version="1.0" encoding="utf-8"?>
<ds:datastoreItem xmlns:ds="http://schemas.openxmlformats.org/officeDocument/2006/customXml" ds:itemID="{98E8206E-4B68-4DD7-8E23-A9A72F106CF2}"/>
</file>

<file path=customXml/itemProps150.xml><?xml version="1.0" encoding="utf-8"?>
<ds:datastoreItem xmlns:ds="http://schemas.openxmlformats.org/officeDocument/2006/customXml" ds:itemID="{13F04CC0-E0ED-4320-808E-66C01F80F46F}"/>
</file>

<file path=customXml/itemProps151.xml><?xml version="1.0" encoding="utf-8"?>
<ds:datastoreItem xmlns:ds="http://schemas.openxmlformats.org/officeDocument/2006/customXml" ds:itemID="{36AA89BA-AC7C-48A4-A5AE-C07009527170}"/>
</file>

<file path=customXml/itemProps152.xml><?xml version="1.0" encoding="utf-8"?>
<ds:datastoreItem xmlns:ds="http://schemas.openxmlformats.org/officeDocument/2006/customXml" ds:itemID="{957C53EF-EA19-4905-AA2D-15D0832A50E0}"/>
</file>

<file path=customXml/itemProps153.xml><?xml version="1.0" encoding="utf-8"?>
<ds:datastoreItem xmlns:ds="http://schemas.openxmlformats.org/officeDocument/2006/customXml" ds:itemID="{4E443319-F0A2-422E-A1D2-2C87F5AA9E25}"/>
</file>

<file path=customXml/itemProps154.xml><?xml version="1.0" encoding="utf-8"?>
<ds:datastoreItem xmlns:ds="http://schemas.openxmlformats.org/officeDocument/2006/customXml" ds:itemID="{E13F428F-72C1-4756-BC76-A264110F3C37}"/>
</file>

<file path=customXml/itemProps155.xml><?xml version="1.0" encoding="utf-8"?>
<ds:datastoreItem xmlns:ds="http://schemas.openxmlformats.org/officeDocument/2006/customXml" ds:itemID="{CD831665-6BAE-45EB-BC1A-79E6BF5844E9}"/>
</file>

<file path=customXml/itemProps156.xml><?xml version="1.0" encoding="utf-8"?>
<ds:datastoreItem xmlns:ds="http://schemas.openxmlformats.org/officeDocument/2006/customXml" ds:itemID="{789D76A9-425D-436B-9B1B-7176A4E136E0}"/>
</file>

<file path=customXml/itemProps157.xml><?xml version="1.0" encoding="utf-8"?>
<ds:datastoreItem xmlns:ds="http://schemas.openxmlformats.org/officeDocument/2006/customXml" ds:itemID="{710E6B57-89C8-4FE7-B2E2-BBF691B35F14}"/>
</file>

<file path=customXml/itemProps158.xml><?xml version="1.0" encoding="utf-8"?>
<ds:datastoreItem xmlns:ds="http://schemas.openxmlformats.org/officeDocument/2006/customXml" ds:itemID="{09929226-0C8D-4ED0-A505-CF8A7E7524A0}"/>
</file>

<file path=customXml/itemProps159.xml><?xml version="1.0" encoding="utf-8"?>
<ds:datastoreItem xmlns:ds="http://schemas.openxmlformats.org/officeDocument/2006/customXml" ds:itemID="{02698808-9DEB-4141-9E12-46EC9500352E}"/>
</file>

<file path=customXml/itemProps16.xml><?xml version="1.0" encoding="utf-8"?>
<ds:datastoreItem xmlns:ds="http://schemas.openxmlformats.org/officeDocument/2006/customXml" ds:itemID="{A5163654-55C7-47B9-9623-93E5EBF65CA8}"/>
</file>

<file path=customXml/itemProps160.xml><?xml version="1.0" encoding="utf-8"?>
<ds:datastoreItem xmlns:ds="http://schemas.openxmlformats.org/officeDocument/2006/customXml" ds:itemID="{E5CB2FF7-CC4E-4D4D-9716-9516E74A7CA4}"/>
</file>

<file path=customXml/itemProps17.xml><?xml version="1.0" encoding="utf-8"?>
<ds:datastoreItem xmlns:ds="http://schemas.openxmlformats.org/officeDocument/2006/customXml" ds:itemID="{901CC590-C0DD-416B-ACD1-EF3C55A84D6C}"/>
</file>

<file path=customXml/itemProps18.xml><?xml version="1.0" encoding="utf-8"?>
<ds:datastoreItem xmlns:ds="http://schemas.openxmlformats.org/officeDocument/2006/customXml" ds:itemID="{434C77B4-AAFC-4B1D-8E49-159CF5A73B44}"/>
</file>

<file path=customXml/itemProps19.xml><?xml version="1.0" encoding="utf-8"?>
<ds:datastoreItem xmlns:ds="http://schemas.openxmlformats.org/officeDocument/2006/customXml" ds:itemID="{C22B1F93-6906-4058-8F07-BAA218F593D2}"/>
</file>

<file path=customXml/itemProps2.xml><?xml version="1.0" encoding="utf-8"?>
<ds:datastoreItem xmlns:ds="http://schemas.openxmlformats.org/officeDocument/2006/customXml" ds:itemID="{3F64B613-6AED-4337-BB4C-FA2AEB355597}"/>
</file>

<file path=customXml/itemProps20.xml><?xml version="1.0" encoding="utf-8"?>
<ds:datastoreItem xmlns:ds="http://schemas.openxmlformats.org/officeDocument/2006/customXml" ds:itemID="{B63DB174-46FF-4ADC-AD91-3631FB206C90}"/>
</file>

<file path=customXml/itemProps21.xml><?xml version="1.0" encoding="utf-8"?>
<ds:datastoreItem xmlns:ds="http://schemas.openxmlformats.org/officeDocument/2006/customXml" ds:itemID="{E7927FCE-4A49-47F2-AD89-5AF8F1EA11D3}"/>
</file>

<file path=customXml/itemProps22.xml><?xml version="1.0" encoding="utf-8"?>
<ds:datastoreItem xmlns:ds="http://schemas.openxmlformats.org/officeDocument/2006/customXml" ds:itemID="{5780A9D9-DC46-48E4-AB2C-5BA7DD4CD31F}"/>
</file>

<file path=customXml/itemProps23.xml><?xml version="1.0" encoding="utf-8"?>
<ds:datastoreItem xmlns:ds="http://schemas.openxmlformats.org/officeDocument/2006/customXml" ds:itemID="{0B1A5018-5168-4E13-829F-46B92EF97671}"/>
</file>

<file path=customXml/itemProps24.xml><?xml version="1.0" encoding="utf-8"?>
<ds:datastoreItem xmlns:ds="http://schemas.openxmlformats.org/officeDocument/2006/customXml" ds:itemID="{338F9B04-5C6C-438D-9DCE-C31CD5FFB144}"/>
</file>

<file path=customXml/itemProps25.xml><?xml version="1.0" encoding="utf-8"?>
<ds:datastoreItem xmlns:ds="http://schemas.openxmlformats.org/officeDocument/2006/customXml" ds:itemID="{37ABB7A1-7A43-4657-857F-0E1D03CAB0BD}"/>
</file>

<file path=customXml/itemProps26.xml><?xml version="1.0" encoding="utf-8"?>
<ds:datastoreItem xmlns:ds="http://schemas.openxmlformats.org/officeDocument/2006/customXml" ds:itemID="{1F6DE16E-C9C9-43B6-9B9F-73BCE797C4C2}"/>
</file>

<file path=customXml/itemProps27.xml><?xml version="1.0" encoding="utf-8"?>
<ds:datastoreItem xmlns:ds="http://schemas.openxmlformats.org/officeDocument/2006/customXml" ds:itemID="{63FD66C9-DDCC-493A-ACB7-7A1B0E7F27DA}"/>
</file>

<file path=customXml/itemProps28.xml><?xml version="1.0" encoding="utf-8"?>
<ds:datastoreItem xmlns:ds="http://schemas.openxmlformats.org/officeDocument/2006/customXml" ds:itemID="{E215DB7A-844A-47B2-BD32-A610D6E54582}"/>
</file>

<file path=customXml/itemProps29.xml><?xml version="1.0" encoding="utf-8"?>
<ds:datastoreItem xmlns:ds="http://schemas.openxmlformats.org/officeDocument/2006/customXml" ds:itemID="{BDE4915A-F6DC-4AAF-AE37-C7EA3F2263FF}"/>
</file>

<file path=customXml/itemProps3.xml><?xml version="1.0" encoding="utf-8"?>
<ds:datastoreItem xmlns:ds="http://schemas.openxmlformats.org/officeDocument/2006/customXml" ds:itemID="{910551B0-AF0A-4EE0-B1CC-6F55B6B50DFF}"/>
</file>

<file path=customXml/itemProps30.xml><?xml version="1.0" encoding="utf-8"?>
<ds:datastoreItem xmlns:ds="http://schemas.openxmlformats.org/officeDocument/2006/customXml" ds:itemID="{DF7CDB6F-2079-4C44-8434-58D7ED24788C}"/>
</file>

<file path=customXml/itemProps31.xml><?xml version="1.0" encoding="utf-8"?>
<ds:datastoreItem xmlns:ds="http://schemas.openxmlformats.org/officeDocument/2006/customXml" ds:itemID="{F44568C3-A5DF-43A5-B009-DC1B9E5F2352}"/>
</file>

<file path=customXml/itemProps32.xml><?xml version="1.0" encoding="utf-8"?>
<ds:datastoreItem xmlns:ds="http://schemas.openxmlformats.org/officeDocument/2006/customXml" ds:itemID="{1B64D95C-3EAB-4A5C-8CBE-5471E48DC347}"/>
</file>

<file path=customXml/itemProps33.xml><?xml version="1.0" encoding="utf-8"?>
<ds:datastoreItem xmlns:ds="http://schemas.openxmlformats.org/officeDocument/2006/customXml" ds:itemID="{32C40DED-2E99-4518-9731-02D5779E4457}"/>
</file>

<file path=customXml/itemProps34.xml><?xml version="1.0" encoding="utf-8"?>
<ds:datastoreItem xmlns:ds="http://schemas.openxmlformats.org/officeDocument/2006/customXml" ds:itemID="{87DA9ACC-AD38-4C35-BA57-9E7ADA5A7FD0}"/>
</file>

<file path=customXml/itemProps35.xml><?xml version="1.0" encoding="utf-8"?>
<ds:datastoreItem xmlns:ds="http://schemas.openxmlformats.org/officeDocument/2006/customXml" ds:itemID="{5D1357D2-58EA-47D3-AF99-A3C56C3B818A}"/>
</file>

<file path=customXml/itemProps36.xml><?xml version="1.0" encoding="utf-8"?>
<ds:datastoreItem xmlns:ds="http://schemas.openxmlformats.org/officeDocument/2006/customXml" ds:itemID="{7B25E376-937C-4490-B6E1-2C7B145C4DC3}"/>
</file>

<file path=customXml/itemProps37.xml><?xml version="1.0" encoding="utf-8"?>
<ds:datastoreItem xmlns:ds="http://schemas.openxmlformats.org/officeDocument/2006/customXml" ds:itemID="{9A5AD263-B8A0-4B6E-A5CD-28A9BAA30EC0}"/>
</file>

<file path=customXml/itemProps38.xml><?xml version="1.0" encoding="utf-8"?>
<ds:datastoreItem xmlns:ds="http://schemas.openxmlformats.org/officeDocument/2006/customXml" ds:itemID="{AD31B726-BB56-4DB5-A49A-C15A04487A5C}"/>
</file>

<file path=customXml/itemProps39.xml><?xml version="1.0" encoding="utf-8"?>
<ds:datastoreItem xmlns:ds="http://schemas.openxmlformats.org/officeDocument/2006/customXml" ds:itemID="{F450C645-0A7B-49F0-B2E2-9ED9D010F77C}"/>
</file>

<file path=customXml/itemProps4.xml><?xml version="1.0" encoding="utf-8"?>
<ds:datastoreItem xmlns:ds="http://schemas.openxmlformats.org/officeDocument/2006/customXml" ds:itemID="{8A2F0DDB-C767-4C4F-BDF6-A33D075A141D}"/>
</file>

<file path=customXml/itemProps40.xml><?xml version="1.0" encoding="utf-8"?>
<ds:datastoreItem xmlns:ds="http://schemas.openxmlformats.org/officeDocument/2006/customXml" ds:itemID="{D36A8B73-7953-4C17-8D46-C568F7FC81F4}"/>
</file>

<file path=customXml/itemProps41.xml><?xml version="1.0" encoding="utf-8"?>
<ds:datastoreItem xmlns:ds="http://schemas.openxmlformats.org/officeDocument/2006/customXml" ds:itemID="{38D71600-D77D-48B9-98B7-359A886EDB16}"/>
</file>

<file path=customXml/itemProps42.xml><?xml version="1.0" encoding="utf-8"?>
<ds:datastoreItem xmlns:ds="http://schemas.openxmlformats.org/officeDocument/2006/customXml" ds:itemID="{C2C42E02-0836-40EA-823A-86BC6FB03BEB}"/>
</file>

<file path=customXml/itemProps43.xml><?xml version="1.0" encoding="utf-8"?>
<ds:datastoreItem xmlns:ds="http://schemas.openxmlformats.org/officeDocument/2006/customXml" ds:itemID="{53DD7F36-47F6-4794-B263-4D9121035673}"/>
</file>

<file path=customXml/itemProps44.xml><?xml version="1.0" encoding="utf-8"?>
<ds:datastoreItem xmlns:ds="http://schemas.openxmlformats.org/officeDocument/2006/customXml" ds:itemID="{C3FCC8DF-102F-4ED8-BFA3-DE21BA950535}"/>
</file>

<file path=customXml/itemProps45.xml><?xml version="1.0" encoding="utf-8"?>
<ds:datastoreItem xmlns:ds="http://schemas.openxmlformats.org/officeDocument/2006/customXml" ds:itemID="{E7F0F6CA-617B-4A9C-BA64-8A5C113A6851}"/>
</file>

<file path=customXml/itemProps46.xml><?xml version="1.0" encoding="utf-8"?>
<ds:datastoreItem xmlns:ds="http://schemas.openxmlformats.org/officeDocument/2006/customXml" ds:itemID="{2564DDEB-2487-47AC-BD7B-9D0E1035AA50}"/>
</file>

<file path=customXml/itemProps47.xml><?xml version="1.0" encoding="utf-8"?>
<ds:datastoreItem xmlns:ds="http://schemas.openxmlformats.org/officeDocument/2006/customXml" ds:itemID="{3983FB70-F63B-4949-B37C-5C3164C681BB}"/>
</file>

<file path=customXml/itemProps48.xml><?xml version="1.0" encoding="utf-8"?>
<ds:datastoreItem xmlns:ds="http://schemas.openxmlformats.org/officeDocument/2006/customXml" ds:itemID="{6987F95D-AF4D-4FA1-BCB7-B5430AD29307}"/>
</file>

<file path=customXml/itemProps49.xml><?xml version="1.0" encoding="utf-8"?>
<ds:datastoreItem xmlns:ds="http://schemas.openxmlformats.org/officeDocument/2006/customXml" ds:itemID="{3E9F17B5-E131-4651-B5C7-4E29C8C549E7}"/>
</file>

<file path=customXml/itemProps5.xml><?xml version="1.0" encoding="utf-8"?>
<ds:datastoreItem xmlns:ds="http://schemas.openxmlformats.org/officeDocument/2006/customXml" ds:itemID="{69127410-4755-4569-A352-42101D921906}"/>
</file>

<file path=customXml/itemProps50.xml><?xml version="1.0" encoding="utf-8"?>
<ds:datastoreItem xmlns:ds="http://schemas.openxmlformats.org/officeDocument/2006/customXml" ds:itemID="{243A0221-2DBA-4A37-8825-28CF0967D756}"/>
</file>

<file path=customXml/itemProps51.xml><?xml version="1.0" encoding="utf-8"?>
<ds:datastoreItem xmlns:ds="http://schemas.openxmlformats.org/officeDocument/2006/customXml" ds:itemID="{B222EADC-CFF9-4789-87CA-A871AC30C166}"/>
</file>

<file path=customXml/itemProps52.xml><?xml version="1.0" encoding="utf-8"?>
<ds:datastoreItem xmlns:ds="http://schemas.openxmlformats.org/officeDocument/2006/customXml" ds:itemID="{E6A03415-6BE6-42B7-9D40-CAE13AB1128C}"/>
</file>

<file path=customXml/itemProps53.xml><?xml version="1.0" encoding="utf-8"?>
<ds:datastoreItem xmlns:ds="http://schemas.openxmlformats.org/officeDocument/2006/customXml" ds:itemID="{AD420137-C2ED-44D2-94E6-FA1AEB1F7CFA}"/>
</file>

<file path=customXml/itemProps54.xml><?xml version="1.0" encoding="utf-8"?>
<ds:datastoreItem xmlns:ds="http://schemas.openxmlformats.org/officeDocument/2006/customXml" ds:itemID="{B856F423-2FDE-4BD4-BCA9-4B22FBAC5878}"/>
</file>

<file path=customXml/itemProps55.xml><?xml version="1.0" encoding="utf-8"?>
<ds:datastoreItem xmlns:ds="http://schemas.openxmlformats.org/officeDocument/2006/customXml" ds:itemID="{B061586A-BED0-4467-833B-A0FBE1034C07}"/>
</file>

<file path=customXml/itemProps56.xml><?xml version="1.0" encoding="utf-8"?>
<ds:datastoreItem xmlns:ds="http://schemas.openxmlformats.org/officeDocument/2006/customXml" ds:itemID="{2ABDB1E6-4E84-425F-89FD-C370322F41DC}"/>
</file>

<file path=customXml/itemProps57.xml><?xml version="1.0" encoding="utf-8"?>
<ds:datastoreItem xmlns:ds="http://schemas.openxmlformats.org/officeDocument/2006/customXml" ds:itemID="{FF8909F5-7CEB-42C9-BF1F-07457EBD44F0}"/>
</file>

<file path=customXml/itemProps58.xml><?xml version="1.0" encoding="utf-8"?>
<ds:datastoreItem xmlns:ds="http://schemas.openxmlformats.org/officeDocument/2006/customXml" ds:itemID="{F3408686-7E10-47AC-85BD-F422C313D125}"/>
</file>

<file path=customXml/itemProps59.xml><?xml version="1.0" encoding="utf-8"?>
<ds:datastoreItem xmlns:ds="http://schemas.openxmlformats.org/officeDocument/2006/customXml" ds:itemID="{32E81A4B-A2AD-452D-B562-F4169F9BB7A8}"/>
</file>

<file path=customXml/itemProps6.xml><?xml version="1.0" encoding="utf-8"?>
<ds:datastoreItem xmlns:ds="http://schemas.openxmlformats.org/officeDocument/2006/customXml" ds:itemID="{5EB25B4D-B872-43C8-B8DB-55AFFC1902AB}"/>
</file>

<file path=customXml/itemProps60.xml><?xml version="1.0" encoding="utf-8"?>
<ds:datastoreItem xmlns:ds="http://schemas.openxmlformats.org/officeDocument/2006/customXml" ds:itemID="{25883C03-02DD-49B9-A933-AC2E75ED8CD1}"/>
</file>

<file path=customXml/itemProps61.xml><?xml version="1.0" encoding="utf-8"?>
<ds:datastoreItem xmlns:ds="http://schemas.openxmlformats.org/officeDocument/2006/customXml" ds:itemID="{8CA763EA-34F5-4F8C-BED6-0350421AE681}"/>
</file>

<file path=customXml/itemProps62.xml><?xml version="1.0" encoding="utf-8"?>
<ds:datastoreItem xmlns:ds="http://schemas.openxmlformats.org/officeDocument/2006/customXml" ds:itemID="{389C04BA-9C79-437D-9A55-ADBADEF2D40A}"/>
</file>

<file path=customXml/itemProps63.xml><?xml version="1.0" encoding="utf-8"?>
<ds:datastoreItem xmlns:ds="http://schemas.openxmlformats.org/officeDocument/2006/customXml" ds:itemID="{490C0272-63F7-499B-9B7A-8210C0908313}"/>
</file>

<file path=customXml/itemProps64.xml><?xml version="1.0" encoding="utf-8"?>
<ds:datastoreItem xmlns:ds="http://schemas.openxmlformats.org/officeDocument/2006/customXml" ds:itemID="{84DB4AD4-3F53-4CA1-94FD-4A1CFE5602CE}"/>
</file>

<file path=customXml/itemProps65.xml><?xml version="1.0" encoding="utf-8"?>
<ds:datastoreItem xmlns:ds="http://schemas.openxmlformats.org/officeDocument/2006/customXml" ds:itemID="{E40CE15A-246D-4544-A21D-BF9BC7FB8333}"/>
</file>

<file path=customXml/itemProps66.xml><?xml version="1.0" encoding="utf-8"?>
<ds:datastoreItem xmlns:ds="http://schemas.openxmlformats.org/officeDocument/2006/customXml" ds:itemID="{35C96A17-BD04-4490-AF80-219C709B7F7D}"/>
</file>

<file path=customXml/itemProps67.xml><?xml version="1.0" encoding="utf-8"?>
<ds:datastoreItem xmlns:ds="http://schemas.openxmlformats.org/officeDocument/2006/customXml" ds:itemID="{B88CE5BC-53A9-413E-892A-9972714F6990}"/>
</file>

<file path=customXml/itemProps68.xml><?xml version="1.0" encoding="utf-8"?>
<ds:datastoreItem xmlns:ds="http://schemas.openxmlformats.org/officeDocument/2006/customXml" ds:itemID="{75DBCD55-20F5-4BD2-A9FD-F4110C0DB24B}"/>
</file>

<file path=customXml/itemProps69.xml><?xml version="1.0" encoding="utf-8"?>
<ds:datastoreItem xmlns:ds="http://schemas.openxmlformats.org/officeDocument/2006/customXml" ds:itemID="{7C20EE6B-441B-4D0D-9F24-531DFE10CCC5}"/>
</file>

<file path=customXml/itemProps7.xml><?xml version="1.0" encoding="utf-8"?>
<ds:datastoreItem xmlns:ds="http://schemas.openxmlformats.org/officeDocument/2006/customXml" ds:itemID="{A98239CD-8F32-4FE9-B7D8-2E3D1D5A1750}"/>
</file>

<file path=customXml/itemProps70.xml><?xml version="1.0" encoding="utf-8"?>
<ds:datastoreItem xmlns:ds="http://schemas.openxmlformats.org/officeDocument/2006/customXml" ds:itemID="{545A07E3-4B9F-47B5-824B-5439F9EFF7C5}"/>
</file>

<file path=customXml/itemProps71.xml><?xml version="1.0" encoding="utf-8"?>
<ds:datastoreItem xmlns:ds="http://schemas.openxmlformats.org/officeDocument/2006/customXml" ds:itemID="{5D997B1E-54D3-4B8B-8580-7A6B912195FE}"/>
</file>

<file path=customXml/itemProps72.xml><?xml version="1.0" encoding="utf-8"?>
<ds:datastoreItem xmlns:ds="http://schemas.openxmlformats.org/officeDocument/2006/customXml" ds:itemID="{5A2BA10A-B3DB-4EBD-A7D7-650EF690ACDC}"/>
</file>

<file path=customXml/itemProps73.xml><?xml version="1.0" encoding="utf-8"?>
<ds:datastoreItem xmlns:ds="http://schemas.openxmlformats.org/officeDocument/2006/customXml" ds:itemID="{2C14AE90-DE51-4866-A664-1030A0DACE82}"/>
</file>

<file path=customXml/itemProps74.xml><?xml version="1.0" encoding="utf-8"?>
<ds:datastoreItem xmlns:ds="http://schemas.openxmlformats.org/officeDocument/2006/customXml" ds:itemID="{0AD62BCA-F8D6-4DBC-A10C-259E4F50DC32}"/>
</file>

<file path=customXml/itemProps75.xml><?xml version="1.0" encoding="utf-8"?>
<ds:datastoreItem xmlns:ds="http://schemas.openxmlformats.org/officeDocument/2006/customXml" ds:itemID="{B4530701-10EA-4761-B77F-77E68D7F4189}"/>
</file>

<file path=customXml/itemProps76.xml><?xml version="1.0" encoding="utf-8"?>
<ds:datastoreItem xmlns:ds="http://schemas.openxmlformats.org/officeDocument/2006/customXml" ds:itemID="{A5994FC8-1D56-42B4-8B66-61C7578A6F4A}"/>
</file>

<file path=customXml/itemProps77.xml><?xml version="1.0" encoding="utf-8"?>
<ds:datastoreItem xmlns:ds="http://schemas.openxmlformats.org/officeDocument/2006/customXml" ds:itemID="{DE38E152-D593-4D05-82C1-E17C331D4911}"/>
</file>

<file path=customXml/itemProps78.xml><?xml version="1.0" encoding="utf-8"?>
<ds:datastoreItem xmlns:ds="http://schemas.openxmlformats.org/officeDocument/2006/customXml" ds:itemID="{C2BE72EF-119F-48B9-A20B-6A257B5DFB9A}"/>
</file>

<file path=customXml/itemProps79.xml><?xml version="1.0" encoding="utf-8"?>
<ds:datastoreItem xmlns:ds="http://schemas.openxmlformats.org/officeDocument/2006/customXml" ds:itemID="{1D680A48-F0BB-4986-8D1C-45A21028634E}"/>
</file>

<file path=customXml/itemProps8.xml><?xml version="1.0" encoding="utf-8"?>
<ds:datastoreItem xmlns:ds="http://schemas.openxmlformats.org/officeDocument/2006/customXml" ds:itemID="{BEE9B62F-7156-4890-B0F1-12947C0EE5BB}"/>
</file>

<file path=customXml/itemProps80.xml><?xml version="1.0" encoding="utf-8"?>
<ds:datastoreItem xmlns:ds="http://schemas.openxmlformats.org/officeDocument/2006/customXml" ds:itemID="{85D8AD20-B79F-49F1-9755-8E032C487CB5}"/>
</file>

<file path=customXml/itemProps81.xml><?xml version="1.0" encoding="utf-8"?>
<ds:datastoreItem xmlns:ds="http://schemas.openxmlformats.org/officeDocument/2006/customXml" ds:itemID="{E3FDEF32-CF11-4359-891C-F7DC458C0F7F}"/>
</file>

<file path=customXml/itemProps82.xml><?xml version="1.0" encoding="utf-8"?>
<ds:datastoreItem xmlns:ds="http://schemas.openxmlformats.org/officeDocument/2006/customXml" ds:itemID="{01A2EAA5-122D-423B-90C8-C5A786836006}"/>
</file>

<file path=customXml/itemProps83.xml><?xml version="1.0" encoding="utf-8"?>
<ds:datastoreItem xmlns:ds="http://schemas.openxmlformats.org/officeDocument/2006/customXml" ds:itemID="{88691BA1-2F91-449B-BC36-A2887DD882A7}"/>
</file>

<file path=customXml/itemProps84.xml><?xml version="1.0" encoding="utf-8"?>
<ds:datastoreItem xmlns:ds="http://schemas.openxmlformats.org/officeDocument/2006/customXml" ds:itemID="{B228BFEF-1DC3-4350-A310-A9F4765C199E}"/>
</file>

<file path=customXml/itemProps85.xml><?xml version="1.0" encoding="utf-8"?>
<ds:datastoreItem xmlns:ds="http://schemas.openxmlformats.org/officeDocument/2006/customXml" ds:itemID="{C8DFA6B3-683D-4C12-BEC3-F4D27CC4B5CB}"/>
</file>

<file path=customXml/itemProps86.xml><?xml version="1.0" encoding="utf-8"?>
<ds:datastoreItem xmlns:ds="http://schemas.openxmlformats.org/officeDocument/2006/customXml" ds:itemID="{A6FAF9D1-63BB-490A-9A84-3DE0DCA9474B}"/>
</file>

<file path=customXml/itemProps87.xml><?xml version="1.0" encoding="utf-8"?>
<ds:datastoreItem xmlns:ds="http://schemas.openxmlformats.org/officeDocument/2006/customXml" ds:itemID="{80FD0AA7-AE32-4652-82CD-B838453F9B37}"/>
</file>

<file path=customXml/itemProps88.xml><?xml version="1.0" encoding="utf-8"?>
<ds:datastoreItem xmlns:ds="http://schemas.openxmlformats.org/officeDocument/2006/customXml" ds:itemID="{14C39795-66C4-41F0-95EC-351FCE76C84C}"/>
</file>

<file path=customXml/itemProps89.xml><?xml version="1.0" encoding="utf-8"?>
<ds:datastoreItem xmlns:ds="http://schemas.openxmlformats.org/officeDocument/2006/customXml" ds:itemID="{AC986A9E-5539-4C06-B789-D85371C8555B}"/>
</file>

<file path=customXml/itemProps9.xml><?xml version="1.0" encoding="utf-8"?>
<ds:datastoreItem xmlns:ds="http://schemas.openxmlformats.org/officeDocument/2006/customXml" ds:itemID="{FD086FB4-CB98-40DB-A560-58E53AEC8D4A}"/>
</file>

<file path=customXml/itemProps90.xml><?xml version="1.0" encoding="utf-8"?>
<ds:datastoreItem xmlns:ds="http://schemas.openxmlformats.org/officeDocument/2006/customXml" ds:itemID="{F54EE951-5B4B-48D1-942E-8D7AD32678DD}"/>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BC8D8E08-C8D3-46BD-80DB-B751AB573282}"/>
</file>

<file path=customXml/itemProps93.xml><?xml version="1.0" encoding="utf-8"?>
<ds:datastoreItem xmlns:ds="http://schemas.openxmlformats.org/officeDocument/2006/customXml" ds:itemID="{5A22C62F-4C09-4CBD-8098-CA509216C82F}"/>
</file>

<file path=customXml/itemProps94.xml><?xml version="1.0" encoding="utf-8"?>
<ds:datastoreItem xmlns:ds="http://schemas.openxmlformats.org/officeDocument/2006/customXml" ds:itemID="{E7BB3805-58E4-4196-BB53-40305A157883}"/>
</file>

<file path=customXml/itemProps95.xml><?xml version="1.0" encoding="utf-8"?>
<ds:datastoreItem xmlns:ds="http://schemas.openxmlformats.org/officeDocument/2006/customXml" ds:itemID="{639E2C57-2AA9-4A1C-8F0F-E464D185E787}"/>
</file>

<file path=customXml/itemProps96.xml><?xml version="1.0" encoding="utf-8"?>
<ds:datastoreItem xmlns:ds="http://schemas.openxmlformats.org/officeDocument/2006/customXml" ds:itemID="{3E6CDAD2-9D60-4233-AF11-90C4590E3070}"/>
</file>

<file path=customXml/itemProps97.xml><?xml version="1.0" encoding="utf-8"?>
<ds:datastoreItem xmlns:ds="http://schemas.openxmlformats.org/officeDocument/2006/customXml" ds:itemID="{1EABC241-DAEF-4A2C-BA70-0FBB00CADC19}"/>
</file>

<file path=customXml/itemProps98.xml><?xml version="1.0" encoding="utf-8"?>
<ds:datastoreItem xmlns:ds="http://schemas.openxmlformats.org/officeDocument/2006/customXml" ds:itemID="{C9AD3FA0-66BE-4B12-A362-265F153087E8}"/>
</file>

<file path=customXml/itemProps99.xml><?xml version="1.0" encoding="utf-8"?>
<ds:datastoreItem xmlns:ds="http://schemas.openxmlformats.org/officeDocument/2006/customXml" ds:itemID="{175172E4-B8B3-4985-A7A3-4259DEC0B104}"/>
</file>

<file path=docProps/app.xml><?xml version="1.0" encoding="utf-8"?>
<Properties xmlns="http://schemas.openxmlformats.org/officeDocument/2006/extended-properties" xmlns:vt="http://schemas.openxmlformats.org/officeDocument/2006/docPropsVTypes">
  <Template>Normal.dotm</Template>
  <TotalTime>219</TotalTime>
  <Pages>73</Pages>
  <Words>23685</Words>
  <Characters>135011</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158380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bojan cvejic</cp:lastModifiedBy>
  <cp:revision>35</cp:revision>
  <cp:lastPrinted>2020-01-13T11:23:00Z</cp:lastPrinted>
  <dcterms:created xsi:type="dcterms:W3CDTF">2017-02-16T12:10:00Z</dcterms:created>
  <dcterms:modified xsi:type="dcterms:W3CDTF">2020-01-13T11:23:00Z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